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010" w:rsidRDefault="00FB7010">
      <w:pPr>
        <w:rPr>
          <w:b/>
          <w:sz w:val="96"/>
          <w:szCs w:val="96"/>
        </w:rPr>
      </w:pPr>
      <w:bookmarkStart w:id="0" w:name="_GoBack"/>
      <w:bookmarkEnd w:id="0"/>
    </w:p>
    <w:p w:rsidR="0034287C" w:rsidRDefault="00FB7010" w:rsidP="006003DE">
      <w:pPr>
        <w:jc w:val="center"/>
        <w:rPr>
          <w:b/>
          <w:sz w:val="72"/>
          <w:szCs w:val="72"/>
        </w:rPr>
      </w:pPr>
      <w:r w:rsidRPr="006003DE">
        <w:rPr>
          <w:b/>
          <w:sz w:val="72"/>
          <w:szCs w:val="72"/>
        </w:rPr>
        <w:t>E</w:t>
      </w:r>
      <w:r w:rsidR="006003DE" w:rsidRPr="006003DE">
        <w:rPr>
          <w:b/>
          <w:sz w:val="72"/>
          <w:szCs w:val="72"/>
        </w:rPr>
        <w:t xml:space="preserve">STUDIO </w:t>
      </w:r>
      <w:r w:rsidR="008B33CA">
        <w:rPr>
          <w:b/>
          <w:sz w:val="72"/>
          <w:szCs w:val="72"/>
        </w:rPr>
        <w:t xml:space="preserve">ECONÓMICO </w:t>
      </w:r>
      <w:r w:rsidR="006003DE" w:rsidRPr="006003DE">
        <w:rPr>
          <w:b/>
          <w:sz w:val="72"/>
          <w:szCs w:val="72"/>
        </w:rPr>
        <w:t>DEL SECTOR DE LA CONSTRUCCIÓN</w:t>
      </w:r>
    </w:p>
    <w:p w:rsidR="006003DE" w:rsidRPr="008B33CA" w:rsidRDefault="006003DE" w:rsidP="008B33CA">
      <w:pPr>
        <w:jc w:val="center"/>
        <w:rPr>
          <w:rFonts w:ascii="Arial" w:hAnsi="Arial" w:cs="Arial"/>
          <w:b/>
          <w:sz w:val="28"/>
          <w:szCs w:val="28"/>
        </w:rPr>
      </w:pPr>
      <w:r w:rsidRPr="00A9544B">
        <w:rPr>
          <w:rFonts w:ascii="Arial" w:hAnsi="Arial" w:cs="Arial"/>
          <w:b/>
          <w:sz w:val="28"/>
          <w:szCs w:val="28"/>
        </w:rPr>
        <w:t>PROYECTOS DE CONSERVACIÓN Y/O CONSTRUCCIÓN DE INFRAESTRUCTURA VIAL Y DE ESPACIO PÚBLICO</w:t>
      </w:r>
    </w:p>
    <w:p w:rsidR="006003DE" w:rsidRDefault="006003DE" w:rsidP="006003DE">
      <w:pPr>
        <w:jc w:val="center"/>
        <w:rPr>
          <w:b/>
          <w:sz w:val="56"/>
          <w:szCs w:val="56"/>
        </w:rPr>
      </w:pPr>
    </w:p>
    <w:p w:rsidR="008B33CA" w:rsidRDefault="008B33CA">
      <w:pPr>
        <w:rPr>
          <w:rFonts w:ascii="Arial" w:hAnsi="Arial" w:cs="Arial"/>
          <w:b/>
          <w:noProof/>
          <w:sz w:val="28"/>
          <w:szCs w:val="28"/>
          <w:lang w:eastAsia="es-CO"/>
        </w:rPr>
      </w:pPr>
    </w:p>
    <w:p w:rsidR="00FB7010" w:rsidRDefault="008B33CA">
      <w:pPr>
        <w:rPr>
          <w:b/>
          <w:sz w:val="56"/>
          <w:szCs w:val="56"/>
        </w:rPr>
      </w:pPr>
      <w:r>
        <w:rPr>
          <w:rFonts w:ascii="Arial" w:hAnsi="Arial" w:cs="Arial"/>
          <w:b/>
          <w:noProof/>
          <w:sz w:val="28"/>
          <w:szCs w:val="28"/>
          <w:lang w:eastAsia="es-CO"/>
        </w:rPr>
        <w:drawing>
          <wp:anchor distT="0" distB="0" distL="114300" distR="114300" simplePos="0" relativeHeight="251658240" behindDoc="0" locked="0" layoutInCell="1" allowOverlap="1" wp14:anchorId="0A10E50D" wp14:editId="452FC72A">
            <wp:simplePos x="0" y="0"/>
            <wp:positionH relativeFrom="margin">
              <wp:posOffset>4168775</wp:posOffset>
            </wp:positionH>
            <wp:positionV relativeFrom="paragraph">
              <wp:posOffset>121920</wp:posOffset>
            </wp:positionV>
            <wp:extent cx="1532890" cy="1231900"/>
            <wp:effectExtent l="0" t="0" r="0" b="6350"/>
            <wp:wrapSquare wrapText="bothSides"/>
            <wp:docPr id="2" name="Imagen 2" descr="http://gesdoc.idu.gov.co:8080/orfeo/pn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gesdoc.idu.gov.co:8080/orfeo/png/logo.gif"/>
                    <pic:cNvPicPr>
                      <a:picLocks noChangeAspect="1" noChangeArrowheads="1"/>
                    </pic:cNvPicPr>
                  </pic:nvPicPr>
                  <pic:blipFill>
                    <a:blip r:embed="rId8">
                      <a:extLst>
                        <a:ext uri="{28A0092B-C50C-407E-A947-70E740481C1C}">
                          <a14:useLocalDpi xmlns:a14="http://schemas.microsoft.com/office/drawing/2010/main" val="0"/>
                        </a:ext>
                      </a:extLst>
                    </a:blip>
                    <a:srcRect t="45490" b="10356"/>
                    <a:stretch>
                      <a:fillRect/>
                    </a:stretch>
                  </pic:blipFill>
                  <pic:spPr bwMode="auto">
                    <a:xfrm>
                      <a:off x="0" y="0"/>
                      <a:ext cx="153289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3DE" w:rsidRPr="00C223B1">
        <w:rPr>
          <w:rFonts w:ascii="Arial" w:hAnsi="Arial" w:cs="Arial"/>
          <w:b/>
          <w:noProof/>
          <w:sz w:val="28"/>
          <w:szCs w:val="28"/>
          <w:lang w:eastAsia="es-CO"/>
        </w:rPr>
        <w:drawing>
          <wp:inline distT="0" distB="0" distL="0" distR="0">
            <wp:extent cx="1152525" cy="1323975"/>
            <wp:effectExtent l="0" t="0" r="9525" b="9525"/>
            <wp:docPr id="1" name="Imagen 1" descr="D:\Users\pfduarte1\Dropbox\Mis imágenes\Logos - firmas ING\Escudo Alcaldia IDU Bogota Hu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Users\pfduarte1\Dropbox\Mis imágenes\Logos - firmas ING\Escudo Alcaldia IDU Bogota Huma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323975"/>
                    </a:xfrm>
                    <a:prstGeom prst="rect">
                      <a:avLst/>
                    </a:prstGeom>
                    <a:noFill/>
                    <a:ln>
                      <a:noFill/>
                    </a:ln>
                  </pic:spPr>
                </pic:pic>
              </a:graphicData>
            </a:graphic>
          </wp:inline>
        </w:drawing>
      </w:r>
      <w:r w:rsidR="006003DE">
        <w:rPr>
          <w:b/>
          <w:sz w:val="56"/>
          <w:szCs w:val="56"/>
        </w:rPr>
        <w:t xml:space="preserve">                              </w:t>
      </w:r>
    </w:p>
    <w:p w:rsidR="008B33CA" w:rsidRDefault="008B33CA" w:rsidP="008B33CA">
      <w:pPr>
        <w:jc w:val="center"/>
        <w:rPr>
          <w:b/>
          <w:sz w:val="56"/>
          <w:szCs w:val="56"/>
        </w:rPr>
      </w:pPr>
    </w:p>
    <w:p w:rsidR="008B33CA" w:rsidRDefault="00D1790C" w:rsidP="008B33CA">
      <w:pPr>
        <w:jc w:val="center"/>
        <w:rPr>
          <w:b/>
          <w:sz w:val="56"/>
          <w:szCs w:val="56"/>
        </w:rPr>
      </w:pPr>
      <w:r>
        <w:rPr>
          <w:b/>
          <w:sz w:val="56"/>
          <w:szCs w:val="56"/>
        </w:rPr>
        <w:t>OBRA</w:t>
      </w:r>
      <w:r w:rsidR="006C7F5A">
        <w:rPr>
          <w:b/>
          <w:sz w:val="56"/>
          <w:szCs w:val="56"/>
        </w:rPr>
        <w:t xml:space="preserve"> - MANTENIMIENTO</w:t>
      </w:r>
    </w:p>
    <w:p w:rsidR="006003DE" w:rsidRPr="008B33CA" w:rsidRDefault="00271F66" w:rsidP="008B33CA">
      <w:pPr>
        <w:jc w:val="center"/>
        <w:rPr>
          <w:b/>
          <w:sz w:val="56"/>
          <w:szCs w:val="56"/>
        </w:rPr>
      </w:pPr>
      <w:r>
        <w:rPr>
          <w:b/>
          <w:sz w:val="36"/>
          <w:szCs w:val="36"/>
        </w:rPr>
        <w:t>VIGENCIA 2017</w:t>
      </w:r>
    </w:p>
    <w:p w:rsidR="00CA6844" w:rsidRDefault="00CA6844" w:rsidP="00CA6844">
      <w:pPr>
        <w:rPr>
          <w:b/>
          <w:sz w:val="36"/>
          <w:szCs w:val="36"/>
        </w:rPr>
      </w:pPr>
    </w:p>
    <w:p w:rsidR="007F570A" w:rsidRDefault="007F570A" w:rsidP="00CA6844">
      <w:pPr>
        <w:rPr>
          <w:b/>
          <w:sz w:val="36"/>
          <w:szCs w:val="36"/>
        </w:rPr>
      </w:pPr>
    </w:p>
    <w:p w:rsidR="00CA6844" w:rsidRPr="00462564" w:rsidRDefault="000A2C78" w:rsidP="000A2C78">
      <w:pPr>
        <w:rPr>
          <w:rFonts w:ascii="Arial" w:hAnsi="Arial" w:cs="Arial"/>
          <w:b/>
          <w:sz w:val="36"/>
          <w:szCs w:val="36"/>
        </w:rPr>
      </w:pPr>
      <w:r w:rsidRPr="00462564">
        <w:rPr>
          <w:rFonts w:ascii="Arial" w:hAnsi="Arial" w:cs="Arial"/>
          <w:b/>
          <w:sz w:val="36"/>
          <w:szCs w:val="36"/>
        </w:rPr>
        <w:lastRenderedPageBreak/>
        <w:t xml:space="preserve">I. </w:t>
      </w:r>
      <w:r w:rsidR="00CA6844" w:rsidRPr="00462564">
        <w:rPr>
          <w:rFonts w:ascii="Arial" w:hAnsi="Arial" w:cs="Arial"/>
          <w:b/>
          <w:sz w:val="36"/>
          <w:szCs w:val="36"/>
        </w:rPr>
        <w:t xml:space="preserve">INTRODUCCIÓN </w:t>
      </w:r>
    </w:p>
    <w:p w:rsidR="000A2C78" w:rsidRPr="00462564" w:rsidRDefault="000A2C78" w:rsidP="000A2C78">
      <w:pPr>
        <w:rPr>
          <w:rFonts w:ascii="Arial" w:hAnsi="Arial" w:cs="Arial"/>
        </w:rPr>
      </w:pPr>
    </w:p>
    <w:p w:rsidR="006D2210" w:rsidRPr="00462564" w:rsidRDefault="006D2210" w:rsidP="006D2210">
      <w:pPr>
        <w:spacing w:after="0"/>
        <w:jc w:val="both"/>
        <w:rPr>
          <w:rFonts w:ascii="Arial" w:hAnsi="Arial" w:cs="Arial"/>
          <w:vertAlign w:val="superscript"/>
        </w:rPr>
      </w:pPr>
      <w:r w:rsidRPr="00462564">
        <w:rPr>
          <w:rFonts w:ascii="Arial" w:hAnsi="Arial" w:cs="Arial"/>
        </w:rPr>
        <w:t>El presente documento tiene como propósito dar cumplimiento a lo definido en el Decreto Único Reglamentario 1082 del 26 de marzo de 2015, el cual en su artículo 15 establece que las Entidades Estatales deben hacer, 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w:t>
      </w:r>
      <w:r>
        <w:rPr>
          <w:rStyle w:val="Refdenotaalpie"/>
          <w:rFonts w:ascii="Arial" w:hAnsi="Arial" w:cs="Arial"/>
        </w:rPr>
        <w:footnoteReference w:id="1"/>
      </w:r>
    </w:p>
    <w:p w:rsidR="006D2210" w:rsidRPr="00462564" w:rsidRDefault="006D2210" w:rsidP="006D2210">
      <w:pPr>
        <w:spacing w:after="0"/>
        <w:jc w:val="both"/>
        <w:rPr>
          <w:rFonts w:ascii="Arial" w:hAnsi="Arial" w:cs="Arial"/>
        </w:rPr>
      </w:pPr>
    </w:p>
    <w:p w:rsidR="006D2210" w:rsidRPr="00462564" w:rsidRDefault="006D2210" w:rsidP="006D2210">
      <w:pPr>
        <w:spacing w:after="0"/>
        <w:jc w:val="both"/>
        <w:rPr>
          <w:rFonts w:ascii="Arial" w:hAnsi="Arial" w:cs="Arial"/>
        </w:rPr>
      </w:pPr>
      <w:r w:rsidRPr="00462564">
        <w:rPr>
          <w:rFonts w:ascii="Arial" w:hAnsi="Arial" w:cs="Arial"/>
        </w:rPr>
        <w:t xml:space="preserve">En este sentido y teniendo en cuenta que el Instituto de Desarrollo Urbano tiene como misión </w:t>
      </w:r>
      <w:r w:rsidRPr="00462564">
        <w:rPr>
          <w:rFonts w:ascii="Arial" w:hAnsi="Arial" w:cs="Arial"/>
          <w:i/>
        </w:rPr>
        <w:t>“Desarrollar proyectos sostenibles para mejorar las condiciones de movilidad en términos de equidad, integración, seguridad y accesibilidad de los habitantes del Distrito Capital, mediante la construcción y conservación de obras de infraestructura de los sistemas de movilidad y espacio público”</w:t>
      </w:r>
      <w:r w:rsidRPr="00462564">
        <w:rPr>
          <w:rFonts w:ascii="Arial" w:hAnsi="Arial" w:cs="Arial"/>
        </w:rPr>
        <w:t xml:space="preserve"> y que el Plan de Desarrollo </w:t>
      </w:r>
      <w:r w:rsidRPr="00462564">
        <w:rPr>
          <w:rFonts w:ascii="Arial" w:hAnsi="Arial" w:cs="Arial"/>
          <w:i/>
        </w:rPr>
        <w:t>“BOGOTÁ MEJOR PARA TODOS 2016-2020</w:t>
      </w:r>
      <w:r w:rsidRPr="00462564">
        <w:rPr>
          <w:rFonts w:ascii="Arial" w:hAnsi="Arial" w:cs="Arial"/>
        </w:rPr>
        <w:t>”, en el Programa de Movilidad define los proyectos prioritarios que se deben adelantar en la vigencia del mismo, se desarrolla el presente documento soporte en la contratación de los proyectos de infraestructura que se financiarán durante la vigencia 201</w:t>
      </w:r>
      <w:r>
        <w:rPr>
          <w:rFonts w:ascii="Arial" w:hAnsi="Arial" w:cs="Arial"/>
        </w:rPr>
        <w:t>7</w:t>
      </w:r>
      <w:r w:rsidRPr="00462564">
        <w:rPr>
          <w:rFonts w:ascii="Arial" w:hAnsi="Arial" w:cs="Arial"/>
        </w:rPr>
        <w:t xml:space="preserve"> y en el cual se analizará el contexto general del mercado de la construcción en infraestructura, su comportamiento a nivel nacional y local, su participación en el Producto Interno Bruto y demás aspectos desde el punto de vista económico, técnico y legal.</w:t>
      </w:r>
    </w:p>
    <w:p w:rsidR="006D2210" w:rsidRPr="00462564" w:rsidRDefault="006D2210" w:rsidP="006D2210">
      <w:pPr>
        <w:spacing w:after="0"/>
        <w:jc w:val="both"/>
        <w:rPr>
          <w:rFonts w:ascii="Arial" w:hAnsi="Arial" w:cs="Arial"/>
        </w:rPr>
      </w:pPr>
    </w:p>
    <w:p w:rsidR="006D2210" w:rsidRPr="00462564" w:rsidRDefault="006D2210" w:rsidP="006D2210">
      <w:pPr>
        <w:spacing w:after="0"/>
        <w:jc w:val="both"/>
        <w:rPr>
          <w:rFonts w:ascii="Arial" w:hAnsi="Arial" w:cs="Arial"/>
        </w:rPr>
      </w:pPr>
      <w:r w:rsidRPr="00462564">
        <w:rPr>
          <w:rFonts w:ascii="Arial" w:hAnsi="Arial" w:cs="Arial"/>
        </w:rPr>
        <w:t xml:space="preserve">Así mismo, se realizará un análisis de la demanda, revisando las condiciones en que se han venido desarrollando los proyectos de infraestructura en la entidad y en otras entidades vinculadas al sector. </w:t>
      </w:r>
      <w:r>
        <w:rPr>
          <w:rFonts w:ascii="Arial" w:hAnsi="Arial" w:cs="Arial"/>
        </w:rPr>
        <w:t>Adicionalmente</w:t>
      </w:r>
      <w:r w:rsidRPr="00462564">
        <w:rPr>
          <w:rFonts w:ascii="Arial" w:hAnsi="Arial" w:cs="Arial"/>
        </w:rPr>
        <w:t xml:space="preserve">, se analizará la oferta identificando </w:t>
      </w:r>
      <w:r>
        <w:rPr>
          <w:rFonts w:ascii="Arial" w:hAnsi="Arial" w:cs="Arial"/>
        </w:rPr>
        <w:t xml:space="preserve">las empresas, asociaciones, firmas,  compañías y sociedades que desarrollan </w:t>
      </w:r>
      <w:r w:rsidRPr="00462564">
        <w:rPr>
          <w:rFonts w:ascii="Arial" w:hAnsi="Arial" w:cs="Arial"/>
        </w:rPr>
        <w:t xml:space="preserve">proyectos de infraestructura </w:t>
      </w:r>
      <w:r>
        <w:rPr>
          <w:rFonts w:ascii="Arial" w:hAnsi="Arial" w:cs="Arial"/>
        </w:rPr>
        <w:t xml:space="preserve">y que por su capacidad y experiencia </w:t>
      </w:r>
      <w:r w:rsidRPr="00462564">
        <w:rPr>
          <w:rFonts w:ascii="Arial" w:hAnsi="Arial" w:cs="Arial"/>
        </w:rPr>
        <w:t>podrían entrar a participar en los procesos de contratación.</w:t>
      </w:r>
    </w:p>
    <w:p w:rsidR="00A276B5" w:rsidRPr="00462564" w:rsidRDefault="00A276B5" w:rsidP="00A276B5">
      <w:pPr>
        <w:spacing w:after="0"/>
        <w:jc w:val="both"/>
        <w:rPr>
          <w:rFonts w:ascii="Arial" w:hAnsi="Arial" w:cs="Arial"/>
        </w:rPr>
      </w:pPr>
    </w:p>
    <w:p w:rsidR="00A276B5" w:rsidRDefault="00A276B5" w:rsidP="00A276B5">
      <w:pPr>
        <w:spacing w:after="0"/>
        <w:jc w:val="both"/>
        <w:rPr>
          <w:rFonts w:ascii="Arial" w:hAnsi="Arial" w:cs="Arial"/>
        </w:rPr>
      </w:pPr>
    </w:p>
    <w:p w:rsidR="00F45558" w:rsidRDefault="00F45558" w:rsidP="00A276B5">
      <w:pPr>
        <w:spacing w:after="0"/>
        <w:jc w:val="both"/>
        <w:rPr>
          <w:rFonts w:ascii="Arial" w:hAnsi="Arial" w:cs="Arial"/>
        </w:rPr>
      </w:pPr>
    </w:p>
    <w:p w:rsidR="00F45558" w:rsidRDefault="00F45558" w:rsidP="00A276B5">
      <w:pPr>
        <w:spacing w:after="0"/>
        <w:jc w:val="both"/>
        <w:rPr>
          <w:rFonts w:ascii="Arial" w:hAnsi="Arial" w:cs="Arial"/>
        </w:rPr>
      </w:pPr>
    </w:p>
    <w:p w:rsidR="00F45558" w:rsidRDefault="00F45558" w:rsidP="00A276B5">
      <w:pPr>
        <w:spacing w:after="0"/>
        <w:jc w:val="both"/>
        <w:rPr>
          <w:rFonts w:ascii="Arial" w:hAnsi="Arial" w:cs="Arial"/>
        </w:rPr>
      </w:pPr>
    </w:p>
    <w:p w:rsidR="00F45558" w:rsidRPr="00462564" w:rsidRDefault="00F45558" w:rsidP="00A276B5">
      <w:pPr>
        <w:spacing w:after="0"/>
        <w:jc w:val="both"/>
        <w:rPr>
          <w:rFonts w:ascii="Arial" w:hAnsi="Arial" w:cs="Arial"/>
        </w:rPr>
      </w:pPr>
    </w:p>
    <w:p w:rsidR="00A276B5" w:rsidRPr="00462564" w:rsidRDefault="00A276B5" w:rsidP="00A276B5">
      <w:pPr>
        <w:spacing w:after="0"/>
        <w:jc w:val="both"/>
        <w:rPr>
          <w:rFonts w:ascii="Arial" w:hAnsi="Arial" w:cs="Arial"/>
        </w:rPr>
      </w:pPr>
    </w:p>
    <w:p w:rsidR="00462564" w:rsidRDefault="00462564" w:rsidP="00A276B5">
      <w:pPr>
        <w:spacing w:after="0"/>
        <w:jc w:val="both"/>
        <w:rPr>
          <w:rFonts w:ascii="Arial" w:hAnsi="Arial" w:cs="Arial"/>
          <w:b/>
        </w:rPr>
      </w:pPr>
    </w:p>
    <w:p w:rsidR="00D665B1" w:rsidRDefault="00D665B1" w:rsidP="00A276B5">
      <w:pPr>
        <w:spacing w:after="0"/>
        <w:jc w:val="both"/>
        <w:rPr>
          <w:rFonts w:ascii="Arial" w:hAnsi="Arial" w:cs="Arial"/>
          <w:b/>
        </w:rPr>
      </w:pPr>
    </w:p>
    <w:p w:rsidR="00D665B1" w:rsidRDefault="00D665B1" w:rsidP="00A276B5">
      <w:pPr>
        <w:spacing w:after="0"/>
        <w:jc w:val="both"/>
        <w:rPr>
          <w:rFonts w:ascii="Arial" w:hAnsi="Arial" w:cs="Arial"/>
          <w:b/>
        </w:rPr>
      </w:pPr>
    </w:p>
    <w:p w:rsidR="00D665B1" w:rsidRDefault="00D665B1" w:rsidP="00A276B5">
      <w:pPr>
        <w:spacing w:after="0"/>
        <w:jc w:val="both"/>
        <w:rPr>
          <w:rFonts w:ascii="Arial" w:hAnsi="Arial" w:cs="Arial"/>
          <w:b/>
        </w:rPr>
      </w:pPr>
    </w:p>
    <w:p w:rsidR="00D665B1" w:rsidRDefault="00D665B1" w:rsidP="00A276B5">
      <w:pPr>
        <w:spacing w:after="0"/>
        <w:jc w:val="both"/>
        <w:rPr>
          <w:rFonts w:ascii="Arial" w:hAnsi="Arial" w:cs="Arial"/>
          <w:b/>
        </w:rPr>
      </w:pPr>
    </w:p>
    <w:p w:rsidR="00D665B1" w:rsidRDefault="00D665B1" w:rsidP="00A276B5">
      <w:pPr>
        <w:spacing w:after="0"/>
        <w:jc w:val="both"/>
        <w:rPr>
          <w:rFonts w:ascii="Arial" w:hAnsi="Arial" w:cs="Arial"/>
          <w:b/>
        </w:rPr>
      </w:pPr>
    </w:p>
    <w:p w:rsidR="00D665B1" w:rsidRDefault="00D665B1" w:rsidP="00A276B5">
      <w:pPr>
        <w:spacing w:after="0"/>
        <w:jc w:val="both"/>
        <w:rPr>
          <w:rFonts w:ascii="Arial" w:hAnsi="Arial" w:cs="Arial"/>
          <w:b/>
        </w:rPr>
      </w:pPr>
    </w:p>
    <w:p w:rsidR="00D665B1" w:rsidRDefault="00D665B1" w:rsidP="00A276B5">
      <w:pPr>
        <w:spacing w:after="0"/>
        <w:jc w:val="both"/>
        <w:rPr>
          <w:rFonts w:ascii="Arial" w:hAnsi="Arial" w:cs="Arial"/>
          <w:b/>
        </w:rPr>
      </w:pPr>
    </w:p>
    <w:p w:rsidR="00D665B1" w:rsidRDefault="00D665B1" w:rsidP="00A276B5">
      <w:pPr>
        <w:spacing w:after="0"/>
        <w:jc w:val="both"/>
        <w:rPr>
          <w:rFonts w:ascii="Arial" w:hAnsi="Arial" w:cs="Arial"/>
          <w:b/>
        </w:rPr>
      </w:pPr>
    </w:p>
    <w:p w:rsidR="00D665B1" w:rsidRDefault="00D665B1" w:rsidP="00A276B5">
      <w:pPr>
        <w:spacing w:after="0"/>
        <w:jc w:val="both"/>
        <w:rPr>
          <w:rFonts w:ascii="Arial" w:hAnsi="Arial" w:cs="Arial"/>
          <w:b/>
        </w:rPr>
      </w:pPr>
    </w:p>
    <w:p w:rsidR="00642D85" w:rsidRPr="00462564" w:rsidRDefault="00642D85" w:rsidP="00A276B5">
      <w:pPr>
        <w:spacing w:after="0"/>
        <w:jc w:val="both"/>
        <w:rPr>
          <w:rFonts w:ascii="Arial" w:hAnsi="Arial" w:cs="Arial"/>
          <w:b/>
          <w:sz w:val="36"/>
          <w:szCs w:val="36"/>
        </w:rPr>
      </w:pPr>
      <w:r w:rsidRPr="00462564">
        <w:rPr>
          <w:rFonts w:ascii="Arial" w:hAnsi="Arial" w:cs="Arial"/>
          <w:b/>
          <w:sz w:val="36"/>
          <w:szCs w:val="36"/>
        </w:rPr>
        <w:t xml:space="preserve">II. </w:t>
      </w:r>
      <w:r w:rsidR="00627896" w:rsidRPr="00462564">
        <w:rPr>
          <w:rFonts w:ascii="Arial" w:hAnsi="Arial" w:cs="Arial"/>
          <w:b/>
          <w:sz w:val="36"/>
          <w:szCs w:val="36"/>
        </w:rPr>
        <w:t>ANÁLISIS ECONÓMICO DE SECTOR</w:t>
      </w:r>
    </w:p>
    <w:p w:rsidR="00260F90" w:rsidRPr="00462564" w:rsidRDefault="00260F90" w:rsidP="00A276B5">
      <w:pPr>
        <w:spacing w:after="0"/>
        <w:jc w:val="both"/>
        <w:rPr>
          <w:rFonts w:ascii="Arial" w:hAnsi="Arial" w:cs="Arial"/>
          <w:b/>
          <w:sz w:val="36"/>
          <w:szCs w:val="36"/>
        </w:rPr>
      </w:pPr>
    </w:p>
    <w:p w:rsidR="00113FFE" w:rsidRPr="00462564" w:rsidRDefault="00113FFE" w:rsidP="00113FFE">
      <w:pPr>
        <w:spacing w:after="0"/>
        <w:jc w:val="both"/>
        <w:rPr>
          <w:rFonts w:ascii="Arial" w:hAnsi="Arial" w:cs="Arial"/>
          <w:b/>
          <w:sz w:val="30"/>
          <w:szCs w:val="30"/>
        </w:rPr>
      </w:pPr>
      <w:r w:rsidRPr="00462564">
        <w:rPr>
          <w:rFonts w:ascii="Arial" w:hAnsi="Arial" w:cs="Arial"/>
          <w:b/>
          <w:sz w:val="30"/>
          <w:szCs w:val="30"/>
        </w:rPr>
        <w:t>A. ASPECTOS GENERALES</w:t>
      </w:r>
    </w:p>
    <w:p w:rsidR="00113FFE" w:rsidRPr="00462564" w:rsidRDefault="00113FFE" w:rsidP="00A276B5">
      <w:pPr>
        <w:spacing w:after="0"/>
        <w:jc w:val="both"/>
        <w:rPr>
          <w:rFonts w:ascii="Arial" w:hAnsi="Arial" w:cs="Arial"/>
          <w:b/>
          <w:sz w:val="36"/>
          <w:szCs w:val="36"/>
        </w:rPr>
      </w:pPr>
    </w:p>
    <w:p w:rsidR="000A2C78" w:rsidRPr="00462564" w:rsidRDefault="000A2C78" w:rsidP="000A2C78">
      <w:pPr>
        <w:spacing w:after="0"/>
        <w:jc w:val="both"/>
        <w:rPr>
          <w:rFonts w:ascii="Arial" w:hAnsi="Arial" w:cs="Arial"/>
          <w:bCs/>
        </w:rPr>
      </w:pPr>
      <w:r w:rsidRPr="00462564">
        <w:rPr>
          <w:rFonts w:ascii="Arial" w:hAnsi="Arial" w:cs="Arial"/>
          <w:bCs/>
        </w:rPr>
        <w:t xml:space="preserve">Las grandes inversiones en infraestructura y en sistemas de movilidad, son fundamentales para mejorar la calidad de vida de los ciudadanos pues aumentan la productividad y competitividad de las ciudades además de tener impactos en el comportamiento del mercado laboral. El sector de la construcción de obras civiles, es una de las actividades más dinámicas de la economía colombiana y a su vez, fundamental para incrementar la productividad en otros sectores económicos. </w:t>
      </w:r>
    </w:p>
    <w:p w:rsidR="000A2C78" w:rsidRPr="00462564" w:rsidRDefault="000A2C78" w:rsidP="000A2C78">
      <w:pPr>
        <w:spacing w:after="0"/>
        <w:jc w:val="both"/>
        <w:rPr>
          <w:rFonts w:ascii="Arial" w:hAnsi="Arial" w:cs="Arial"/>
          <w:bCs/>
        </w:rPr>
      </w:pPr>
    </w:p>
    <w:p w:rsidR="000A2C78" w:rsidRPr="00462564" w:rsidRDefault="000A2C78" w:rsidP="000A2C78">
      <w:pPr>
        <w:spacing w:after="0"/>
        <w:jc w:val="both"/>
        <w:rPr>
          <w:rFonts w:ascii="Arial" w:hAnsi="Arial" w:cs="Arial"/>
          <w:bCs/>
        </w:rPr>
      </w:pPr>
      <w:r w:rsidRPr="00462564">
        <w:rPr>
          <w:rFonts w:ascii="Arial" w:hAnsi="Arial" w:cs="Arial"/>
          <w:bCs/>
        </w:rPr>
        <w:t xml:space="preserve">Las obras civiles en infraestructura vial se encuentran ligadas a la expansión del comercio y a una mayor oferta de bienes y servicios a nivel local, nacional e internacional. La inversión en obra civil se hace imprescindible para consolidar la competitividad frente a otras economías, es por  eso que en todo el país y especialmente en Bogotá se han realizado importantes inversiones  en  la construcción y mejoramiento del subsistema vial y de transporte (en el cual se incluyen las vías por las cuales transita este). </w:t>
      </w:r>
    </w:p>
    <w:p w:rsidR="000A2C78" w:rsidRPr="00462564" w:rsidRDefault="000A2C78" w:rsidP="000A2C78">
      <w:pPr>
        <w:spacing w:after="0"/>
        <w:jc w:val="both"/>
        <w:rPr>
          <w:rFonts w:ascii="Arial" w:hAnsi="Arial" w:cs="Arial"/>
          <w:bCs/>
        </w:rPr>
      </w:pPr>
    </w:p>
    <w:p w:rsidR="000A2C78" w:rsidRPr="00462564" w:rsidRDefault="000A2C78" w:rsidP="000A2C78">
      <w:pPr>
        <w:spacing w:after="0"/>
        <w:jc w:val="both"/>
        <w:rPr>
          <w:rFonts w:ascii="Arial" w:hAnsi="Arial" w:cs="Arial"/>
          <w:bCs/>
        </w:rPr>
      </w:pPr>
      <w:r w:rsidRPr="00462564">
        <w:rPr>
          <w:rFonts w:ascii="Arial" w:hAnsi="Arial" w:cs="Arial"/>
          <w:bCs/>
        </w:rPr>
        <w:t xml:space="preserve">Una cantidad significativa de estudios evalúan el impacto de las inversiones en infraestructura de transporte sobre el crecimiento económico. La aproximación metodológica más común en este tipo de trabajos se fundamenta en modelos basados en la función de producción, donde la infraestructura de transporte es considerada capital público; es decir, como otro tipo de factor cuya provisión está a cargo del sector público y que junto al capital privado afectan el Producto Interno Bruto - PIB. Aunque este conjunto de modelos se desprenden de los trabajos desarrollados por Aschauer(1988), los resultados de los estudios que emplean este enfoque varían considerablemente y aunque buena parte de ellos han identificado una relación positiva entre la inversión en transporte y el crecimiento económico, algunos temas como la naturaleza de esta relación no se han resuelto, puesto que la causalidad puede modificarse o reversarse si existe un rezago de tiempo entre la inversión en transporte y el momento en que se evidencian los beneficios económicos; es decir, que la inversión no se ve en el momento en el cual se invierten los recursos sino cuando la infraestructura está instalada y en operación o en el caso del subsistema de transporte, cuando estos están en funcionamiento de manera óptima y los usuarios se adaptan al nuevo esquema. </w:t>
      </w:r>
    </w:p>
    <w:p w:rsidR="000A2C78" w:rsidRPr="00462564" w:rsidRDefault="000A2C78" w:rsidP="000A2C78">
      <w:pPr>
        <w:spacing w:after="0"/>
        <w:jc w:val="both"/>
        <w:rPr>
          <w:rFonts w:ascii="Arial" w:hAnsi="Arial" w:cs="Arial"/>
          <w:bCs/>
        </w:rPr>
      </w:pPr>
    </w:p>
    <w:p w:rsidR="000A2C78" w:rsidRPr="00462564" w:rsidRDefault="000A2C78" w:rsidP="000A2C78">
      <w:pPr>
        <w:spacing w:after="0"/>
        <w:jc w:val="both"/>
        <w:rPr>
          <w:rFonts w:ascii="Arial" w:hAnsi="Arial" w:cs="Arial"/>
          <w:bCs/>
        </w:rPr>
      </w:pPr>
      <w:r w:rsidRPr="00462564">
        <w:rPr>
          <w:rFonts w:ascii="Arial" w:hAnsi="Arial" w:cs="Arial"/>
          <w:bCs/>
        </w:rPr>
        <w:t xml:space="preserve">En el mismo sentido, los desarrollos teóricos más importantes en cuanto a crecimiento económico (Barro, 1990; Barro y Sala – i – Martín, 1994; y Romer 1996), imputan a la acumulación  del capital físico, humano y la innovación tecnológica los factores más importantes para la ampliación  de la producción, así mismo al gasto público en diferentes sectores.  </w:t>
      </w:r>
    </w:p>
    <w:p w:rsidR="000A2C78" w:rsidRPr="00462564" w:rsidRDefault="000A2C78" w:rsidP="000A2C78">
      <w:pPr>
        <w:spacing w:after="0"/>
        <w:jc w:val="both"/>
        <w:rPr>
          <w:rFonts w:ascii="Arial" w:hAnsi="Arial" w:cs="Arial"/>
          <w:bCs/>
        </w:rPr>
      </w:pPr>
    </w:p>
    <w:p w:rsidR="000A2C78" w:rsidRPr="00462564" w:rsidRDefault="000A2C78" w:rsidP="000A2C78">
      <w:pPr>
        <w:spacing w:after="0"/>
        <w:jc w:val="both"/>
        <w:rPr>
          <w:rFonts w:ascii="Arial" w:hAnsi="Arial" w:cs="Arial"/>
          <w:bCs/>
        </w:rPr>
      </w:pPr>
      <w:r w:rsidRPr="00462564">
        <w:rPr>
          <w:rFonts w:ascii="Arial" w:hAnsi="Arial" w:cs="Arial"/>
          <w:bCs/>
        </w:rPr>
        <w:t xml:space="preserve">Por otro lado, en el sistema de movilidad deben funcionar cada uno los subsistemas que lo componen, ya que todos son interdependientes entre sí (subsistema vial, de transporte y </w:t>
      </w:r>
      <w:r w:rsidRPr="00462564">
        <w:rPr>
          <w:rFonts w:ascii="Arial" w:hAnsi="Arial" w:cs="Arial"/>
          <w:bCs/>
        </w:rPr>
        <w:lastRenderedPageBreak/>
        <w:t xml:space="preserve">del espacio público), para ello es necesario realizar inversiones en infraestructura vial y su conservación, además de la manutención del mobiliario público con que cuenta la ciudad, esto no solo permite gozar de una movilidad eficiente y de calidad, sino acceder a los demás bienes y servicios que ofrece la ciudad como salud, educación y recreación, entre otros.   </w:t>
      </w:r>
    </w:p>
    <w:p w:rsidR="008A6404" w:rsidRPr="00462564" w:rsidRDefault="008A6404" w:rsidP="00FB5B6E">
      <w:pPr>
        <w:spacing w:after="0"/>
        <w:jc w:val="both"/>
        <w:rPr>
          <w:rFonts w:ascii="Arial" w:hAnsi="Arial" w:cs="Arial"/>
          <w:b/>
          <w:sz w:val="30"/>
          <w:szCs w:val="30"/>
        </w:rPr>
      </w:pPr>
    </w:p>
    <w:p w:rsidR="00FB5B6E" w:rsidRPr="00462564" w:rsidRDefault="00EA49A5" w:rsidP="00EA49A5">
      <w:pPr>
        <w:spacing w:after="0"/>
        <w:jc w:val="both"/>
        <w:rPr>
          <w:rFonts w:ascii="Arial" w:hAnsi="Arial" w:cs="Arial"/>
          <w:b/>
          <w:bCs/>
          <w:sz w:val="26"/>
          <w:szCs w:val="26"/>
        </w:rPr>
      </w:pPr>
      <w:r w:rsidRPr="00462564">
        <w:rPr>
          <w:rFonts w:ascii="Arial" w:hAnsi="Arial" w:cs="Arial"/>
          <w:b/>
          <w:bCs/>
          <w:sz w:val="26"/>
          <w:szCs w:val="26"/>
        </w:rPr>
        <w:t xml:space="preserve">1. </w:t>
      </w:r>
      <w:r w:rsidR="00B8055D" w:rsidRPr="00462564">
        <w:rPr>
          <w:rFonts w:ascii="Arial" w:hAnsi="Arial" w:cs="Arial"/>
          <w:b/>
          <w:bCs/>
          <w:sz w:val="26"/>
          <w:szCs w:val="26"/>
        </w:rPr>
        <w:t xml:space="preserve">ANÁLISIS </w:t>
      </w:r>
      <w:r w:rsidR="00413343" w:rsidRPr="00462564">
        <w:rPr>
          <w:rFonts w:ascii="Arial" w:hAnsi="Arial" w:cs="Arial"/>
          <w:b/>
          <w:bCs/>
          <w:sz w:val="26"/>
          <w:szCs w:val="26"/>
        </w:rPr>
        <w:t>ECONÓMICO</w:t>
      </w:r>
    </w:p>
    <w:p w:rsidR="008A6404" w:rsidRPr="00462564" w:rsidRDefault="008A6404" w:rsidP="00EA49A5">
      <w:pPr>
        <w:rPr>
          <w:rFonts w:ascii="Arial" w:hAnsi="Arial" w:cs="Arial"/>
          <w:b/>
          <w:sz w:val="26"/>
          <w:szCs w:val="26"/>
        </w:rPr>
      </w:pPr>
    </w:p>
    <w:p w:rsidR="006D2210" w:rsidRPr="004D566E" w:rsidRDefault="006D2210" w:rsidP="006D2210">
      <w:pPr>
        <w:spacing w:after="0"/>
        <w:jc w:val="both"/>
        <w:rPr>
          <w:rFonts w:ascii="Arial" w:hAnsi="Arial" w:cs="Arial"/>
          <w:bCs/>
        </w:rPr>
      </w:pPr>
      <w:r w:rsidRPr="004D566E">
        <w:rPr>
          <w:rFonts w:ascii="Arial" w:hAnsi="Arial" w:cs="Arial"/>
          <w:bCs/>
        </w:rPr>
        <w:t>Según la información anual más actualizada que reporta el DANE frente al comportamiento del crecimiento anual del Producto Interno Bruto - PIB de los últimos 7 años, el 2009 fue el año de menor crecimiento del periodo analizado con un crecimiento del 1.7% y una inflación del 2%, este comportamiento se explica debido a un menor consumo de las familias y a una reducción de la inversión en el sector real, lo que se traduce en un decrecimiento de la demanda agregada. Uno de los sectores que presentó comportamiento negativo fue el de industria manufacturera con una variación negativa de -4.1%, sin embargo, la construcción logro un crecimiento aunque con un índice menor del 5.3% mientras que en el 2008 lo había hecho hasta alcanzar un 8.8%.</w:t>
      </w:r>
    </w:p>
    <w:p w:rsidR="006D2210" w:rsidRPr="004D566E" w:rsidRDefault="006D2210" w:rsidP="006D2210">
      <w:pPr>
        <w:spacing w:after="0"/>
        <w:ind w:left="360"/>
        <w:jc w:val="both"/>
        <w:rPr>
          <w:rFonts w:ascii="Arial" w:hAnsi="Arial" w:cs="Arial"/>
          <w:bCs/>
        </w:rPr>
      </w:pPr>
    </w:p>
    <w:p w:rsidR="006D2210" w:rsidRPr="004D566E" w:rsidRDefault="006D2210" w:rsidP="006D2210">
      <w:pPr>
        <w:spacing w:after="0"/>
        <w:jc w:val="both"/>
        <w:rPr>
          <w:rFonts w:ascii="Arial" w:hAnsi="Arial" w:cs="Arial"/>
          <w:bCs/>
        </w:rPr>
      </w:pPr>
      <w:r w:rsidRPr="004D566E">
        <w:rPr>
          <w:rFonts w:ascii="Arial" w:hAnsi="Arial" w:cs="Arial"/>
          <w:bCs/>
        </w:rPr>
        <w:t>En el año 2010 las variables macroeconómicas tienden a mejorar, presentando una variación positiva del 4% con respecto al año anterior, mientras que la inflación presenta un aumento que oscila entre 3,17% y 3.73% permitiendo un crecimiento real de más de 2 puntos porcentuales</w:t>
      </w:r>
      <w:r>
        <w:rPr>
          <w:rStyle w:val="Refdenotaalpie"/>
          <w:rFonts w:ascii="Arial" w:hAnsi="Arial" w:cs="Arial"/>
          <w:bCs/>
        </w:rPr>
        <w:footnoteReference w:id="2"/>
      </w:r>
      <w:r w:rsidRPr="004D566E">
        <w:rPr>
          <w:rFonts w:ascii="Arial" w:hAnsi="Arial" w:cs="Arial"/>
          <w:bCs/>
        </w:rPr>
        <w:t>.</w:t>
      </w:r>
    </w:p>
    <w:p w:rsidR="00113FFE" w:rsidRPr="004D566E" w:rsidRDefault="00113FFE" w:rsidP="00113FFE">
      <w:pPr>
        <w:spacing w:after="0"/>
        <w:jc w:val="both"/>
        <w:rPr>
          <w:rFonts w:ascii="Arial" w:hAnsi="Arial" w:cs="Arial"/>
          <w:bCs/>
        </w:rPr>
      </w:pPr>
      <w:r w:rsidRPr="004D566E">
        <w:rPr>
          <w:rFonts w:ascii="Arial" w:hAnsi="Arial" w:cs="Arial"/>
          <w:bCs/>
        </w:rPr>
        <w:t>.</w:t>
      </w:r>
    </w:p>
    <w:p w:rsidR="004F42F1" w:rsidRDefault="004F42F1" w:rsidP="00113FFE">
      <w:pPr>
        <w:pStyle w:val="Prrafodelista"/>
        <w:spacing w:after="0"/>
        <w:jc w:val="center"/>
        <w:rPr>
          <w:rFonts w:ascii="Arial" w:hAnsi="Arial" w:cs="Arial"/>
          <w:b/>
          <w:bCs/>
        </w:rPr>
      </w:pPr>
    </w:p>
    <w:p w:rsidR="00113FFE" w:rsidRPr="00462564" w:rsidRDefault="006138B9" w:rsidP="00113FFE">
      <w:pPr>
        <w:pStyle w:val="Prrafodelista"/>
        <w:spacing w:after="0"/>
        <w:jc w:val="center"/>
        <w:rPr>
          <w:rFonts w:ascii="Arial" w:hAnsi="Arial" w:cs="Arial"/>
          <w:b/>
          <w:bCs/>
        </w:rPr>
      </w:pPr>
      <w:r w:rsidRPr="00462564">
        <w:rPr>
          <w:rFonts w:ascii="Arial" w:hAnsi="Arial" w:cs="Arial"/>
          <w:b/>
          <w:bCs/>
        </w:rPr>
        <w:t xml:space="preserve">VARIACIÓN PORCENTUAL ACUMULADA ANUAL DE CRECIMIENTO DEL </w:t>
      </w:r>
    </w:p>
    <w:p w:rsidR="00113FFE" w:rsidRPr="00462564" w:rsidRDefault="006138B9" w:rsidP="00113FFE">
      <w:pPr>
        <w:pStyle w:val="Prrafodelista"/>
        <w:spacing w:after="0"/>
        <w:jc w:val="center"/>
        <w:rPr>
          <w:rFonts w:ascii="Arial" w:hAnsi="Arial" w:cs="Arial"/>
          <w:bCs/>
        </w:rPr>
      </w:pPr>
      <w:r w:rsidRPr="00462564">
        <w:rPr>
          <w:rFonts w:ascii="Arial" w:hAnsi="Arial" w:cs="Arial"/>
          <w:b/>
          <w:bCs/>
        </w:rPr>
        <w:t>PRODUCTO INTERNO BRUTO IV TRIMESTRE DE 201</w:t>
      </w:r>
      <w:r w:rsidR="006D2210">
        <w:rPr>
          <w:rFonts w:ascii="Arial" w:hAnsi="Arial" w:cs="Arial"/>
          <w:b/>
          <w:bCs/>
        </w:rPr>
        <w:t>6</w:t>
      </w:r>
    </w:p>
    <w:p w:rsidR="00113FFE" w:rsidRPr="00462564" w:rsidRDefault="00E817EA" w:rsidP="00113FFE">
      <w:pPr>
        <w:spacing w:after="0"/>
        <w:jc w:val="center"/>
        <w:rPr>
          <w:rFonts w:ascii="Arial" w:hAnsi="Arial" w:cs="Arial"/>
          <w:noProof/>
        </w:rPr>
      </w:pPr>
      <w:r>
        <w:rPr>
          <w:noProof/>
          <w:lang w:eastAsia="es-CO"/>
        </w:rPr>
        <w:drawing>
          <wp:inline distT="0" distB="0" distL="0" distR="0">
            <wp:extent cx="5305425" cy="2381250"/>
            <wp:effectExtent l="0" t="0" r="9525" b="0"/>
            <wp:docPr id="4" name="Imagen 4" descr="http://www.dane.gov.co/files/investigaciones/boletines/pib/grafica/pib-IV-trimestre-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ne.gov.co/files/investigaciones/boletines/pib/grafica/pib-IV-trimestre-20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2381250"/>
                    </a:xfrm>
                    <a:prstGeom prst="rect">
                      <a:avLst/>
                    </a:prstGeom>
                    <a:noFill/>
                    <a:ln>
                      <a:noFill/>
                    </a:ln>
                  </pic:spPr>
                </pic:pic>
              </a:graphicData>
            </a:graphic>
          </wp:inline>
        </w:drawing>
      </w:r>
      <w:r w:rsidRPr="00462564">
        <w:rPr>
          <w:rFonts w:ascii="Arial" w:hAnsi="Arial" w:cs="Arial"/>
          <w:noProof/>
          <w:lang w:eastAsia="es-CO"/>
        </w:rPr>
        <w:t xml:space="preserve"> </w:t>
      </w:r>
    </w:p>
    <w:p w:rsidR="00563E52" w:rsidRDefault="00D16951" w:rsidP="00563E52">
      <w:pPr>
        <w:spacing w:after="0"/>
        <w:jc w:val="center"/>
        <w:rPr>
          <w:rFonts w:ascii="Arial" w:hAnsi="Arial" w:cs="Arial"/>
          <w:sz w:val="16"/>
          <w:szCs w:val="16"/>
        </w:rPr>
      </w:pPr>
      <w:r>
        <w:rPr>
          <w:rFonts w:ascii="Arial" w:hAnsi="Arial" w:cs="Arial"/>
          <w:sz w:val="16"/>
          <w:szCs w:val="16"/>
        </w:rPr>
        <w:t>Fuente: DANE</w:t>
      </w:r>
    </w:p>
    <w:p w:rsidR="00113FFE" w:rsidRPr="00563E52" w:rsidRDefault="00D16951" w:rsidP="00563E52">
      <w:pPr>
        <w:spacing w:after="0"/>
        <w:jc w:val="center"/>
        <w:rPr>
          <w:rFonts w:ascii="Arial" w:hAnsi="Arial" w:cs="Arial"/>
          <w:sz w:val="16"/>
          <w:szCs w:val="16"/>
        </w:rPr>
      </w:pPr>
      <w:r>
        <w:rPr>
          <w:rFonts w:ascii="Arial" w:hAnsi="Arial" w:cs="Arial"/>
          <w:sz w:val="12"/>
          <w:szCs w:val="12"/>
        </w:rPr>
        <w:t>3</w:t>
      </w:r>
      <w:r w:rsidR="00934462" w:rsidRPr="00934462">
        <w:rPr>
          <w:rFonts w:ascii="Arial" w:hAnsi="Arial" w:cs="Arial"/>
          <w:sz w:val="12"/>
          <w:szCs w:val="12"/>
        </w:rPr>
        <w:t xml:space="preserve"> </w:t>
      </w:r>
      <w:r w:rsidRPr="00D16951">
        <w:rPr>
          <w:rFonts w:ascii="Arial" w:hAnsi="Arial" w:cs="Arial"/>
          <w:sz w:val="12"/>
          <w:szCs w:val="12"/>
        </w:rPr>
        <w:t xml:space="preserve">Recuperado de: </w:t>
      </w:r>
      <w:r w:rsidR="00E817EA" w:rsidRPr="00E817EA">
        <w:rPr>
          <w:rFonts w:ascii="Arial" w:hAnsi="Arial" w:cs="Arial"/>
          <w:sz w:val="12"/>
          <w:szCs w:val="12"/>
        </w:rPr>
        <w:t>http://www.dane.gov.co/index.php/estadisticas-por-tema/cuentas-nacionales/cuentas-nacionales-trimestrales</w:t>
      </w:r>
      <w:r w:rsidR="00563E52">
        <w:rPr>
          <w:rFonts w:ascii="Arial" w:hAnsi="Arial" w:cs="Arial"/>
          <w:sz w:val="12"/>
          <w:szCs w:val="12"/>
        </w:rPr>
        <w:t xml:space="preserve">. </w:t>
      </w:r>
      <w:r w:rsidR="00E817EA">
        <w:rPr>
          <w:rFonts w:ascii="Arial" w:hAnsi="Arial" w:cs="Arial"/>
          <w:sz w:val="12"/>
          <w:szCs w:val="12"/>
        </w:rPr>
        <w:t>Recuperado el 15</w:t>
      </w:r>
      <w:r w:rsidRPr="00D16951">
        <w:rPr>
          <w:rFonts w:ascii="Arial" w:hAnsi="Arial" w:cs="Arial"/>
          <w:sz w:val="12"/>
          <w:szCs w:val="12"/>
        </w:rPr>
        <w:t xml:space="preserve"> de marzo de </w:t>
      </w:r>
      <w:r w:rsidR="00E817EA">
        <w:rPr>
          <w:rFonts w:ascii="Arial" w:hAnsi="Arial" w:cs="Arial"/>
          <w:sz w:val="12"/>
          <w:szCs w:val="12"/>
        </w:rPr>
        <w:t>2017</w:t>
      </w:r>
    </w:p>
    <w:p w:rsidR="004F42F1" w:rsidRDefault="004F42F1" w:rsidP="00EA49A5">
      <w:pPr>
        <w:spacing w:after="0"/>
        <w:jc w:val="both"/>
        <w:rPr>
          <w:rFonts w:ascii="Arial" w:hAnsi="Arial" w:cs="Arial"/>
          <w:bCs/>
        </w:rPr>
      </w:pPr>
    </w:p>
    <w:p w:rsidR="006D2210" w:rsidRPr="00462564" w:rsidRDefault="006D2210" w:rsidP="006D2210">
      <w:pPr>
        <w:spacing w:after="0"/>
        <w:jc w:val="both"/>
        <w:rPr>
          <w:rFonts w:ascii="Arial" w:hAnsi="Arial" w:cs="Arial"/>
        </w:rPr>
      </w:pPr>
      <w:r w:rsidRPr="00462564">
        <w:rPr>
          <w:rFonts w:ascii="Arial" w:hAnsi="Arial" w:cs="Arial"/>
          <w:bCs/>
        </w:rPr>
        <w:lastRenderedPageBreak/>
        <w:t>El año 2011 se destaca por ser el año de mayor crecimiento del PIB</w:t>
      </w:r>
      <w:r>
        <w:rPr>
          <w:rFonts w:ascii="Arial" w:hAnsi="Arial" w:cs="Arial"/>
          <w:bCs/>
        </w:rPr>
        <w:t xml:space="preserve"> en el mediano plazo</w:t>
      </w:r>
      <w:r w:rsidRPr="00462564">
        <w:rPr>
          <w:rFonts w:ascii="Arial" w:hAnsi="Arial" w:cs="Arial"/>
          <w:bCs/>
        </w:rPr>
        <w:t xml:space="preserve">, alcanzando un 6.6%. Para el año 2012, se observa  nuevamente un crecimiento pero a una tasa del 4%, menor que en el periodo anterior. </w:t>
      </w:r>
      <w:r w:rsidRPr="00462564">
        <w:rPr>
          <w:rFonts w:ascii="Arial" w:hAnsi="Arial" w:cs="Arial"/>
        </w:rPr>
        <w:t>Transcurrido el año 2013, el PIB en Colombia registró un crecimiento del 4.9% como consecuencia del buen comportamiento de los sectores de la construcción, el suministro de servicios básicos, la actividades de servicios s</w:t>
      </w:r>
      <w:r>
        <w:rPr>
          <w:rFonts w:ascii="Arial" w:hAnsi="Arial" w:cs="Arial"/>
        </w:rPr>
        <w:t>ociales, comunales y personales; a partir del año 2014 el país entra en una desaceleración económica motivada, entre otros, por los bajos precios del petróleo, baja de las exportaciones y la situación económica de Venezuela.</w:t>
      </w:r>
      <w:r w:rsidRPr="00462564">
        <w:rPr>
          <w:rFonts w:ascii="Arial" w:hAnsi="Arial" w:cs="Arial"/>
        </w:rPr>
        <w:t xml:space="preserve"> En 2014, según cifras aportadas por el DANE la economía colombiana creció 4.4%, debido principalmente al buen momento del sector de la construcción.</w:t>
      </w:r>
    </w:p>
    <w:p w:rsidR="006D2210" w:rsidRPr="00462564" w:rsidRDefault="006D2210" w:rsidP="006D2210">
      <w:pPr>
        <w:spacing w:after="0"/>
        <w:jc w:val="both"/>
        <w:rPr>
          <w:rFonts w:ascii="Arial" w:hAnsi="Arial" w:cs="Arial"/>
        </w:rPr>
      </w:pPr>
    </w:p>
    <w:p w:rsidR="0094365F" w:rsidRPr="00462564" w:rsidRDefault="006D2210" w:rsidP="006D2210">
      <w:pPr>
        <w:spacing w:after="0"/>
        <w:jc w:val="both"/>
        <w:rPr>
          <w:rFonts w:ascii="Arial" w:hAnsi="Arial" w:cs="Arial"/>
          <w:sz w:val="14"/>
          <w:szCs w:val="14"/>
        </w:rPr>
      </w:pPr>
      <w:r>
        <w:rPr>
          <w:rFonts w:ascii="Arial" w:hAnsi="Arial" w:cs="Arial"/>
        </w:rPr>
        <w:t>Durante el 2015</w:t>
      </w:r>
      <w:r w:rsidRPr="00462564">
        <w:rPr>
          <w:rFonts w:ascii="Arial" w:hAnsi="Arial" w:cs="Arial"/>
        </w:rPr>
        <w:t xml:space="preserve"> la economía colombiana continuó el declive sostenido desde 2014, esta vez alcanzando solo un 3,1% de crecimiento</w:t>
      </w:r>
      <w:r>
        <w:rPr>
          <w:rFonts w:ascii="Arial" w:hAnsi="Arial" w:cs="Arial"/>
        </w:rPr>
        <w:t xml:space="preserve"> y de 2,0% para el año 2016;</w:t>
      </w:r>
      <w:r w:rsidRPr="00462564">
        <w:rPr>
          <w:rFonts w:ascii="Arial" w:hAnsi="Arial" w:cs="Arial"/>
        </w:rPr>
        <w:t xml:space="preserve"> </w:t>
      </w:r>
      <w:r>
        <w:rPr>
          <w:rFonts w:ascii="Arial" w:hAnsi="Arial" w:cs="Arial"/>
        </w:rPr>
        <w:t>esta desaceleración económica también se ha evidenciado</w:t>
      </w:r>
      <w:r w:rsidRPr="00462564">
        <w:rPr>
          <w:rFonts w:ascii="Arial" w:hAnsi="Arial" w:cs="Arial"/>
        </w:rPr>
        <w:t xml:space="preserve"> en las cifras de la cons</w:t>
      </w:r>
      <w:r>
        <w:rPr>
          <w:rFonts w:ascii="Arial" w:hAnsi="Arial" w:cs="Arial"/>
        </w:rPr>
        <w:t>trucción que en las últimas cuatro vigencias pasó</w:t>
      </w:r>
      <w:r w:rsidRPr="00462564">
        <w:rPr>
          <w:rFonts w:ascii="Arial" w:hAnsi="Arial" w:cs="Arial"/>
        </w:rPr>
        <w:t xml:space="preserve"> de un </w:t>
      </w:r>
      <w:r>
        <w:rPr>
          <w:rFonts w:ascii="Arial" w:hAnsi="Arial" w:cs="Arial"/>
        </w:rPr>
        <w:t xml:space="preserve">crecimiento de </w:t>
      </w:r>
      <w:r w:rsidRPr="00462564">
        <w:rPr>
          <w:rFonts w:ascii="Arial" w:hAnsi="Arial" w:cs="Arial"/>
        </w:rPr>
        <w:t xml:space="preserve">11,6% en 2013 a un </w:t>
      </w:r>
      <w:r>
        <w:rPr>
          <w:rFonts w:ascii="Arial" w:hAnsi="Arial" w:cs="Arial"/>
        </w:rPr>
        <w:t>3,5% en 2015</w:t>
      </w:r>
      <w:r w:rsidRPr="00462564">
        <w:rPr>
          <w:rFonts w:ascii="Arial" w:hAnsi="Arial" w:cs="Arial"/>
        </w:rPr>
        <w:t xml:space="preserve"> y</w:t>
      </w:r>
      <w:r>
        <w:rPr>
          <w:rFonts w:ascii="Arial" w:hAnsi="Arial" w:cs="Arial"/>
        </w:rPr>
        <w:t xml:space="preserve"> </w:t>
      </w:r>
      <w:r w:rsidRPr="00462564">
        <w:rPr>
          <w:rFonts w:ascii="Arial" w:hAnsi="Arial" w:cs="Arial"/>
        </w:rPr>
        <w:t xml:space="preserve">finalmente </w:t>
      </w:r>
      <w:r>
        <w:rPr>
          <w:rFonts w:ascii="Arial" w:hAnsi="Arial" w:cs="Arial"/>
        </w:rPr>
        <w:t>un leve repunte al 4,1% reportado para el 2016, según boletín técnico de cuentas trimestrales PIB IV Trimestre de 2016</w:t>
      </w:r>
      <w:r w:rsidRPr="00462564">
        <w:rPr>
          <w:rFonts w:ascii="Arial" w:hAnsi="Arial" w:cs="Arial"/>
        </w:rPr>
        <w:t>. Estos indicadores en materia de construcción a nivel nacional pueden reflejar un leve periodo de recesión en la contratación debido a la transición y el empalme entre los gobiernos saliente y entrante de la ciudad</w:t>
      </w:r>
      <w:r>
        <w:rPr>
          <w:rFonts w:ascii="Arial" w:hAnsi="Arial" w:cs="Arial"/>
          <w:sz w:val="20"/>
          <w:szCs w:val="20"/>
          <w:vertAlign w:val="superscript"/>
        </w:rPr>
        <w:t>4</w:t>
      </w:r>
    </w:p>
    <w:p w:rsidR="0094365F" w:rsidRPr="00462564" w:rsidRDefault="0094365F" w:rsidP="00EA49A5">
      <w:pPr>
        <w:spacing w:after="0"/>
        <w:jc w:val="both"/>
        <w:rPr>
          <w:rFonts w:ascii="Arial" w:hAnsi="Arial" w:cs="Arial"/>
        </w:rPr>
      </w:pPr>
    </w:p>
    <w:p w:rsidR="0094365F" w:rsidRDefault="0094365F" w:rsidP="0094365F">
      <w:pPr>
        <w:spacing w:after="0"/>
        <w:jc w:val="center"/>
        <w:rPr>
          <w:rFonts w:ascii="Arial" w:hAnsi="Arial" w:cs="Arial"/>
          <w:b/>
        </w:rPr>
      </w:pPr>
      <w:r w:rsidRPr="00462564">
        <w:rPr>
          <w:rFonts w:ascii="Arial" w:hAnsi="Arial" w:cs="Arial"/>
          <w:sz w:val="26"/>
          <w:szCs w:val="26"/>
        </w:rPr>
        <w:t xml:space="preserve"> </w:t>
      </w:r>
      <w:r w:rsidR="006138B9" w:rsidRPr="00462564">
        <w:rPr>
          <w:rFonts w:ascii="Arial" w:hAnsi="Arial" w:cs="Arial"/>
          <w:b/>
        </w:rPr>
        <w:t>VARIACIÓN PORCENTUAL ANUAL ACUMULADA DEL PIB POR GRANDES RAMAS DE LA AC</w:t>
      </w:r>
      <w:r w:rsidR="003B4101">
        <w:rPr>
          <w:rFonts w:ascii="Arial" w:hAnsi="Arial" w:cs="Arial"/>
          <w:b/>
        </w:rPr>
        <w:t>TIVIDAD ECONÓMICA EN EL AÑO 2016</w:t>
      </w:r>
    </w:p>
    <w:p w:rsidR="006D2210" w:rsidRDefault="006D2210" w:rsidP="0094365F">
      <w:pPr>
        <w:spacing w:after="0"/>
        <w:jc w:val="center"/>
        <w:rPr>
          <w:rFonts w:ascii="Arial" w:hAnsi="Arial" w:cs="Arial"/>
          <w:b/>
        </w:rPr>
      </w:pPr>
      <w:r w:rsidRPr="006D2210">
        <w:rPr>
          <w:noProof/>
          <w:lang w:eastAsia="es-CO"/>
        </w:rPr>
        <w:drawing>
          <wp:inline distT="0" distB="0" distL="0" distR="0">
            <wp:extent cx="5165725" cy="29686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5725" cy="2968625"/>
                    </a:xfrm>
                    <a:prstGeom prst="rect">
                      <a:avLst/>
                    </a:prstGeom>
                    <a:noFill/>
                    <a:ln>
                      <a:noFill/>
                    </a:ln>
                  </pic:spPr>
                </pic:pic>
              </a:graphicData>
            </a:graphic>
          </wp:inline>
        </w:drawing>
      </w:r>
    </w:p>
    <w:p w:rsidR="00EA49A5" w:rsidRPr="003B4101" w:rsidRDefault="003B4101" w:rsidP="003B4101">
      <w:pPr>
        <w:spacing w:after="0"/>
        <w:jc w:val="center"/>
        <w:rPr>
          <w:rFonts w:ascii="Arial" w:hAnsi="Arial" w:cs="Arial"/>
          <w:b/>
        </w:rPr>
      </w:pPr>
      <w:r>
        <w:rPr>
          <w:noProof/>
          <w:lang w:eastAsia="es-CO"/>
        </w:rPr>
        <w:t xml:space="preserve"> </w:t>
      </w:r>
    </w:p>
    <w:p w:rsidR="00462564" w:rsidRPr="00462564" w:rsidRDefault="00D16951" w:rsidP="00462564">
      <w:pPr>
        <w:spacing w:after="0"/>
        <w:jc w:val="center"/>
        <w:rPr>
          <w:rFonts w:ascii="Arial" w:hAnsi="Arial" w:cs="Arial"/>
          <w:sz w:val="16"/>
          <w:szCs w:val="16"/>
        </w:rPr>
      </w:pPr>
      <w:r>
        <w:rPr>
          <w:rFonts w:ascii="Arial" w:hAnsi="Arial" w:cs="Arial"/>
          <w:sz w:val="16"/>
          <w:szCs w:val="16"/>
        </w:rPr>
        <w:t>Fuente: DANE</w:t>
      </w:r>
      <w:r w:rsidR="00462564" w:rsidRPr="00462564">
        <w:rPr>
          <w:rFonts w:ascii="Arial" w:hAnsi="Arial" w:cs="Arial"/>
          <w:sz w:val="16"/>
          <w:szCs w:val="16"/>
        </w:rPr>
        <w:t>.</w:t>
      </w:r>
    </w:p>
    <w:p w:rsidR="003B4101" w:rsidRPr="00462564" w:rsidRDefault="00D16951" w:rsidP="00D16951">
      <w:pPr>
        <w:jc w:val="center"/>
        <w:rPr>
          <w:rFonts w:ascii="Arial" w:hAnsi="Arial" w:cs="Arial"/>
          <w:sz w:val="26"/>
          <w:szCs w:val="26"/>
        </w:rPr>
      </w:pPr>
      <w:r>
        <w:rPr>
          <w:rFonts w:ascii="Arial" w:hAnsi="Arial" w:cs="Arial"/>
          <w:sz w:val="12"/>
          <w:szCs w:val="12"/>
        </w:rPr>
        <w:t>5</w:t>
      </w:r>
      <w:r w:rsidRPr="00934462">
        <w:rPr>
          <w:rFonts w:ascii="Arial" w:hAnsi="Arial" w:cs="Arial"/>
          <w:sz w:val="12"/>
          <w:szCs w:val="12"/>
        </w:rPr>
        <w:t xml:space="preserve"> </w:t>
      </w:r>
      <w:r w:rsidRPr="00D16951">
        <w:rPr>
          <w:rFonts w:ascii="Arial" w:hAnsi="Arial" w:cs="Arial"/>
          <w:sz w:val="12"/>
          <w:szCs w:val="12"/>
        </w:rPr>
        <w:t xml:space="preserve">Tomado de: </w:t>
      </w:r>
      <w:r w:rsidR="003B4101" w:rsidRPr="003B4101">
        <w:rPr>
          <w:rFonts w:ascii="Arial" w:hAnsi="Arial" w:cs="Arial"/>
          <w:sz w:val="12"/>
          <w:szCs w:val="12"/>
        </w:rPr>
        <w:t>http://www.dane.gov.co/files/investigaciones/boletines/pib/bol_PIB_IVtrim16_oferta_demanda.pdf</w:t>
      </w:r>
    </w:p>
    <w:p w:rsidR="006115A9" w:rsidRDefault="006115A9" w:rsidP="00B8055D">
      <w:pPr>
        <w:spacing w:after="0"/>
        <w:jc w:val="both"/>
        <w:rPr>
          <w:rFonts w:ascii="Arial" w:hAnsi="Arial" w:cs="Arial"/>
          <w:b/>
        </w:rPr>
      </w:pPr>
    </w:p>
    <w:p w:rsidR="006C7F5A" w:rsidRDefault="006C7F5A" w:rsidP="006C7F5A">
      <w:pPr>
        <w:spacing w:after="0"/>
        <w:jc w:val="both"/>
        <w:rPr>
          <w:rFonts w:ascii="Arial" w:hAnsi="Arial" w:cs="Arial"/>
        </w:rPr>
      </w:pPr>
      <w:r>
        <w:rPr>
          <w:rFonts w:ascii="Arial" w:hAnsi="Arial" w:cs="Arial"/>
        </w:rPr>
        <w:t>En</w:t>
      </w:r>
      <w:r w:rsidRPr="006115A9">
        <w:rPr>
          <w:rFonts w:ascii="Arial" w:hAnsi="Arial" w:cs="Arial"/>
        </w:rPr>
        <w:t xml:space="preserve"> rel</w:t>
      </w:r>
      <w:r>
        <w:rPr>
          <w:rFonts w:ascii="Arial" w:hAnsi="Arial" w:cs="Arial"/>
        </w:rPr>
        <w:t xml:space="preserve">ación a la inflación, el DANE reporta un Índice Nacional de Precios al Consumidor de 5,75% durante el 2016; es decir, 1,02% menor a la reportada el año inmediatamente anterior; el IPC en la ciudad de Bogotá D.C. se ubicó ligeramente por debajo del promedio </w:t>
      </w:r>
      <w:r>
        <w:rPr>
          <w:rFonts w:ascii="Arial" w:hAnsi="Arial" w:cs="Arial"/>
        </w:rPr>
        <w:lastRenderedPageBreak/>
        <w:t>nacional ubicándose en 5,69% para los últimos doce meses.</w:t>
      </w:r>
      <w:r>
        <w:rPr>
          <w:rStyle w:val="Refdenotaalpie"/>
          <w:rFonts w:ascii="Arial" w:hAnsi="Arial" w:cs="Arial"/>
        </w:rPr>
        <w:footnoteReference w:id="3"/>
      </w:r>
      <w:r>
        <w:rPr>
          <w:rFonts w:ascii="Arial" w:hAnsi="Arial" w:cs="Arial"/>
        </w:rPr>
        <w:t xml:space="preserve">  En relación a la tasa de desempleo, para el trimestre móvil Noviembre - Enero de 2017 en las 13 ciudades y áreas metropolitanas fue de 10,6%, cifra similar a la reportada en la ciudad de Bogotá D.C. durante el mismo periodo.</w:t>
      </w:r>
    </w:p>
    <w:p w:rsidR="006D2210" w:rsidRDefault="006D2210" w:rsidP="00B8055D">
      <w:pPr>
        <w:spacing w:after="0"/>
        <w:jc w:val="both"/>
        <w:rPr>
          <w:rFonts w:ascii="Arial" w:hAnsi="Arial" w:cs="Arial"/>
        </w:rPr>
      </w:pPr>
    </w:p>
    <w:p w:rsidR="00913994" w:rsidRDefault="0048563A" w:rsidP="0048563A">
      <w:pPr>
        <w:spacing w:after="0"/>
        <w:jc w:val="center"/>
        <w:rPr>
          <w:rFonts w:ascii="Arial" w:hAnsi="Arial" w:cs="Arial"/>
          <w:b/>
        </w:rPr>
      </w:pPr>
      <w:r>
        <w:rPr>
          <w:rFonts w:ascii="Arial" w:hAnsi="Arial" w:cs="Arial"/>
          <w:b/>
        </w:rPr>
        <w:t>TASA DE DESEMPLEO TOTAL 13 CIUDADES Y ÁREAS METROPOLITANAS</w:t>
      </w:r>
    </w:p>
    <w:p w:rsidR="0048563A" w:rsidRPr="006115A9" w:rsidRDefault="0048563A" w:rsidP="0048563A">
      <w:pPr>
        <w:spacing w:after="0"/>
        <w:jc w:val="center"/>
        <w:rPr>
          <w:rFonts w:ascii="Arial" w:hAnsi="Arial" w:cs="Arial"/>
        </w:rPr>
      </w:pPr>
      <w:r>
        <w:rPr>
          <w:rFonts w:ascii="Arial" w:hAnsi="Arial" w:cs="Arial"/>
          <w:noProof/>
          <w:lang w:eastAsia="es-CO"/>
        </w:rPr>
        <w:drawing>
          <wp:inline distT="0" distB="0" distL="0" distR="0">
            <wp:extent cx="5695950" cy="2905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2905125"/>
                    </a:xfrm>
                    <a:prstGeom prst="rect">
                      <a:avLst/>
                    </a:prstGeom>
                    <a:noFill/>
                    <a:ln>
                      <a:noFill/>
                    </a:ln>
                  </pic:spPr>
                </pic:pic>
              </a:graphicData>
            </a:graphic>
          </wp:inline>
        </w:drawing>
      </w:r>
    </w:p>
    <w:p w:rsidR="0048563A" w:rsidRPr="00462564" w:rsidRDefault="0048563A" w:rsidP="0048563A">
      <w:pPr>
        <w:spacing w:after="0"/>
        <w:jc w:val="center"/>
        <w:rPr>
          <w:rFonts w:ascii="Arial" w:hAnsi="Arial" w:cs="Arial"/>
          <w:sz w:val="16"/>
          <w:szCs w:val="16"/>
        </w:rPr>
      </w:pPr>
      <w:r>
        <w:rPr>
          <w:rFonts w:ascii="Arial" w:hAnsi="Arial" w:cs="Arial"/>
          <w:sz w:val="16"/>
          <w:szCs w:val="16"/>
        </w:rPr>
        <w:t>Fuente: DANE</w:t>
      </w:r>
      <w:r w:rsidRPr="00462564">
        <w:rPr>
          <w:rFonts w:ascii="Arial" w:hAnsi="Arial" w:cs="Arial"/>
          <w:sz w:val="16"/>
          <w:szCs w:val="16"/>
        </w:rPr>
        <w:t>.</w:t>
      </w:r>
    </w:p>
    <w:p w:rsidR="0048563A" w:rsidRPr="00462564" w:rsidRDefault="0048563A" w:rsidP="0048563A">
      <w:pPr>
        <w:jc w:val="center"/>
        <w:rPr>
          <w:rFonts w:ascii="Arial" w:hAnsi="Arial" w:cs="Arial"/>
          <w:sz w:val="26"/>
          <w:szCs w:val="26"/>
        </w:rPr>
      </w:pPr>
      <w:r>
        <w:rPr>
          <w:rFonts w:ascii="Arial" w:hAnsi="Arial" w:cs="Arial"/>
          <w:sz w:val="12"/>
          <w:szCs w:val="12"/>
        </w:rPr>
        <w:t>6</w:t>
      </w:r>
      <w:r w:rsidRPr="00934462">
        <w:rPr>
          <w:rFonts w:ascii="Arial" w:hAnsi="Arial" w:cs="Arial"/>
          <w:sz w:val="12"/>
          <w:szCs w:val="12"/>
        </w:rPr>
        <w:t xml:space="preserve"> </w:t>
      </w:r>
      <w:r w:rsidRPr="00D16951">
        <w:rPr>
          <w:rFonts w:ascii="Arial" w:hAnsi="Arial" w:cs="Arial"/>
          <w:sz w:val="12"/>
          <w:szCs w:val="12"/>
        </w:rPr>
        <w:t xml:space="preserve">Tomado de: </w:t>
      </w:r>
      <w:r w:rsidRPr="0048563A">
        <w:rPr>
          <w:rFonts w:ascii="Arial" w:hAnsi="Arial" w:cs="Arial"/>
          <w:sz w:val="12"/>
          <w:szCs w:val="12"/>
        </w:rPr>
        <w:t>http://www.dane.gov.co/files/investigaciones/boletines/ech/ech/bol_empleo_ene_17.pdf</w:t>
      </w:r>
    </w:p>
    <w:p w:rsidR="006115A9" w:rsidRDefault="006115A9" w:rsidP="00B8055D">
      <w:pPr>
        <w:spacing w:after="0"/>
        <w:jc w:val="both"/>
        <w:rPr>
          <w:rFonts w:ascii="Arial" w:hAnsi="Arial" w:cs="Arial"/>
          <w:b/>
        </w:rPr>
      </w:pPr>
    </w:p>
    <w:p w:rsidR="0048563A" w:rsidRDefault="0048563A" w:rsidP="00B8055D">
      <w:pPr>
        <w:spacing w:after="0"/>
        <w:jc w:val="both"/>
        <w:rPr>
          <w:rFonts w:ascii="Arial" w:hAnsi="Arial" w:cs="Arial"/>
          <w:b/>
        </w:rPr>
      </w:pPr>
    </w:p>
    <w:p w:rsidR="00B8055D" w:rsidRPr="00462564" w:rsidRDefault="00B8055D" w:rsidP="00B8055D">
      <w:pPr>
        <w:spacing w:after="0"/>
        <w:jc w:val="both"/>
        <w:rPr>
          <w:rFonts w:ascii="Arial" w:hAnsi="Arial" w:cs="Arial"/>
          <w:b/>
        </w:rPr>
      </w:pPr>
      <w:r w:rsidRPr="00462564">
        <w:rPr>
          <w:rFonts w:ascii="Arial" w:hAnsi="Arial" w:cs="Arial"/>
          <w:b/>
        </w:rPr>
        <w:t>Contexto Nacional</w:t>
      </w:r>
    </w:p>
    <w:p w:rsidR="00B8055D" w:rsidRPr="00462564" w:rsidRDefault="00B8055D" w:rsidP="00B8055D">
      <w:pPr>
        <w:spacing w:after="0"/>
        <w:jc w:val="both"/>
        <w:rPr>
          <w:rFonts w:ascii="Arial" w:hAnsi="Arial" w:cs="Arial"/>
        </w:rPr>
      </w:pPr>
    </w:p>
    <w:p w:rsidR="006D2210" w:rsidRPr="00462564" w:rsidRDefault="006D2210" w:rsidP="006D2210">
      <w:pPr>
        <w:spacing w:after="0"/>
        <w:jc w:val="both"/>
        <w:rPr>
          <w:rFonts w:ascii="Arial" w:hAnsi="Arial" w:cs="Arial"/>
        </w:rPr>
      </w:pPr>
      <w:r>
        <w:rPr>
          <w:rFonts w:ascii="Arial" w:hAnsi="Arial" w:cs="Arial"/>
        </w:rPr>
        <w:t>Comparado el año 2016 respecto al año 2015</w:t>
      </w:r>
      <w:r w:rsidRPr="00462564">
        <w:rPr>
          <w:rFonts w:ascii="Arial" w:hAnsi="Arial" w:cs="Arial"/>
        </w:rPr>
        <w:t xml:space="preserve">, el valor agregado de la rama de la construcción aumentó </w:t>
      </w:r>
      <w:r>
        <w:rPr>
          <w:rFonts w:ascii="Arial" w:hAnsi="Arial" w:cs="Arial"/>
        </w:rPr>
        <w:t>4,1</w:t>
      </w:r>
      <w:r w:rsidRPr="00462564">
        <w:rPr>
          <w:rFonts w:ascii="Arial" w:hAnsi="Arial" w:cs="Arial"/>
        </w:rPr>
        <w:t>%,</w:t>
      </w:r>
      <w:r>
        <w:rPr>
          <w:rFonts w:ascii="Arial" w:hAnsi="Arial" w:cs="Arial"/>
        </w:rPr>
        <w:t xml:space="preserve"> experimentando un leve repunte respecto del incremento observado durante el periodo 2014 – 2015; </w:t>
      </w:r>
      <w:r w:rsidRPr="00462564">
        <w:rPr>
          <w:rFonts w:ascii="Arial" w:hAnsi="Arial" w:cs="Arial"/>
        </w:rPr>
        <w:t>explicado</w:t>
      </w:r>
      <w:r>
        <w:rPr>
          <w:rFonts w:ascii="Arial" w:hAnsi="Arial" w:cs="Arial"/>
        </w:rPr>
        <w:t xml:space="preserve"> principalmente</w:t>
      </w:r>
      <w:r w:rsidRPr="00462564">
        <w:rPr>
          <w:rFonts w:ascii="Arial" w:hAnsi="Arial" w:cs="Arial"/>
        </w:rPr>
        <w:t xml:space="preserve"> por el aumento en la construcción de </w:t>
      </w:r>
      <w:r>
        <w:rPr>
          <w:rFonts w:ascii="Arial" w:hAnsi="Arial" w:cs="Arial"/>
        </w:rPr>
        <w:t>edificaciones de 6,0%, de obras civiles en 2</w:t>
      </w:r>
      <w:r w:rsidRPr="00462564">
        <w:rPr>
          <w:rFonts w:ascii="Arial" w:hAnsi="Arial" w:cs="Arial"/>
        </w:rPr>
        <w:t>,4% y edificaciones en 2,1%</w:t>
      </w:r>
      <w:r>
        <w:rPr>
          <w:rFonts w:ascii="Arial" w:hAnsi="Arial" w:cs="Arial"/>
        </w:rPr>
        <w:t>.</w:t>
      </w:r>
      <w:r>
        <w:rPr>
          <w:rStyle w:val="Refdenotaalpie"/>
          <w:rFonts w:ascii="Arial" w:hAnsi="Arial" w:cs="Arial"/>
        </w:rPr>
        <w:footnoteReference w:id="4"/>
      </w:r>
    </w:p>
    <w:p w:rsidR="00FE4E47" w:rsidRDefault="00FE4E47" w:rsidP="00B8055D">
      <w:pPr>
        <w:spacing w:after="0"/>
        <w:jc w:val="both"/>
        <w:rPr>
          <w:rFonts w:ascii="Arial" w:hAnsi="Arial" w:cs="Arial"/>
        </w:rPr>
      </w:pPr>
    </w:p>
    <w:p w:rsidR="00B6733C" w:rsidRDefault="00B6733C" w:rsidP="00FE4E47">
      <w:pPr>
        <w:spacing w:after="0"/>
        <w:jc w:val="center"/>
        <w:rPr>
          <w:rFonts w:ascii="Arial" w:hAnsi="Arial" w:cs="Arial"/>
          <w:b/>
        </w:rPr>
      </w:pPr>
    </w:p>
    <w:p w:rsidR="00B6733C" w:rsidRDefault="00B6733C" w:rsidP="00FE4E47">
      <w:pPr>
        <w:spacing w:after="0"/>
        <w:jc w:val="center"/>
        <w:rPr>
          <w:rFonts w:ascii="Arial" w:hAnsi="Arial" w:cs="Arial"/>
          <w:b/>
        </w:rPr>
      </w:pPr>
    </w:p>
    <w:p w:rsidR="00B6733C" w:rsidRDefault="00B6733C" w:rsidP="00FE4E47">
      <w:pPr>
        <w:spacing w:after="0"/>
        <w:jc w:val="center"/>
        <w:rPr>
          <w:rFonts w:ascii="Arial" w:hAnsi="Arial" w:cs="Arial"/>
          <w:b/>
        </w:rPr>
      </w:pPr>
    </w:p>
    <w:p w:rsidR="00B6733C" w:rsidRDefault="00B6733C" w:rsidP="00FE4E47">
      <w:pPr>
        <w:spacing w:after="0"/>
        <w:jc w:val="center"/>
        <w:rPr>
          <w:rFonts w:ascii="Arial" w:hAnsi="Arial" w:cs="Arial"/>
          <w:b/>
        </w:rPr>
      </w:pPr>
    </w:p>
    <w:p w:rsidR="00B6733C" w:rsidRDefault="00B6733C" w:rsidP="00FE4E47">
      <w:pPr>
        <w:spacing w:after="0"/>
        <w:jc w:val="center"/>
        <w:rPr>
          <w:rFonts w:ascii="Arial" w:hAnsi="Arial" w:cs="Arial"/>
          <w:b/>
        </w:rPr>
      </w:pPr>
    </w:p>
    <w:p w:rsidR="00B6733C" w:rsidRDefault="00B6733C" w:rsidP="00FE4E47">
      <w:pPr>
        <w:spacing w:after="0"/>
        <w:jc w:val="center"/>
        <w:rPr>
          <w:rFonts w:ascii="Arial" w:hAnsi="Arial" w:cs="Arial"/>
          <w:b/>
        </w:rPr>
      </w:pPr>
    </w:p>
    <w:p w:rsidR="00B6733C" w:rsidRDefault="00B6733C" w:rsidP="00FE4E47">
      <w:pPr>
        <w:spacing w:after="0"/>
        <w:jc w:val="center"/>
        <w:rPr>
          <w:rFonts w:ascii="Arial" w:hAnsi="Arial" w:cs="Arial"/>
          <w:b/>
        </w:rPr>
      </w:pPr>
    </w:p>
    <w:p w:rsidR="00B6733C" w:rsidRDefault="00B6733C" w:rsidP="00FE4E47">
      <w:pPr>
        <w:spacing w:after="0"/>
        <w:jc w:val="center"/>
        <w:rPr>
          <w:rFonts w:ascii="Arial" w:hAnsi="Arial" w:cs="Arial"/>
          <w:b/>
        </w:rPr>
      </w:pPr>
    </w:p>
    <w:p w:rsidR="00FE4E47" w:rsidRPr="00FE4E47" w:rsidRDefault="00FE4E47" w:rsidP="00FE4E47">
      <w:pPr>
        <w:spacing w:after="0"/>
        <w:jc w:val="center"/>
        <w:rPr>
          <w:rFonts w:ascii="Arial" w:hAnsi="Arial" w:cs="Arial"/>
          <w:b/>
        </w:rPr>
      </w:pPr>
      <w:r w:rsidRPr="00FE4E47">
        <w:rPr>
          <w:rFonts w:ascii="Arial" w:hAnsi="Arial" w:cs="Arial"/>
          <w:b/>
        </w:rPr>
        <w:lastRenderedPageBreak/>
        <w:t>COMPORTAMIENTO DE LA ACTIVIDAD DE LA CONSTRUCCIÓN 2016 – CUARTO TRIMESTRE</w:t>
      </w:r>
    </w:p>
    <w:p w:rsidR="00FE4E47" w:rsidRDefault="00FE4E47" w:rsidP="00FE4E47">
      <w:pPr>
        <w:spacing w:after="0"/>
        <w:jc w:val="center"/>
        <w:rPr>
          <w:rFonts w:ascii="Arial" w:hAnsi="Arial" w:cs="Arial"/>
        </w:rPr>
      </w:pPr>
      <w:r>
        <w:rPr>
          <w:rFonts w:ascii="Arial" w:hAnsi="Arial" w:cs="Arial"/>
          <w:noProof/>
          <w:lang w:eastAsia="es-CO"/>
        </w:rPr>
        <w:drawing>
          <wp:inline distT="0" distB="0" distL="0" distR="0">
            <wp:extent cx="4944110" cy="2966720"/>
            <wp:effectExtent l="0" t="0" r="889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4110" cy="2966720"/>
                    </a:xfrm>
                    <a:prstGeom prst="rect">
                      <a:avLst/>
                    </a:prstGeom>
                    <a:noFill/>
                    <a:ln>
                      <a:noFill/>
                    </a:ln>
                  </pic:spPr>
                </pic:pic>
              </a:graphicData>
            </a:graphic>
          </wp:inline>
        </w:drawing>
      </w:r>
    </w:p>
    <w:p w:rsidR="00FE4E47" w:rsidRPr="00FE4E47" w:rsidRDefault="00FE4E47" w:rsidP="00FE4E47">
      <w:pPr>
        <w:jc w:val="center"/>
        <w:rPr>
          <w:rFonts w:ascii="Arial" w:hAnsi="Arial" w:cs="Arial"/>
          <w:sz w:val="12"/>
          <w:szCs w:val="12"/>
        </w:rPr>
      </w:pPr>
      <w:r w:rsidRPr="00FE4E47">
        <w:rPr>
          <w:rFonts w:ascii="Arial" w:hAnsi="Arial" w:cs="Arial"/>
          <w:sz w:val="12"/>
          <w:szCs w:val="12"/>
        </w:rPr>
        <w:t>Tomado de: http://www.dane.gov.co/files/investigaciones/boletines/pib/bol_PIB_IVtrim16_oferta_demanda.pdf</w:t>
      </w:r>
    </w:p>
    <w:p w:rsidR="00FE4E47" w:rsidRDefault="00FE4E47" w:rsidP="00B8055D">
      <w:pPr>
        <w:spacing w:after="0"/>
        <w:jc w:val="both"/>
        <w:rPr>
          <w:rFonts w:ascii="Arial" w:hAnsi="Arial" w:cs="Arial"/>
        </w:rPr>
      </w:pPr>
    </w:p>
    <w:p w:rsidR="006D2210" w:rsidRDefault="006D2210" w:rsidP="006D2210">
      <w:pPr>
        <w:spacing w:after="0"/>
        <w:jc w:val="both"/>
        <w:rPr>
          <w:rFonts w:ascii="Arial" w:hAnsi="Arial" w:cs="Arial"/>
        </w:rPr>
      </w:pPr>
      <w:r>
        <w:rPr>
          <w:rFonts w:ascii="Arial" w:hAnsi="Arial" w:cs="Arial"/>
        </w:rPr>
        <w:t>Sin embargo, relacionado con las áreas aprobadas por licencias de construcción a nivel nacional se evidencia una reducción del 6,5% durante el año 2016 respecto del 2015; en Bogotá la reducción del área aprobada para la construcción se acentúa en torno al 32,2%</w:t>
      </w:r>
      <w:r>
        <w:rPr>
          <w:rStyle w:val="Refdenotaalpie"/>
          <w:rFonts w:ascii="Arial" w:hAnsi="Arial" w:cs="Arial"/>
        </w:rPr>
        <w:footnoteReference w:id="5"/>
      </w:r>
      <w:r>
        <w:rPr>
          <w:rFonts w:ascii="Arial" w:hAnsi="Arial" w:cs="Arial"/>
        </w:rPr>
        <w:t xml:space="preserve">. </w:t>
      </w:r>
    </w:p>
    <w:p w:rsidR="006D2210" w:rsidRPr="007E5423" w:rsidRDefault="006D2210" w:rsidP="006D2210">
      <w:pPr>
        <w:spacing w:after="0"/>
        <w:jc w:val="both"/>
        <w:rPr>
          <w:rFonts w:ascii="Arial" w:hAnsi="Arial" w:cs="Arial"/>
        </w:rPr>
      </w:pPr>
    </w:p>
    <w:p w:rsidR="006D2210" w:rsidRDefault="006D2210" w:rsidP="006D2210">
      <w:pPr>
        <w:spacing w:after="0"/>
        <w:jc w:val="both"/>
        <w:rPr>
          <w:rFonts w:ascii="Arial" w:hAnsi="Arial" w:cs="Arial"/>
        </w:rPr>
      </w:pPr>
      <w:r>
        <w:rPr>
          <w:rFonts w:ascii="Arial" w:hAnsi="Arial" w:cs="Arial"/>
        </w:rPr>
        <w:t xml:space="preserve">La construcción como actividad económica </w:t>
      </w:r>
      <w:r w:rsidRPr="00462564">
        <w:rPr>
          <w:rFonts w:ascii="Arial" w:hAnsi="Arial" w:cs="Arial"/>
        </w:rPr>
        <w:t>que venía creciendo por encima de la economía en su conjunto, alrededor de 10% en promedio desde 2013, presentó una esc</w:t>
      </w:r>
      <w:r>
        <w:rPr>
          <w:rFonts w:ascii="Arial" w:hAnsi="Arial" w:cs="Arial"/>
        </w:rPr>
        <w:t>asa expansión durante el 2015 (3,69</w:t>
      </w:r>
      <w:r w:rsidRPr="00462564">
        <w:rPr>
          <w:rFonts w:ascii="Arial" w:hAnsi="Arial" w:cs="Arial"/>
        </w:rPr>
        <w:t>%)</w:t>
      </w:r>
      <w:r>
        <w:rPr>
          <w:rFonts w:ascii="Arial" w:hAnsi="Arial" w:cs="Arial"/>
        </w:rPr>
        <w:t xml:space="preserve"> y un leve repunte durante el 2016 con un incremento aproximado de 4,1%</w:t>
      </w:r>
      <w:r w:rsidRPr="00462564">
        <w:rPr>
          <w:rFonts w:ascii="Arial" w:hAnsi="Arial" w:cs="Arial"/>
        </w:rPr>
        <w:t>.</w:t>
      </w:r>
      <w:r>
        <w:rPr>
          <w:rFonts w:ascii="Arial" w:hAnsi="Arial" w:cs="Arial"/>
        </w:rPr>
        <w:t xml:space="preserve"> Se identifica dentro de estas estadísticas el sector de Edificaciones No residenciales como el renglón que mayor crecimiento reportó durante el 2016 con una variación anual del 8,6% que contrasta con una caída de 8,0% en Edificaciones residenciales; por su parte, la construcción de Obras Civiles por reportó un incremento anual de 5,1% durante el 2016.</w:t>
      </w:r>
      <w:r>
        <w:rPr>
          <w:rStyle w:val="Refdenotaalpie"/>
          <w:rFonts w:ascii="Arial" w:hAnsi="Arial" w:cs="Arial"/>
        </w:rPr>
        <w:footnoteReference w:id="6"/>
      </w:r>
    </w:p>
    <w:p w:rsidR="006D2210" w:rsidRDefault="006D2210" w:rsidP="006D2210">
      <w:pPr>
        <w:spacing w:after="0"/>
        <w:jc w:val="both"/>
        <w:rPr>
          <w:rFonts w:ascii="Arial" w:hAnsi="Arial" w:cs="Arial"/>
        </w:rPr>
      </w:pPr>
    </w:p>
    <w:p w:rsidR="006D2210" w:rsidRDefault="006D2210" w:rsidP="006D2210">
      <w:pPr>
        <w:spacing w:after="0"/>
        <w:jc w:val="both"/>
        <w:rPr>
          <w:rFonts w:ascii="Arial" w:hAnsi="Arial" w:cs="Arial"/>
        </w:rPr>
      </w:pPr>
      <w:r>
        <w:rPr>
          <w:rFonts w:ascii="Arial" w:hAnsi="Arial" w:cs="Arial"/>
        </w:rPr>
        <w:t>Por otra parte, los pagos en obras civiles evidenciaron un incremento anual acumulado de 2,2% durante el 2016, y de 3,9% frente al mismo trimestre (IV trimestre) del 2015 tal y como se evidencia en la tabla a continuación.</w:t>
      </w:r>
    </w:p>
    <w:p w:rsidR="00DA04E4" w:rsidRDefault="00DA04E4" w:rsidP="00B8055D">
      <w:pPr>
        <w:spacing w:after="0"/>
        <w:jc w:val="both"/>
        <w:rPr>
          <w:rFonts w:ascii="Arial" w:hAnsi="Arial" w:cs="Arial"/>
        </w:rPr>
      </w:pPr>
    </w:p>
    <w:p w:rsidR="00DA04E4" w:rsidRDefault="00DA04E4" w:rsidP="00B8055D">
      <w:pPr>
        <w:spacing w:after="0"/>
        <w:jc w:val="both"/>
        <w:rPr>
          <w:rFonts w:ascii="Arial" w:hAnsi="Arial" w:cs="Arial"/>
        </w:rPr>
      </w:pPr>
    </w:p>
    <w:p w:rsidR="001E2386" w:rsidRDefault="001E2386" w:rsidP="00B8055D">
      <w:pPr>
        <w:spacing w:after="0"/>
        <w:jc w:val="both"/>
        <w:rPr>
          <w:rFonts w:ascii="Arial" w:hAnsi="Arial" w:cs="Arial"/>
        </w:rPr>
      </w:pPr>
    </w:p>
    <w:p w:rsidR="001E2386" w:rsidRDefault="001E2386" w:rsidP="00B8055D">
      <w:pPr>
        <w:spacing w:after="0"/>
        <w:jc w:val="both"/>
        <w:rPr>
          <w:rFonts w:ascii="Arial" w:hAnsi="Arial" w:cs="Arial"/>
        </w:rPr>
      </w:pPr>
    </w:p>
    <w:p w:rsidR="006D2210" w:rsidRDefault="006D2210" w:rsidP="00B8055D">
      <w:pPr>
        <w:spacing w:after="0"/>
        <w:jc w:val="both"/>
        <w:rPr>
          <w:rFonts w:ascii="Arial" w:hAnsi="Arial" w:cs="Arial"/>
        </w:rPr>
      </w:pPr>
    </w:p>
    <w:p w:rsidR="00DA04E4" w:rsidRPr="006138B9" w:rsidRDefault="00DA04E4" w:rsidP="00DA04E4">
      <w:pPr>
        <w:spacing w:after="0"/>
        <w:jc w:val="center"/>
        <w:rPr>
          <w:rFonts w:ascii="Arial" w:hAnsi="Arial" w:cs="Arial"/>
          <w:b/>
        </w:rPr>
      </w:pPr>
      <w:r w:rsidRPr="006138B9">
        <w:rPr>
          <w:rFonts w:ascii="Arial" w:hAnsi="Arial" w:cs="Arial"/>
          <w:b/>
        </w:rPr>
        <w:lastRenderedPageBreak/>
        <w:t>VARIACIONES ANUALES DE LOS PAGOS EN OBRAS CIVILES</w:t>
      </w:r>
    </w:p>
    <w:p w:rsidR="00DA04E4" w:rsidRPr="006138B9" w:rsidRDefault="00DA04E4" w:rsidP="00DA04E4">
      <w:pPr>
        <w:spacing w:after="0"/>
        <w:jc w:val="center"/>
        <w:rPr>
          <w:rFonts w:ascii="Arial" w:hAnsi="Arial" w:cs="Arial"/>
        </w:rPr>
      </w:pPr>
      <w:r>
        <w:rPr>
          <w:rFonts w:ascii="Arial" w:hAnsi="Arial" w:cs="Arial"/>
          <w:b/>
        </w:rPr>
        <w:t>(</w:t>
      </w:r>
      <w:r w:rsidRPr="006138B9">
        <w:rPr>
          <w:rFonts w:ascii="Arial" w:hAnsi="Arial" w:cs="Arial"/>
          <w:b/>
        </w:rPr>
        <w:t>2011 –</w:t>
      </w:r>
      <w:r>
        <w:rPr>
          <w:rFonts w:ascii="Arial" w:hAnsi="Arial" w:cs="Arial"/>
          <w:b/>
        </w:rPr>
        <w:t xml:space="preserve"> 2016</w:t>
      </w:r>
      <w:r w:rsidRPr="006138B9">
        <w:rPr>
          <w:rFonts w:ascii="Arial" w:hAnsi="Arial" w:cs="Arial"/>
          <w:b/>
        </w:rPr>
        <w:t>)</w:t>
      </w:r>
    </w:p>
    <w:p w:rsidR="00DA04E4" w:rsidRPr="00462564" w:rsidRDefault="00DA04E4" w:rsidP="00DA04E4">
      <w:pPr>
        <w:spacing w:after="0"/>
        <w:jc w:val="center"/>
        <w:rPr>
          <w:rFonts w:ascii="Arial" w:hAnsi="Arial" w:cs="Arial"/>
        </w:rPr>
      </w:pPr>
      <w:r>
        <w:rPr>
          <w:rFonts w:ascii="Arial" w:hAnsi="Arial" w:cs="Arial"/>
          <w:noProof/>
          <w:lang w:eastAsia="es-CO"/>
        </w:rPr>
        <w:drawing>
          <wp:inline distT="0" distB="0" distL="0" distR="0" wp14:anchorId="5C3A6D13" wp14:editId="487755E5">
            <wp:extent cx="5695950" cy="25717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2571750"/>
                    </a:xfrm>
                    <a:prstGeom prst="rect">
                      <a:avLst/>
                    </a:prstGeom>
                    <a:noFill/>
                    <a:ln>
                      <a:noFill/>
                    </a:ln>
                  </pic:spPr>
                </pic:pic>
              </a:graphicData>
            </a:graphic>
          </wp:inline>
        </w:drawing>
      </w:r>
    </w:p>
    <w:p w:rsidR="00DA04E4" w:rsidRPr="00462564" w:rsidRDefault="00DA04E4" w:rsidP="00DA04E4">
      <w:pPr>
        <w:spacing w:after="0"/>
        <w:jc w:val="center"/>
        <w:rPr>
          <w:rFonts w:ascii="Arial" w:hAnsi="Arial" w:cs="Arial"/>
          <w:sz w:val="16"/>
          <w:szCs w:val="16"/>
        </w:rPr>
      </w:pPr>
      <w:r>
        <w:rPr>
          <w:rFonts w:ascii="Arial" w:hAnsi="Arial" w:cs="Arial"/>
          <w:sz w:val="16"/>
          <w:szCs w:val="16"/>
        </w:rPr>
        <w:t>Fuente: DANE</w:t>
      </w:r>
      <w:r w:rsidRPr="00462564">
        <w:rPr>
          <w:rFonts w:ascii="Arial" w:hAnsi="Arial" w:cs="Arial"/>
          <w:sz w:val="16"/>
          <w:szCs w:val="16"/>
        </w:rPr>
        <w:t>.</w:t>
      </w:r>
    </w:p>
    <w:p w:rsidR="00DA04E4" w:rsidRPr="00462564" w:rsidRDefault="00DA04E4" w:rsidP="00DA04E4">
      <w:pPr>
        <w:spacing w:after="0"/>
        <w:jc w:val="center"/>
        <w:rPr>
          <w:rFonts w:ascii="Arial" w:hAnsi="Arial" w:cs="Arial"/>
          <w:sz w:val="12"/>
          <w:szCs w:val="12"/>
        </w:rPr>
      </w:pPr>
      <w:r w:rsidRPr="00462564">
        <w:rPr>
          <w:rFonts w:ascii="Arial" w:hAnsi="Arial" w:cs="Arial"/>
          <w:sz w:val="12"/>
          <w:szCs w:val="12"/>
        </w:rPr>
        <w:t xml:space="preserve">Tomado de: </w:t>
      </w:r>
      <w:r w:rsidRPr="00AD432D">
        <w:rPr>
          <w:rFonts w:ascii="Arial" w:hAnsi="Arial" w:cs="Arial"/>
          <w:sz w:val="12"/>
          <w:szCs w:val="12"/>
        </w:rPr>
        <w:t>http://www.dane.gov.co/files/investigaciones/boletines/obras/bol_obr_civi_IVtrim16.pdf</w:t>
      </w:r>
    </w:p>
    <w:p w:rsidR="00DA04E4" w:rsidRDefault="00DA04E4" w:rsidP="00B8055D">
      <w:pPr>
        <w:spacing w:after="0"/>
        <w:jc w:val="both"/>
        <w:rPr>
          <w:rFonts w:ascii="Arial" w:hAnsi="Arial" w:cs="Arial"/>
        </w:rPr>
      </w:pPr>
    </w:p>
    <w:p w:rsidR="002307D1" w:rsidRDefault="002307D1" w:rsidP="002307D1">
      <w:pPr>
        <w:spacing w:after="0"/>
        <w:jc w:val="both"/>
        <w:rPr>
          <w:rFonts w:ascii="Arial" w:hAnsi="Arial" w:cs="Arial"/>
        </w:rPr>
      </w:pPr>
      <w:r>
        <w:rPr>
          <w:rFonts w:ascii="Arial" w:hAnsi="Arial" w:cs="Arial"/>
        </w:rPr>
        <w:t>Dentro del subsector de Obras Civiles la dinámica constructiva se evidencia en la Variación Acumulada anual de los pagos según tipo de construcción reportada por el DANE.  Este Subsector de Obras Civiles refiere un incremento generalizado del 5,1%; y una variación anual de pagos positiva de 3,9% que se explica principalmente por incrementos en los pagos anuales de vías férreas, pistas de aterrizaje, y sistemas de transporte masivo (63,1%) y de Otras obras de ingeniería (20,0%); por su parte, Carreteras, calles, caminos, puentes, carreteras sobreelevadas, túneles y construcción de subterráneos presentó una variación positiva de 6,0% durante el 2016 según la variación anual de pagos.</w:t>
      </w:r>
      <w:r>
        <w:rPr>
          <w:rStyle w:val="Refdenotaalpie"/>
          <w:rFonts w:ascii="Arial" w:hAnsi="Arial" w:cs="Arial"/>
        </w:rPr>
        <w:footnoteReference w:id="7"/>
      </w:r>
      <w:r>
        <w:rPr>
          <w:rFonts w:ascii="Arial" w:hAnsi="Arial" w:cs="Arial"/>
        </w:rPr>
        <w:t xml:space="preserve">  El incremento de los pagos acumulados en Otras Obras de Ingeniería se explica principalmente por los mayores pagos efectuados en la construcción, mantenimiento y reparación de escenarios deportivos, parques y otras obras de Ingeniería.</w:t>
      </w:r>
    </w:p>
    <w:p w:rsidR="002307D1" w:rsidRDefault="002307D1" w:rsidP="002307D1">
      <w:pPr>
        <w:spacing w:after="0"/>
        <w:jc w:val="both"/>
        <w:rPr>
          <w:rFonts w:ascii="Arial" w:hAnsi="Arial" w:cs="Arial"/>
        </w:rPr>
      </w:pPr>
    </w:p>
    <w:p w:rsidR="002307D1" w:rsidRPr="00462564" w:rsidRDefault="002307D1" w:rsidP="002307D1">
      <w:pPr>
        <w:spacing w:after="0"/>
        <w:jc w:val="both"/>
        <w:rPr>
          <w:rFonts w:ascii="Arial" w:hAnsi="Arial" w:cs="Arial"/>
        </w:rPr>
      </w:pPr>
      <w:r w:rsidRPr="00CE2B4D">
        <w:rPr>
          <w:rFonts w:ascii="Arial" w:hAnsi="Arial" w:cs="Arial"/>
        </w:rPr>
        <w:t>Cabe señalar que el mayor incremento por  pagos</w:t>
      </w:r>
      <w:r w:rsidRPr="00CE2B4D">
        <w:rPr>
          <w:rFonts w:ascii="Arial" w:hAnsi="Arial" w:cs="Arial"/>
        </w:rPr>
        <w:tab/>
        <w:t xml:space="preserve"> en obras de carreteras, calles, caminos, puentes, carreteras sobreelevadas, túneles y construcción de subterráneos</w:t>
      </w:r>
      <w:r>
        <w:rPr>
          <w:rFonts w:ascii="Arial" w:hAnsi="Arial" w:cs="Arial"/>
        </w:rPr>
        <w:t xml:space="preserve"> </w:t>
      </w:r>
      <w:r w:rsidRPr="00CE2B4D">
        <w:rPr>
          <w:rFonts w:ascii="Arial" w:hAnsi="Arial" w:cs="Arial"/>
        </w:rPr>
        <w:t>provienen de Otras Entidades</w:t>
      </w:r>
      <w:r>
        <w:rPr>
          <w:rFonts w:ascii="Arial" w:hAnsi="Arial" w:cs="Arial"/>
        </w:rPr>
        <w:t xml:space="preserve"> </w:t>
      </w:r>
      <w:r w:rsidRPr="00CE2B4D">
        <w:rPr>
          <w:rFonts w:ascii="Arial" w:hAnsi="Arial" w:cs="Arial"/>
        </w:rPr>
        <w:t>(Concesiones, Sistemas de Transporte Masivo y Empresas) (25,7%), principalmente, seguido por entidades del Orden Nacional (15,4%), por su parte entidades territoriales obtuvo un decrecimiento de -9,4</w:t>
      </w:r>
      <w:r>
        <w:rPr>
          <w:rFonts w:ascii="Arial" w:hAnsi="Arial" w:cs="Arial"/>
        </w:rPr>
        <w:t>%</w:t>
      </w:r>
      <w:r w:rsidRPr="00CE2B4D">
        <w:rPr>
          <w:rStyle w:val="Refdenotaalpie"/>
          <w:rFonts w:ascii="Arial" w:hAnsi="Arial" w:cs="Arial"/>
        </w:rPr>
        <w:footnoteReference w:id="8"/>
      </w:r>
    </w:p>
    <w:p w:rsidR="002307D1" w:rsidRPr="00462564" w:rsidRDefault="002307D1" w:rsidP="002307D1">
      <w:pPr>
        <w:spacing w:after="0"/>
        <w:jc w:val="both"/>
        <w:rPr>
          <w:rFonts w:ascii="Arial" w:hAnsi="Arial" w:cs="Arial"/>
          <w:sz w:val="16"/>
          <w:szCs w:val="16"/>
        </w:rPr>
      </w:pPr>
    </w:p>
    <w:p w:rsidR="002307D1" w:rsidRDefault="002307D1" w:rsidP="002307D1">
      <w:pPr>
        <w:spacing w:after="0"/>
        <w:jc w:val="both"/>
        <w:rPr>
          <w:rFonts w:ascii="Arial" w:hAnsi="Arial" w:cs="Arial"/>
        </w:rPr>
      </w:pPr>
    </w:p>
    <w:p w:rsidR="002307D1" w:rsidRDefault="002307D1" w:rsidP="002307D1">
      <w:pPr>
        <w:spacing w:after="0"/>
        <w:jc w:val="both"/>
        <w:rPr>
          <w:rFonts w:ascii="Arial" w:hAnsi="Arial" w:cs="Arial"/>
          <w:sz w:val="23"/>
          <w:szCs w:val="23"/>
        </w:rPr>
      </w:pPr>
      <w:r w:rsidRPr="00462564">
        <w:rPr>
          <w:rFonts w:ascii="Arial" w:hAnsi="Arial" w:cs="Arial"/>
        </w:rPr>
        <w:t xml:space="preserve">El análisis del contexto general muestra que el sector tiene una importante participación dentro de la </w:t>
      </w:r>
      <w:r w:rsidRPr="009D7994">
        <w:rPr>
          <w:rFonts w:ascii="Arial" w:hAnsi="Arial" w:cs="Arial"/>
        </w:rPr>
        <w:t xml:space="preserve">actividad económica del país. La construcción de infraestructura más que un fin se constituye en un medio a través del cual las demás actividades económicas crecen y </w:t>
      </w:r>
      <w:r w:rsidRPr="009D7994">
        <w:rPr>
          <w:rFonts w:ascii="Arial" w:hAnsi="Arial" w:cs="Arial"/>
        </w:rPr>
        <w:lastRenderedPageBreak/>
        <w:t>se desarrollan. En este sentido Fedesarrollo afirma que por cada peso de valor agregado en obras civiles, se impulsa 1,4 pesos de producción de la economía por la utilización de la infraestructura como insumo</w:t>
      </w:r>
      <w:r w:rsidRPr="009D7994">
        <w:rPr>
          <w:rFonts w:ascii="Arial" w:hAnsi="Arial" w:cs="Arial"/>
          <w:sz w:val="23"/>
          <w:szCs w:val="23"/>
        </w:rPr>
        <w:t>.</w:t>
      </w:r>
      <w:r>
        <w:rPr>
          <w:rStyle w:val="Refdenotaalpie"/>
          <w:rFonts w:ascii="Arial" w:hAnsi="Arial" w:cs="Arial"/>
          <w:sz w:val="23"/>
          <w:szCs w:val="23"/>
        </w:rPr>
        <w:footnoteReference w:id="9"/>
      </w:r>
      <w:r>
        <w:rPr>
          <w:rFonts w:ascii="Arial" w:hAnsi="Arial" w:cs="Arial"/>
          <w:sz w:val="23"/>
          <w:szCs w:val="23"/>
        </w:rPr>
        <w:t xml:space="preserve"> </w:t>
      </w:r>
    </w:p>
    <w:p w:rsidR="002307D1" w:rsidRDefault="002307D1" w:rsidP="002307D1">
      <w:pPr>
        <w:spacing w:after="0"/>
        <w:jc w:val="both"/>
        <w:rPr>
          <w:rFonts w:ascii="Arial" w:hAnsi="Arial" w:cs="Arial"/>
          <w:sz w:val="23"/>
          <w:szCs w:val="23"/>
        </w:rPr>
      </w:pPr>
    </w:p>
    <w:p w:rsidR="002307D1" w:rsidRPr="009D7994" w:rsidRDefault="002307D1" w:rsidP="002307D1">
      <w:pPr>
        <w:spacing w:after="0"/>
        <w:jc w:val="both"/>
        <w:rPr>
          <w:rFonts w:ascii="Arial" w:hAnsi="Arial" w:cs="Arial"/>
          <w:sz w:val="23"/>
          <w:szCs w:val="23"/>
        </w:rPr>
      </w:pPr>
      <w:r w:rsidRPr="00462564">
        <w:rPr>
          <w:rFonts w:ascii="Arial" w:hAnsi="Arial" w:cs="Arial"/>
        </w:rPr>
        <w:t xml:space="preserve">El componente de construcción de obras civiles ha ganado mayor participación dentro del PIB total, entendiendo que cuando se habla de proyectos de infraestructura u obras civiles se hace referencia a aquellas actividades dirigidas a la construcción de: </w:t>
      </w:r>
    </w:p>
    <w:p w:rsidR="002307D1" w:rsidRPr="009D7994" w:rsidRDefault="002307D1" w:rsidP="002307D1">
      <w:pPr>
        <w:jc w:val="both"/>
        <w:rPr>
          <w:rFonts w:ascii="Arial" w:hAnsi="Arial" w:cs="Arial"/>
        </w:rPr>
      </w:pPr>
    </w:p>
    <w:p w:rsidR="002307D1" w:rsidRPr="009D7994" w:rsidRDefault="002307D1" w:rsidP="002307D1">
      <w:pPr>
        <w:pStyle w:val="Prrafodelista"/>
        <w:numPr>
          <w:ilvl w:val="0"/>
          <w:numId w:val="7"/>
        </w:numPr>
        <w:autoSpaceDE w:val="0"/>
        <w:autoSpaceDN w:val="0"/>
        <w:adjustRightInd w:val="0"/>
        <w:spacing w:after="0" w:line="276" w:lineRule="auto"/>
        <w:ind w:left="284" w:hanging="284"/>
        <w:jc w:val="both"/>
        <w:rPr>
          <w:rFonts w:ascii="Arial" w:hAnsi="Arial" w:cs="Arial"/>
        </w:rPr>
      </w:pPr>
      <w:r w:rsidRPr="009D7994">
        <w:rPr>
          <w:rFonts w:ascii="Arial" w:hAnsi="Arial" w:cs="Arial"/>
        </w:rPr>
        <w:t>Carreteras, calles, caminos, puentes, carreteras sobre-elevadas, túneles y construcción de subterráneos.</w:t>
      </w:r>
    </w:p>
    <w:p w:rsidR="002307D1" w:rsidRPr="009D7994" w:rsidRDefault="002307D1" w:rsidP="002307D1">
      <w:pPr>
        <w:pStyle w:val="Prrafodelista"/>
        <w:numPr>
          <w:ilvl w:val="0"/>
          <w:numId w:val="7"/>
        </w:numPr>
        <w:autoSpaceDE w:val="0"/>
        <w:autoSpaceDN w:val="0"/>
        <w:adjustRightInd w:val="0"/>
        <w:spacing w:after="0" w:line="276" w:lineRule="auto"/>
        <w:ind w:left="284" w:hanging="284"/>
        <w:jc w:val="both"/>
        <w:rPr>
          <w:rFonts w:ascii="Arial" w:hAnsi="Arial" w:cs="Arial"/>
        </w:rPr>
      </w:pPr>
      <w:r w:rsidRPr="009D7994">
        <w:rPr>
          <w:rFonts w:ascii="Arial" w:hAnsi="Arial" w:cs="Arial"/>
        </w:rPr>
        <w:t>Vías férreas, pistas de aterrizaje y sistemas de transporte masivo.</w:t>
      </w:r>
    </w:p>
    <w:p w:rsidR="002307D1" w:rsidRPr="009D7994" w:rsidRDefault="002307D1" w:rsidP="002307D1">
      <w:pPr>
        <w:pStyle w:val="Prrafodelista"/>
        <w:numPr>
          <w:ilvl w:val="0"/>
          <w:numId w:val="7"/>
        </w:numPr>
        <w:autoSpaceDE w:val="0"/>
        <w:autoSpaceDN w:val="0"/>
        <w:adjustRightInd w:val="0"/>
        <w:spacing w:after="0" w:line="276" w:lineRule="auto"/>
        <w:ind w:left="284" w:hanging="284"/>
        <w:jc w:val="both"/>
        <w:rPr>
          <w:rFonts w:ascii="Arial" w:hAnsi="Arial" w:cs="Arial"/>
        </w:rPr>
      </w:pPr>
      <w:r w:rsidRPr="009D7994">
        <w:rPr>
          <w:rFonts w:ascii="Arial" w:hAnsi="Arial" w:cs="Arial"/>
        </w:rPr>
        <w:t>Vías de agua, puertos, represas, acueductos, alcantarillado y otras obras portuarias.</w:t>
      </w:r>
    </w:p>
    <w:p w:rsidR="002307D1" w:rsidRPr="009D7994" w:rsidRDefault="002307D1" w:rsidP="002307D1">
      <w:pPr>
        <w:pStyle w:val="Prrafodelista"/>
        <w:numPr>
          <w:ilvl w:val="0"/>
          <w:numId w:val="7"/>
        </w:numPr>
        <w:autoSpaceDE w:val="0"/>
        <w:autoSpaceDN w:val="0"/>
        <w:adjustRightInd w:val="0"/>
        <w:spacing w:after="0" w:line="276" w:lineRule="auto"/>
        <w:ind w:left="284" w:hanging="284"/>
        <w:jc w:val="both"/>
        <w:rPr>
          <w:rFonts w:ascii="Arial" w:hAnsi="Arial" w:cs="Arial"/>
        </w:rPr>
      </w:pPr>
      <w:r w:rsidRPr="009D7994">
        <w:rPr>
          <w:rFonts w:ascii="Arial" w:hAnsi="Arial" w:cs="Arial"/>
        </w:rPr>
        <w:t>Construcciones para la minería y tuberías para el transporte.</w:t>
      </w:r>
    </w:p>
    <w:p w:rsidR="002307D1" w:rsidRPr="009D7994" w:rsidRDefault="002307D1" w:rsidP="002307D1">
      <w:pPr>
        <w:pStyle w:val="Prrafodelista"/>
        <w:numPr>
          <w:ilvl w:val="0"/>
          <w:numId w:val="7"/>
        </w:numPr>
        <w:autoSpaceDE w:val="0"/>
        <w:autoSpaceDN w:val="0"/>
        <w:adjustRightInd w:val="0"/>
        <w:spacing w:after="0" w:line="276" w:lineRule="auto"/>
        <w:ind w:left="284" w:hanging="284"/>
        <w:jc w:val="both"/>
        <w:rPr>
          <w:rFonts w:ascii="Arial" w:hAnsi="Arial" w:cs="Arial"/>
        </w:rPr>
      </w:pPr>
      <w:r w:rsidRPr="009D7994">
        <w:rPr>
          <w:rFonts w:ascii="Arial" w:hAnsi="Arial" w:cs="Arial"/>
        </w:rPr>
        <w:t xml:space="preserve">Otras obras de ingeniería.  </w:t>
      </w:r>
    </w:p>
    <w:p w:rsidR="002307D1" w:rsidRPr="00462564" w:rsidRDefault="002307D1" w:rsidP="002307D1">
      <w:pPr>
        <w:pStyle w:val="Default"/>
        <w:spacing w:line="276" w:lineRule="auto"/>
        <w:jc w:val="both"/>
        <w:rPr>
          <w:rFonts w:eastAsia="MS Mincho"/>
          <w:color w:val="auto"/>
          <w:sz w:val="22"/>
          <w:szCs w:val="22"/>
          <w:lang w:eastAsia="es-CO"/>
        </w:rPr>
      </w:pPr>
    </w:p>
    <w:p w:rsidR="002307D1" w:rsidRPr="00462564" w:rsidRDefault="002307D1" w:rsidP="002307D1">
      <w:pPr>
        <w:pStyle w:val="Default"/>
        <w:spacing w:line="276" w:lineRule="auto"/>
        <w:jc w:val="both"/>
        <w:rPr>
          <w:rFonts w:eastAsia="MS Mincho"/>
          <w:color w:val="auto"/>
          <w:sz w:val="22"/>
          <w:szCs w:val="22"/>
          <w:lang w:eastAsia="es-CO"/>
        </w:rPr>
      </w:pPr>
      <w:r w:rsidRPr="00462564">
        <w:rPr>
          <w:rFonts w:eastAsia="MS Mincho"/>
          <w:color w:val="auto"/>
          <w:sz w:val="22"/>
          <w:szCs w:val="22"/>
          <w:lang w:eastAsia="es-CO"/>
        </w:rPr>
        <w:t>El desarrollo de las obras civiles está determinado por aspectos administrativos como la agilidad que se logre en los procesos de contratación y la obtención y aprobación de licencias entre otros, lo que implica que la complejidad de los procesos licitatorios así como los trámites de rigor disminuyen ostensiblemente la dinámica del sector de la construcción.</w:t>
      </w:r>
    </w:p>
    <w:p w:rsidR="002307D1" w:rsidRPr="00462564" w:rsidRDefault="002307D1" w:rsidP="002307D1">
      <w:pPr>
        <w:pStyle w:val="Default"/>
        <w:spacing w:line="276" w:lineRule="auto"/>
        <w:jc w:val="both"/>
        <w:rPr>
          <w:rFonts w:eastAsia="MS Mincho"/>
          <w:color w:val="auto"/>
          <w:sz w:val="22"/>
          <w:szCs w:val="22"/>
          <w:lang w:eastAsia="es-CO"/>
        </w:rPr>
      </w:pPr>
    </w:p>
    <w:p w:rsidR="006C7F5A" w:rsidRDefault="006C7F5A" w:rsidP="002307D1">
      <w:pPr>
        <w:pStyle w:val="Default"/>
        <w:spacing w:line="276" w:lineRule="auto"/>
        <w:jc w:val="both"/>
        <w:rPr>
          <w:rFonts w:eastAsia="MS Mincho"/>
          <w:color w:val="auto"/>
          <w:sz w:val="22"/>
          <w:szCs w:val="22"/>
          <w:lang w:eastAsia="es-CO"/>
        </w:rPr>
      </w:pPr>
      <w:r w:rsidRPr="006C7F5A">
        <w:rPr>
          <w:rFonts w:eastAsia="MS Mincho"/>
          <w:color w:val="auto"/>
          <w:sz w:val="22"/>
          <w:szCs w:val="22"/>
          <w:lang w:eastAsia="es-CO"/>
        </w:rPr>
        <w:t xml:space="preserve">De acuerdo con la información reportada por el DANE en el cuarto trimestre de 2016, durante ese mismo año el valor agregado de la rama Construcción creció 4,1% respecto al mismo periodo de 2015, explicado por el crecimiento en la producción de edificaciones en 6,0% y en obras civiles en 2,4%.  El crecimiento de la construcción de inmuebles obedece principalmente al aumento en la producción de edificaciones no residenciales en 10,1%; edificaciones residenciales en 2,2% y los trabajos de mantenimiento y reparación de edificaciones (2,1%). </w:t>
      </w:r>
    </w:p>
    <w:p w:rsidR="006C7F5A" w:rsidRDefault="006C7F5A" w:rsidP="002307D1">
      <w:pPr>
        <w:pStyle w:val="Default"/>
        <w:spacing w:line="276" w:lineRule="auto"/>
        <w:jc w:val="both"/>
        <w:rPr>
          <w:rFonts w:eastAsia="MS Mincho"/>
          <w:color w:val="auto"/>
          <w:sz w:val="22"/>
          <w:szCs w:val="22"/>
          <w:lang w:eastAsia="es-CO"/>
        </w:rPr>
      </w:pPr>
    </w:p>
    <w:p w:rsidR="002307D1" w:rsidRDefault="002307D1" w:rsidP="002307D1">
      <w:pPr>
        <w:pStyle w:val="Default"/>
        <w:spacing w:line="276" w:lineRule="auto"/>
        <w:jc w:val="both"/>
        <w:rPr>
          <w:rFonts w:eastAsia="MS Mincho"/>
          <w:color w:val="auto"/>
          <w:sz w:val="22"/>
          <w:szCs w:val="22"/>
          <w:lang w:eastAsia="es-CO"/>
        </w:rPr>
      </w:pPr>
      <w:r w:rsidRPr="00462564">
        <w:rPr>
          <w:rFonts w:eastAsia="MS Mincho"/>
          <w:color w:val="auto"/>
          <w:sz w:val="22"/>
          <w:szCs w:val="22"/>
          <w:lang w:eastAsia="es-CO"/>
        </w:rPr>
        <w:t>Como se observa en el cuadro</w:t>
      </w:r>
      <w:r>
        <w:rPr>
          <w:rFonts w:eastAsia="MS Mincho"/>
          <w:color w:val="auto"/>
          <w:sz w:val="22"/>
          <w:szCs w:val="22"/>
          <w:lang w:eastAsia="es-CO"/>
        </w:rPr>
        <w:t xml:space="preserve"> a continuación</w:t>
      </w:r>
      <w:r w:rsidRPr="00462564">
        <w:rPr>
          <w:rFonts w:eastAsia="MS Mincho"/>
          <w:color w:val="auto"/>
          <w:sz w:val="22"/>
          <w:szCs w:val="22"/>
          <w:lang w:eastAsia="es-CO"/>
        </w:rPr>
        <w:t>, uno de los principales indicadores de inversión en obras civiles elaborados por el DANE, es el pago que se realiza a los contratistas</w:t>
      </w:r>
      <w:r>
        <w:rPr>
          <w:rFonts w:eastAsia="MS Mincho"/>
          <w:color w:val="auto"/>
          <w:sz w:val="22"/>
          <w:szCs w:val="22"/>
          <w:lang w:eastAsia="es-CO"/>
        </w:rPr>
        <w:t>.</w:t>
      </w:r>
      <w:r w:rsidRPr="00462564">
        <w:rPr>
          <w:rFonts w:eastAsia="MS Mincho"/>
          <w:color w:val="auto"/>
          <w:sz w:val="22"/>
          <w:szCs w:val="22"/>
          <w:lang w:eastAsia="es-CO"/>
        </w:rPr>
        <w:t xml:space="preserve"> </w:t>
      </w:r>
      <w:r>
        <w:rPr>
          <w:rFonts w:eastAsia="MS Mincho"/>
          <w:color w:val="auto"/>
          <w:sz w:val="22"/>
          <w:szCs w:val="22"/>
          <w:lang w:eastAsia="es-CO"/>
        </w:rPr>
        <w:t>L</w:t>
      </w:r>
      <w:r w:rsidRPr="00462564">
        <w:rPr>
          <w:rFonts w:eastAsia="MS Mincho"/>
          <w:color w:val="auto"/>
          <w:sz w:val="22"/>
          <w:szCs w:val="22"/>
          <w:lang w:eastAsia="es-CO"/>
        </w:rPr>
        <w:t>o anterior puede dar una aproximación de la inversión real directa que se realiza en el subsector. Este indicador ha contribuido a la medición del PIB sectorial, de la misma forma que ayuda a medir el impacto de las políticas públicas</w:t>
      </w:r>
      <w:r>
        <w:rPr>
          <w:rFonts w:eastAsia="MS Mincho"/>
          <w:color w:val="auto"/>
          <w:sz w:val="22"/>
          <w:szCs w:val="22"/>
          <w:lang w:eastAsia="es-CO"/>
        </w:rPr>
        <w:t>.</w:t>
      </w:r>
      <w:r w:rsidRPr="00462564">
        <w:rPr>
          <w:rFonts w:eastAsia="MS Mincho"/>
          <w:color w:val="auto"/>
          <w:sz w:val="22"/>
          <w:szCs w:val="22"/>
          <w:lang w:eastAsia="es-CO"/>
        </w:rPr>
        <w:t xml:space="preserve"> </w:t>
      </w:r>
    </w:p>
    <w:p w:rsidR="00046E38" w:rsidRDefault="00046E38" w:rsidP="00046E38">
      <w:pPr>
        <w:pStyle w:val="Default"/>
        <w:spacing w:line="276" w:lineRule="auto"/>
        <w:jc w:val="both"/>
        <w:rPr>
          <w:rFonts w:eastAsia="MS Mincho"/>
          <w:color w:val="auto"/>
          <w:sz w:val="22"/>
          <w:szCs w:val="22"/>
          <w:lang w:eastAsia="es-CO"/>
        </w:rPr>
      </w:pPr>
    </w:p>
    <w:p w:rsidR="00AE45D6" w:rsidRDefault="00AE45D6" w:rsidP="00046E38">
      <w:pPr>
        <w:pStyle w:val="Default"/>
        <w:spacing w:line="276" w:lineRule="auto"/>
        <w:jc w:val="both"/>
        <w:rPr>
          <w:rFonts w:eastAsia="MS Mincho"/>
          <w:color w:val="auto"/>
          <w:sz w:val="22"/>
          <w:szCs w:val="22"/>
          <w:lang w:eastAsia="es-CO"/>
        </w:rPr>
      </w:pPr>
    </w:p>
    <w:p w:rsidR="00B6733C" w:rsidRDefault="00B6733C" w:rsidP="00AE45D6">
      <w:pPr>
        <w:pStyle w:val="Default"/>
        <w:spacing w:line="276" w:lineRule="auto"/>
        <w:jc w:val="center"/>
        <w:rPr>
          <w:rFonts w:eastAsia="MS Mincho"/>
          <w:b/>
          <w:color w:val="auto"/>
          <w:sz w:val="22"/>
          <w:szCs w:val="22"/>
          <w:lang w:eastAsia="es-CO"/>
        </w:rPr>
      </w:pPr>
    </w:p>
    <w:p w:rsidR="00B6733C" w:rsidRDefault="00B6733C" w:rsidP="00AE45D6">
      <w:pPr>
        <w:pStyle w:val="Default"/>
        <w:spacing w:line="276" w:lineRule="auto"/>
        <w:jc w:val="center"/>
        <w:rPr>
          <w:rFonts w:eastAsia="MS Mincho"/>
          <w:b/>
          <w:color w:val="auto"/>
          <w:sz w:val="22"/>
          <w:szCs w:val="22"/>
          <w:lang w:eastAsia="es-CO"/>
        </w:rPr>
      </w:pPr>
    </w:p>
    <w:p w:rsidR="006C7F5A" w:rsidRDefault="006C7F5A" w:rsidP="00AE45D6">
      <w:pPr>
        <w:pStyle w:val="Default"/>
        <w:spacing w:line="276" w:lineRule="auto"/>
        <w:jc w:val="center"/>
        <w:rPr>
          <w:rFonts w:eastAsia="MS Mincho"/>
          <w:b/>
          <w:color w:val="auto"/>
          <w:sz w:val="22"/>
          <w:szCs w:val="22"/>
          <w:lang w:eastAsia="es-CO"/>
        </w:rPr>
      </w:pPr>
    </w:p>
    <w:p w:rsidR="006C7F5A" w:rsidRDefault="006C7F5A" w:rsidP="00AE45D6">
      <w:pPr>
        <w:pStyle w:val="Default"/>
        <w:spacing w:line="276" w:lineRule="auto"/>
        <w:jc w:val="center"/>
        <w:rPr>
          <w:rFonts w:eastAsia="MS Mincho"/>
          <w:b/>
          <w:color w:val="auto"/>
          <w:sz w:val="22"/>
          <w:szCs w:val="22"/>
          <w:lang w:eastAsia="es-CO"/>
        </w:rPr>
      </w:pPr>
    </w:p>
    <w:p w:rsidR="00B6733C" w:rsidRDefault="00B6733C" w:rsidP="00AE45D6">
      <w:pPr>
        <w:pStyle w:val="Default"/>
        <w:spacing w:line="276" w:lineRule="auto"/>
        <w:jc w:val="center"/>
        <w:rPr>
          <w:rFonts w:eastAsia="MS Mincho"/>
          <w:b/>
          <w:color w:val="auto"/>
          <w:sz w:val="22"/>
          <w:szCs w:val="22"/>
          <w:lang w:eastAsia="es-CO"/>
        </w:rPr>
      </w:pPr>
    </w:p>
    <w:p w:rsidR="00AE45D6" w:rsidRPr="00AE45D6" w:rsidRDefault="00AE45D6" w:rsidP="00AE45D6">
      <w:pPr>
        <w:pStyle w:val="Default"/>
        <w:spacing w:line="276" w:lineRule="auto"/>
        <w:jc w:val="center"/>
        <w:rPr>
          <w:rFonts w:eastAsia="MS Mincho"/>
          <w:b/>
          <w:color w:val="auto"/>
          <w:sz w:val="22"/>
          <w:szCs w:val="22"/>
          <w:lang w:eastAsia="es-CO"/>
        </w:rPr>
      </w:pPr>
      <w:r w:rsidRPr="00AE45D6">
        <w:rPr>
          <w:rFonts w:eastAsia="MS Mincho"/>
          <w:b/>
          <w:color w:val="auto"/>
          <w:sz w:val="22"/>
          <w:szCs w:val="22"/>
          <w:lang w:eastAsia="es-CO"/>
        </w:rPr>
        <w:lastRenderedPageBreak/>
        <w:t>VARIACIÓN ANUAL DE LOS PAGOS SEGÚN TIPOS DE CONSTRUCCIÓN (OBRAS CIVILES) IV TRIMESTRE 2016</w:t>
      </w:r>
    </w:p>
    <w:p w:rsidR="00AE45D6" w:rsidRDefault="00AE45D6" w:rsidP="00AE45D6">
      <w:pPr>
        <w:pStyle w:val="Default"/>
        <w:spacing w:line="276" w:lineRule="auto"/>
        <w:jc w:val="center"/>
        <w:rPr>
          <w:rFonts w:eastAsia="MS Mincho"/>
          <w:color w:val="auto"/>
          <w:sz w:val="22"/>
          <w:szCs w:val="22"/>
          <w:lang w:eastAsia="es-CO"/>
        </w:rPr>
      </w:pPr>
      <w:r>
        <w:rPr>
          <w:rFonts w:eastAsia="MS Mincho"/>
          <w:noProof/>
          <w:color w:val="auto"/>
          <w:sz w:val="22"/>
          <w:szCs w:val="22"/>
          <w:lang w:eastAsia="es-CO"/>
        </w:rPr>
        <w:drawing>
          <wp:inline distT="0" distB="0" distL="0" distR="0">
            <wp:extent cx="5156835" cy="3328035"/>
            <wp:effectExtent l="0" t="0" r="571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6835" cy="3328035"/>
                    </a:xfrm>
                    <a:prstGeom prst="rect">
                      <a:avLst/>
                    </a:prstGeom>
                    <a:noFill/>
                    <a:ln>
                      <a:noFill/>
                    </a:ln>
                  </pic:spPr>
                </pic:pic>
              </a:graphicData>
            </a:graphic>
          </wp:inline>
        </w:drawing>
      </w:r>
    </w:p>
    <w:p w:rsidR="00AE45D6" w:rsidRPr="00AE45D6" w:rsidRDefault="00AE45D6" w:rsidP="00AE45D6">
      <w:pPr>
        <w:pStyle w:val="Default"/>
        <w:spacing w:line="276" w:lineRule="auto"/>
        <w:jc w:val="center"/>
        <w:rPr>
          <w:rFonts w:eastAsia="MS Mincho"/>
          <w:color w:val="auto"/>
          <w:sz w:val="16"/>
          <w:szCs w:val="16"/>
          <w:lang w:eastAsia="es-CO"/>
        </w:rPr>
      </w:pPr>
      <w:r w:rsidRPr="00AE45D6">
        <w:rPr>
          <w:rFonts w:eastAsia="MS Mincho"/>
          <w:color w:val="auto"/>
          <w:sz w:val="16"/>
          <w:szCs w:val="16"/>
          <w:lang w:eastAsia="es-CO"/>
        </w:rPr>
        <w:t>Fuente: DANE</w:t>
      </w:r>
    </w:p>
    <w:p w:rsidR="00AE45D6" w:rsidRPr="00AE45D6" w:rsidRDefault="00AE45D6" w:rsidP="00AE45D6">
      <w:pPr>
        <w:pStyle w:val="Default"/>
        <w:spacing w:line="276" w:lineRule="auto"/>
        <w:jc w:val="center"/>
        <w:rPr>
          <w:rFonts w:eastAsia="MS Mincho"/>
          <w:color w:val="auto"/>
          <w:sz w:val="12"/>
          <w:szCs w:val="12"/>
          <w:lang w:eastAsia="es-CO"/>
        </w:rPr>
      </w:pPr>
      <w:r w:rsidRPr="00AE45D6">
        <w:rPr>
          <w:rFonts w:eastAsia="MS Mincho"/>
          <w:color w:val="auto"/>
          <w:sz w:val="12"/>
          <w:szCs w:val="12"/>
          <w:lang w:eastAsia="es-CO"/>
        </w:rPr>
        <w:t>Tomado de: http://www.dane.gov.co/files/investigaciones/boletines/obras/bol_obr_civi_IVtrim16.pdf</w:t>
      </w:r>
    </w:p>
    <w:p w:rsidR="00046E38" w:rsidRPr="00462564" w:rsidRDefault="00046E38" w:rsidP="00046E38">
      <w:pPr>
        <w:pStyle w:val="Default"/>
        <w:spacing w:line="276" w:lineRule="auto"/>
        <w:jc w:val="both"/>
        <w:rPr>
          <w:rFonts w:eastAsia="MS Mincho"/>
          <w:color w:val="auto"/>
          <w:sz w:val="22"/>
          <w:szCs w:val="22"/>
          <w:lang w:eastAsia="es-CO"/>
        </w:rPr>
      </w:pPr>
    </w:p>
    <w:p w:rsidR="002307D1" w:rsidRPr="00462564" w:rsidRDefault="002307D1" w:rsidP="002307D1">
      <w:pPr>
        <w:autoSpaceDE w:val="0"/>
        <w:autoSpaceDN w:val="0"/>
        <w:adjustRightInd w:val="0"/>
        <w:spacing w:after="0"/>
        <w:jc w:val="both"/>
        <w:rPr>
          <w:rFonts w:ascii="Arial" w:hAnsi="Arial" w:cs="Arial"/>
        </w:rPr>
      </w:pPr>
      <w:r w:rsidRPr="00462564">
        <w:rPr>
          <w:rFonts w:ascii="Arial" w:hAnsi="Arial" w:cs="Arial"/>
        </w:rPr>
        <w:t>Por ramas de actividad para 201</w:t>
      </w:r>
      <w:r>
        <w:rPr>
          <w:rFonts w:ascii="Arial" w:hAnsi="Arial" w:cs="Arial"/>
        </w:rPr>
        <w:t>7</w:t>
      </w:r>
      <w:r w:rsidRPr="00462564">
        <w:rPr>
          <w:rFonts w:ascii="Arial" w:hAnsi="Arial" w:cs="Arial"/>
        </w:rPr>
        <w:t xml:space="preserve"> se prevé un crecimiento sect</w:t>
      </w:r>
      <w:r>
        <w:rPr>
          <w:rFonts w:ascii="Arial" w:hAnsi="Arial" w:cs="Arial"/>
        </w:rPr>
        <w:t>orial más balanceado que en 2016</w:t>
      </w:r>
      <w:r w:rsidRPr="00462564">
        <w:rPr>
          <w:rFonts w:ascii="Arial" w:hAnsi="Arial" w:cs="Arial"/>
        </w:rPr>
        <w:t>. La depreciación acumulada del peso debería dinamizar varias de las ramas productivas transables. Se espera que para el periodo 201</w:t>
      </w:r>
      <w:r>
        <w:rPr>
          <w:rFonts w:ascii="Arial" w:hAnsi="Arial" w:cs="Arial"/>
        </w:rPr>
        <w:t>7</w:t>
      </w:r>
      <w:r w:rsidRPr="00462564">
        <w:rPr>
          <w:rFonts w:ascii="Arial" w:hAnsi="Arial" w:cs="Arial"/>
        </w:rPr>
        <w:t>-2018, este subsector tenga una mayor participación, dado que se realizarán inversiones importantes como las siguientes: la red férrea del pacífico y del caribe, infraestructura de aeropuertos de más de 7 ciudades del país, inversiones los sistemas de transporte fluvial y sistemas de transporte masivo y fortalecimiento de los ya existentes, adicional se construirán nuevas vías que conecten al país y se conservaran las ya existentes. Uno de los mecanismos empleados para licitar las obras necesarias para mantener el subsistema vial del país son las concesiones de cuarta generación (En las concesiones de cuarta generación los contratistas primero elaboran los diseños y los estudios de las obras, obtienen las licencias ambientales y adquieren los predios antes de comenzar a construir. Cuando los contratistas hayan terminado tramos que puedan ponerse en operación, el Gobierno les autorizará cobrar peajes durante el tiempo que sea necesario para recuperar la inversión realizada por los privados).</w:t>
      </w:r>
    </w:p>
    <w:p w:rsidR="002307D1" w:rsidRPr="00462564" w:rsidRDefault="002307D1" w:rsidP="002307D1">
      <w:pPr>
        <w:spacing w:after="0"/>
        <w:jc w:val="both"/>
        <w:rPr>
          <w:rFonts w:ascii="Arial" w:hAnsi="Arial" w:cs="Arial"/>
        </w:rPr>
      </w:pPr>
      <w:r w:rsidRPr="00462564">
        <w:rPr>
          <w:rFonts w:ascii="Arial" w:hAnsi="Arial" w:cs="Arial"/>
        </w:rPr>
        <w:t xml:space="preserve"> </w:t>
      </w:r>
    </w:p>
    <w:p w:rsidR="002307D1" w:rsidRPr="00462564" w:rsidRDefault="002307D1" w:rsidP="002307D1">
      <w:pPr>
        <w:autoSpaceDE w:val="0"/>
        <w:autoSpaceDN w:val="0"/>
        <w:adjustRightInd w:val="0"/>
        <w:spacing w:after="0"/>
        <w:jc w:val="both"/>
        <w:rPr>
          <w:rFonts w:ascii="Arial" w:hAnsi="Arial" w:cs="Arial"/>
        </w:rPr>
      </w:pPr>
      <w:r w:rsidRPr="00462564">
        <w:rPr>
          <w:rFonts w:ascii="Arial" w:hAnsi="Arial" w:cs="Arial"/>
        </w:rPr>
        <w:t>Con las nuevas concesiones viales, en los próximos seis años el sector privado podría realizar mayores inversiones en infraestructura que el sector público. Asimismo, el país se acercaría a la meta de inversión de 3,1% del PIB para mantener una infraestructura que soporte la demanda futura.</w:t>
      </w:r>
    </w:p>
    <w:p w:rsidR="002307D1" w:rsidRPr="00462564" w:rsidRDefault="002307D1" w:rsidP="002307D1">
      <w:pPr>
        <w:autoSpaceDE w:val="0"/>
        <w:autoSpaceDN w:val="0"/>
        <w:adjustRightInd w:val="0"/>
        <w:spacing w:after="0"/>
        <w:jc w:val="both"/>
        <w:rPr>
          <w:rFonts w:ascii="Arial" w:hAnsi="Arial" w:cs="Arial"/>
        </w:rPr>
      </w:pPr>
    </w:p>
    <w:p w:rsidR="002307D1" w:rsidRPr="00462564" w:rsidRDefault="002307D1" w:rsidP="002307D1">
      <w:pPr>
        <w:spacing w:after="0"/>
        <w:jc w:val="both"/>
        <w:rPr>
          <w:rFonts w:ascii="Arial" w:hAnsi="Arial" w:cs="Arial"/>
        </w:rPr>
      </w:pPr>
      <w:r w:rsidRPr="00462564">
        <w:rPr>
          <w:rFonts w:ascii="Arial" w:hAnsi="Arial" w:cs="Arial"/>
        </w:rPr>
        <w:t xml:space="preserve">La construcción seguiría impulsando el crecimiento económico. Como ya se mencionó, la puesta en marcha de las primeras adjudicaciones de las concesiones </w:t>
      </w:r>
      <w:r>
        <w:rPr>
          <w:rFonts w:ascii="Arial" w:hAnsi="Arial" w:cs="Arial"/>
        </w:rPr>
        <w:t xml:space="preserve">de vías </w:t>
      </w:r>
      <w:r w:rsidRPr="00462564">
        <w:rPr>
          <w:rFonts w:ascii="Arial" w:hAnsi="Arial" w:cs="Arial"/>
        </w:rPr>
        <w:t xml:space="preserve">4G </w:t>
      </w:r>
      <w:r w:rsidRPr="00462564">
        <w:rPr>
          <w:rFonts w:ascii="Arial" w:hAnsi="Arial" w:cs="Arial"/>
        </w:rPr>
        <w:lastRenderedPageBreak/>
        <w:t>mantendría el importante dinamismo en la economía colombiana de la construcción de obras civiles. Adicionalmente, se espera que los gobiernos locales, gracias a las regalías disponibles de vigencias pasadas, sigan realizando pagos para carreteras y otras obras de ingeniería, los cuales también aportarían al crecimiento de las obras civiles. En el caso de las edificaciones, se estima una expansión moderada, respaldada por los programas del Gobierno mencionados.</w:t>
      </w:r>
      <w:r>
        <w:rPr>
          <w:rStyle w:val="Refdenotaalpie"/>
          <w:rFonts w:ascii="Arial" w:hAnsi="Arial" w:cs="Arial"/>
        </w:rPr>
        <w:footnoteReference w:id="10"/>
      </w:r>
    </w:p>
    <w:p w:rsidR="002307D1" w:rsidRPr="00462564" w:rsidRDefault="002307D1" w:rsidP="002307D1">
      <w:pPr>
        <w:autoSpaceDE w:val="0"/>
        <w:autoSpaceDN w:val="0"/>
        <w:adjustRightInd w:val="0"/>
        <w:spacing w:after="0"/>
        <w:jc w:val="both"/>
        <w:rPr>
          <w:rFonts w:ascii="Arial" w:hAnsi="Arial" w:cs="Arial"/>
          <w:sz w:val="16"/>
          <w:szCs w:val="16"/>
        </w:rPr>
      </w:pPr>
    </w:p>
    <w:p w:rsidR="002307D1" w:rsidRPr="00462564" w:rsidRDefault="002307D1" w:rsidP="002307D1">
      <w:pPr>
        <w:jc w:val="both"/>
        <w:rPr>
          <w:rFonts w:ascii="Arial" w:eastAsia="MS Mincho" w:hAnsi="Arial" w:cs="Arial"/>
          <w:lang w:eastAsia="es-CO"/>
        </w:rPr>
      </w:pPr>
      <w:r w:rsidRPr="00462564">
        <w:rPr>
          <w:rFonts w:ascii="Arial" w:hAnsi="Arial" w:cs="Arial"/>
        </w:rPr>
        <w:t>Frente a la generación de empleo, el sector de la construcción hace un gran aporte al país en esta materia, no solo en lo referente a la creación de nuevos puestos de trabajo sino por el aporte a la cadena de valor, ya que dinamiza la contratación de mano de obra en varios frentes, como lo señala Sandra Forero, presidente de la Cámara Colombiana de la Construcción (CAMACOL). Si se revisa la última tasa de desempleo registrada en 9%, la construcción aportó 6,5% del volumen de ocupación en el país, según cifras del Departamento Administrativo Nacional de Estadística (DANE).</w:t>
      </w:r>
    </w:p>
    <w:p w:rsidR="00462564" w:rsidRDefault="00462564" w:rsidP="00046E38">
      <w:pPr>
        <w:pStyle w:val="Default"/>
        <w:spacing w:line="276" w:lineRule="auto"/>
        <w:jc w:val="center"/>
        <w:rPr>
          <w:rFonts w:eastAsia="MS Mincho"/>
          <w:b/>
          <w:color w:val="auto"/>
          <w:sz w:val="22"/>
          <w:szCs w:val="22"/>
          <w:lang w:eastAsia="es-CO"/>
        </w:rPr>
      </w:pPr>
    </w:p>
    <w:p w:rsidR="00046E38" w:rsidRDefault="006138B9" w:rsidP="00046E38">
      <w:pPr>
        <w:pStyle w:val="Default"/>
        <w:spacing w:line="276" w:lineRule="auto"/>
        <w:jc w:val="center"/>
        <w:rPr>
          <w:rFonts w:eastAsia="MS Mincho"/>
          <w:b/>
          <w:color w:val="auto"/>
          <w:sz w:val="22"/>
          <w:szCs w:val="22"/>
          <w:lang w:eastAsia="es-CO"/>
        </w:rPr>
      </w:pPr>
      <w:r w:rsidRPr="00462564">
        <w:rPr>
          <w:rFonts w:eastAsia="MS Mincho"/>
          <w:b/>
          <w:color w:val="auto"/>
          <w:sz w:val="22"/>
          <w:szCs w:val="22"/>
          <w:lang w:eastAsia="es-CO"/>
        </w:rPr>
        <w:t>INDICADOR DE INVERSIÓN EN OBRAS CIVILES (PAGOS), SEGÚN TIPOS DE CONSTRUCCI</w:t>
      </w:r>
      <w:r>
        <w:rPr>
          <w:rFonts w:eastAsia="MS Mincho"/>
          <w:b/>
          <w:color w:val="auto"/>
          <w:sz w:val="22"/>
          <w:szCs w:val="22"/>
          <w:lang w:eastAsia="es-CO"/>
        </w:rPr>
        <w:t xml:space="preserve">ÓN </w:t>
      </w:r>
      <w:r w:rsidR="00C82D00">
        <w:rPr>
          <w:rFonts w:eastAsia="MS Mincho"/>
          <w:b/>
          <w:color w:val="auto"/>
          <w:sz w:val="22"/>
          <w:szCs w:val="22"/>
          <w:lang w:eastAsia="es-CO"/>
        </w:rPr>
        <w:t>(</w:t>
      </w:r>
      <w:r>
        <w:rPr>
          <w:rFonts w:eastAsia="MS Mincho"/>
          <w:b/>
          <w:color w:val="auto"/>
          <w:sz w:val="22"/>
          <w:szCs w:val="22"/>
          <w:lang w:eastAsia="es-CO"/>
        </w:rPr>
        <w:t xml:space="preserve">2010 </w:t>
      </w:r>
      <w:r w:rsidR="00C82D00">
        <w:rPr>
          <w:rFonts w:eastAsia="MS Mincho"/>
          <w:b/>
          <w:color w:val="auto"/>
          <w:sz w:val="22"/>
          <w:szCs w:val="22"/>
          <w:lang w:eastAsia="es-CO"/>
        </w:rPr>
        <w:t>–</w:t>
      </w:r>
      <w:r w:rsidR="00B6733C">
        <w:rPr>
          <w:rFonts w:eastAsia="MS Mincho"/>
          <w:b/>
          <w:color w:val="auto"/>
          <w:sz w:val="22"/>
          <w:szCs w:val="22"/>
          <w:lang w:eastAsia="es-CO"/>
        </w:rPr>
        <w:t xml:space="preserve"> 2016</w:t>
      </w:r>
      <w:r w:rsidR="00C82D00">
        <w:rPr>
          <w:rFonts w:eastAsia="MS Mincho"/>
          <w:b/>
          <w:color w:val="auto"/>
          <w:sz w:val="22"/>
          <w:szCs w:val="22"/>
          <w:lang w:eastAsia="es-CO"/>
        </w:rPr>
        <w:t>)</w:t>
      </w:r>
    </w:p>
    <w:p w:rsidR="00B6733C" w:rsidRDefault="00B6733C" w:rsidP="00046E38">
      <w:pPr>
        <w:pStyle w:val="Default"/>
        <w:spacing w:line="276" w:lineRule="auto"/>
        <w:jc w:val="center"/>
        <w:rPr>
          <w:rFonts w:eastAsia="MS Mincho"/>
          <w:b/>
          <w:color w:val="auto"/>
          <w:sz w:val="22"/>
          <w:szCs w:val="22"/>
          <w:lang w:eastAsia="es-CO"/>
        </w:rPr>
      </w:pPr>
      <w:r w:rsidRPr="00B6733C">
        <w:rPr>
          <w:noProof/>
          <w:lang w:eastAsia="es-CO"/>
        </w:rPr>
        <w:lastRenderedPageBreak/>
        <w:drawing>
          <wp:inline distT="0" distB="0" distL="0" distR="0" wp14:anchorId="06B06677" wp14:editId="385784E0">
            <wp:extent cx="5704764" cy="7764540"/>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665" cy="7760322"/>
                    </a:xfrm>
                    <a:prstGeom prst="rect">
                      <a:avLst/>
                    </a:prstGeom>
                    <a:noFill/>
                    <a:ln>
                      <a:noFill/>
                    </a:ln>
                  </pic:spPr>
                </pic:pic>
              </a:graphicData>
            </a:graphic>
          </wp:inline>
        </w:drawing>
      </w:r>
    </w:p>
    <w:p w:rsidR="00D16951" w:rsidRPr="00462564" w:rsidRDefault="00B6733C" w:rsidP="00D16951">
      <w:pPr>
        <w:spacing w:after="0"/>
        <w:jc w:val="center"/>
        <w:rPr>
          <w:rFonts w:ascii="Arial" w:hAnsi="Arial" w:cs="Arial"/>
          <w:sz w:val="16"/>
          <w:szCs w:val="16"/>
        </w:rPr>
      </w:pPr>
      <w:r>
        <w:rPr>
          <w:rFonts w:ascii="Arial" w:hAnsi="Arial" w:cs="Arial"/>
          <w:sz w:val="16"/>
          <w:szCs w:val="16"/>
        </w:rPr>
        <w:t>F</w:t>
      </w:r>
      <w:r w:rsidR="00D16951">
        <w:rPr>
          <w:rFonts w:ascii="Arial" w:hAnsi="Arial" w:cs="Arial"/>
          <w:sz w:val="16"/>
          <w:szCs w:val="16"/>
        </w:rPr>
        <w:t>uente: DANE</w:t>
      </w:r>
      <w:r w:rsidR="00D16951" w:rsidRPr="00462564">
        <w:rPr>
          <w:rFonts w:ascii="Arial" w:hAnsi="Arial" w:cs="Arial"/>
          <w:sz w:val="16"/>
          <w:szCs w:val="16"/>
        </w:rPr>
        <w:t>.</w:t>
      </w:r>
    </w:p>
    <w:p w:rsidR="00EA49A5" w:rsidRPr="00462564" w:rsidRDefault="00B6733C" w:rsidP="00B6733C">
      <w:pPr>
        <w:jc w:val="center"/>
        <w:rPr>
          <w:rFonts w:ascii="Arial" w:hAnsi="Arial" w:cs="Arial"/>
          <w:sz w:val="26"/>
          <w:szCs w:val="26"/>
        </w:rPr>
      </w:pPr>
      <w:r w:rsidRPr="00B6733C">
        <w:rPr>
          <w:rFonts w:ascii="Arial" w:eastAsia="MS Mincho" w:hAnsi="Arial" w:cs="Arial"/>
          <w:sz w:val="12"/>
          <w:szCs w:val="12"/>
          <w:lang w:eastAsia="es-CO"/>
        </w:rPr>
        <w:t>http://www.dane.gov.co/files/investigaciones/boletines/obras/anexos_IIOC_IVtrim16.xls</w:t>
      </w:r>
    </w:p>
    <w:p w:rsidR="00C17873" w:rsidRDefault="00C17873" w:rsidP="00863948">
      <w:pPr>
        <w:spacing w:after="0"/>
        <w:jc w:val="both"/>
        <w:rPr>
          <w:rFonts w:ascii="Arial" w:hAnsi="Arial" w:cs="Arial"/>
          <w:b/>
        </w:rPr>
      </w:pPr>
    </w:p>
    <w:p w:rsidR="00863948" w:rsidRPr="00462564" w:rsidRDefault="00863948" w:rsidP="00863948">
      <w:pPr>
        <w:spacing w:after="0"/>
        <w:jc w:val="both"/>
        <w:rPr>
          <w:rFonts w:ascii="Arial" w:hAnsi="Arial" w:cs="Arial"/>
          <w:b/>
        </w:rPr>
      </w:pPr>
      <w:r w:rsidRPr="00462564">
        <w:rPr>
          <w:rFonts w:ascii="Arial" w:hAnsi="Arial" w:cs="Arial"/>
          <w:b/>
        </w:rPr>
        <w:t>Contexto Local</w:t>
      </w:r>
    </w:p>
    <w:p w:rsidR="00863948" w:rsidRPr="00462564" w:rsidRDefault="00863948" w:rsidP="00863948">
      <w:pPr>
        <w:spacing w:after="0"/>
        <w:jc w:val="both"/>
        <w:rPr>
          <w:rFonts w:ascii="Arial" w:hAnsi="Arial" w:cs="Arial"/>
          <w:b/>
          <w:u w:val="single"/>
        </w:rPr>
      </w:pPr>
    </w:p>
    <w:p w:rsidR="002307D1" w:rsidRDefault="002307D1" w:rsidP="002307D1">
      <w:pPr>
        <w:spacing w:after="0"/>
        <w:jc w:val="both"/>
        <w:rPr>
          <w:rFonts w:ascii="Arial" w:hAnsi="Arial" w:cs="Arial"/>
        </w:rPr>
      </w:pPr>
      <w:r w:rsidRPr="00462564">
        <w:rPr>
          <w:rFonts w:ascii="Arial" w:hAnsi="Arial" w:cs="Arial"/>
        </w:rPr>
        <w:t>De acuerdo con info</w:t>
      </w:r>
      <w:r>
        <w:rPr>
          <w:rFonts w:ascii="Arial" w:hAnsi="Arial" w:cs="Arial"/>
        </w:rPr>
        <w:t>rmación del DANE, al tercer trimestre del año 2016</w:t>
      </w:r>
      <w:r w:rsidRPr="00462564">
        <w:rPr>
          <w:rFonts w:ascii="Arial" w:hAnsi="Arial" w:cs="Arial"/>
        </w:rPr>
        <w:t xml:space="preserve">Pr el crecimiento del PIB de Bogotá D.C. fue de </w:t>
      </w:r>
      <w:r>
        <w:rPr>
          <w:rFonts w:ascii="Arial" w:hAnsi="Arial" w:cs="Arial"/>
        </w:rPr>
        <w:t>2,1%</w:t>
      </w:r>
      <w:r>
        <w:rPr>
          <w:rStyle w:val="Refdenotaalpie"/>
          <w:rFonts w:ascii="Arial" w:hAnsi="Arial" w:cs="Arial"/>
        </w:rPr>
        <w:footnoteReference w:id="11"/>
      </w:r>
      <w:r>
        <w:rPr>
          <w:rFonts w:ascii="Arial" w:hAnsi="Arial" w:cs="Arial"/>
        </w:rPr>
        <w:t>; menor al reportado a diciembre de 2014 (</w:t>
      </w:r>
      <w:r w:rsidRPr="00462564">
        <w:rPr>
          <w:rFonts w:ascii="Arial" w:hAnsi="Arial" w:cs="Arial"/>
        </w:rPr>
        <w:t>3,9%</w:t>
      </w:r>
      <w:r>
        <w:rPr>
          <w:rFonts w:ascii="Arial" w:hAnsi="Arial" w:cs="Arial"/>
        </w:rPr>
        <w:t>)</w:t>
      </w:r>
      <w:r w:rsidRPr="00462564">
        <w:rPr>
          <w:rFonts w:ascii="Arial" w:hAnsi="Arial" w:cs="Arial"/>
        </w:rPr>
        <w:t xml:space="preserve"> </w:t>
      </w:r>
      <w:r>
        <w:rPr>
          <w:rFonts w:ascii="Arial" w:hAnsi="Arial" w:cs="Arial"/>
        </w:rPr>
        <w:t>evidenciando que la desaceleración económica nacional afecta al distrito al igual que al resto del territorio nacional.</w:t>
      </w:r>
    </w:p>
    <w:p w:rsidR="002307D1" w:rsidRPr="00462564" w:rsidRDefault="002307D1" w:rsidP="002307D1">
      <w:pPr>
        <w:spacing w:after="0"/>
        <w:jc w:val="both"/>
        <w:rPr>
          <w:rFonts w:ascii="Arial" w:hAnsi="Arial" w:cs="Arial"/>
        </w:rPr>
      </w:pPr>
    </w:p>
    <w:p w:rsidR="002307D1" w:rsidRDefault="002307D1" w:rsidP="002307D1">
      <w:pPr>
        <w:spacing w:after="0"/>
        <w:jc w:val="both"/>
        <w:rPr>
          <w:rFonts w:ascii="Arial" w:hAnsi="Arial" w:cs="Arial"/>
        </w:rPr>
      </w:pPr>
      <w:r>
        <w:rPr>
          <w:rFonts w:ascii="Arial" w:hAnsi="Arial" w:cs="Arial"/>
        </w:rPr>
        <w:t xml:space="preserve">Durante el periodo III Trimestre 2015 – III Trimestre 2016, en el Distrito Capital las ramas de la economía que presentaron mayor incremento fueron la construcción (12,1%), seguido de establecimientos financieros (4,0%) y actividades de servicios comunales, sociales y personales (1,5%); en contraposición, las ramas económicas con mayores decrecimientos reportados durante el mismo periodo fueron electricidad gas y agua (-2,4%) y la industria manufacturera (-1,3%).  </w:t>
      </w:r>
      <w:r w:rsidRPr="00462564">
        <w:rPr>
          <w:rFonts w:ascii="Arial" w:hAnsi="Arial" w:cs="Arial"/>
        </w:rPr>
        <w:t>Respecto al trimestre inmediatamente anterior, el</w:t>
      </w:r>
      <w:r>
        <w:rPr>
          <w:rFonts w:ascii="Arial" w:hAnsi="Arial" w:cs="Arial"/>
        </w:rPr>
        <w:t xml:space="preserve"> PIB de Bogotá D.C., aumentó 1,0</w:t>
      </w:r>
      <w:r w:rsidRPr="00462564">
        <w:rPr>
          <w:rFonts w:ascii="Arial" w:hAnsi="Arial" w:cs="Arial"/>
        </w:rPr>
        <w:t>%. Este resultado se explica principalmente por el compo</w:t>
      </w:r>
      <w:r>
        <w:rPr>
          <w:rFonts w:ascii="Arial" w:hAnsi="Arial" w:cs="Arial"/>
        </w:rPr>
        <w:t>rtamiento de: Construcción con 11,6</w:t>
      </w:r>
      <w:r w:rsidRPr="00462564">
        <w:rPr>
          <w:rFonts w:ascii="Arial" w:hAnsi="Arial" w:cs="Arial"/>
        </w:rPr>
        <w:t xml:space="preserve">%; Industrias manufactureras con 2,8% y </w:t>
      </w:r>
      <w:r>
        <w:rPr>
          <w:rFonts w:ascii="Arial" w:hAnsi="Arial" w:cs="Arial"/>
        </w:rPr>
        <w:t>transporte, almacenamiento y comunicaciones (1,7%).</w:t>
      </w:r>
      <w:r>
        <w:rPr>
          <w:rStyle w:val="Refdenotaalpie"/>
          <w:rFonts w:ascii="Arial" w:hAnsi="Arial" w:cs="Arial"/>
        </w:rPr>
        <w:footnoteReference w:id="12"/>
      </w:r>
    </w:p>
    <w:p w:rsidR="00DE1031" w:rsidRPr="00DE1031" w:rsidRDefault="00DE1031" w:rsidP="00863948">
      <w:pPr>
        <w:spacing w:after="0"/>
        <w:jc w:val="both"/>
        <w:rPr>
          <w:rFonts w:ascii="Arial" w:hAnsi="Arial" w:cs="Arial"/>
        </w:rPr>
      </w:pPr>
    </w:p>
    <w:p w:rsidR="00863948" w:rsidRPr="00462564" w:rsidRDefault="00863948" w:rsidP="00863948">
      <w:pPr>
        <w:spacing w:after="0"/>
        <w:jc w:val="both"/>
        <w:rPr>
          <w:rFonts w:ascii="Arial" w:hAnsi="Arial" w:cs="Arial"/>
        </w:rPr>
      </w:pPr>
    </w:p>
    <w:p w:rsidR="00926A94" w:rsidRDefault="006138B9" w:rsidP="000D64CE">
      <w:pPr>
        <w:spacing w:after="0"/>
        <w:jc w:val="center"/>
        <w:rPr>
          <w:rFonts w:ascii="Arial" w:hAnsi="Arial" w:cs="Arial"/>
          <w:b/>
        </w:rPr>
      </w:pPr>
      <w:r w:rsidRPr="00462564">
        <w:rPr>
          <w:rFonts w:ascii="Arial" w:hAnsi="Arial" w:cs="Arial"/>
          <w:b/>
        </w:rPr>
        <w:t xml:space="preserve">VARIACIÓN </w:t>
      </w:r>
      <w:r w:rsidR="00926A94">
        <w:rPr>
          <w:rFonts w:ascii="Arial" w:hAnsi="Arial" w:cs="Arial"/>
          <w:b/>
        </w:rPr>
        <w:t xml:space="preserve">ANUAL </w:t>
      </w:r>
      <w:r w:rsidRPr="00462564">
        <w:rPr>
          <w:rFonts w:ascii="Arial" w:hAnsi="Arial" w:cs="Arial"/>
          <w:b/>
        </w:rPr>
        <w:t>PO</w:t>
      </w:r>
      <w:r w:rsidR="00926A94">
        <w:rPr>
          <w:rFonts w:ascii="Arial" w:hAnsi="Arial" w:cs="Arial"/>
          <w:b/>
        </w:rPr>
        <w:t>RCENTUAL DEL PIB DE BOGOTÁ D.C.</w:t>
      </w:r>
    </w:p>
    <w:p w:rsidR="000D64CE" w:rsidRPr="00462564" w:rsidRDefault="006138B9" w:rsidP="000D64CE">
      <w:pPr>
        <w:spacing w:after="0"/>
        <w:jc w:val="center"/>
        <w:rPr>
          <w:rFonts w:ascii="Arial" w:hAnsi="Arial" w:cs="Arial"/>
          <w:b/>
        </w:rPr>
      </w:pPr>
      <w:r w:rsidRPr="00462564">
        <w:rPr>
          <w:rFonts w:ascii="Arial" w:hAnsi="Arial" w:cs="Arial"/>
          <w:b/>
        </w:rPr>
        <w:t>2013 – 201</w:t>
      </w:r>
      <w:r w:rsidR="00926A94">
        <w:rPr>
          <w:rFonts w:ascii="Arial" w:hAnsi="Arial" w:cs="Arial"/>
          <w:b/>
        </w:rPr>
        <w:t>6</w:t>
      </w:r>
      <w:r w:rsidR="004F42F1">
        <w:rPr>
          <w:rFonts w:ascii="Arial" w:hAnsi="Arial" w:cs="Arial"/>
          <w:b/>
        </w:rPr>
        <w:t>pr</w:t>
      </w:r>
      <w:r w:rsidR="00926A94">
        <w:rPr>
          <w:rFonts w:ascii="Arial" w:hAnsi="Arial" w:cs="Arial"/>
          <w:b/>
        </w:rPr>
        <w:t xml:space="preserve"> (III Trimestre)</w:t>
      </w:r>
    </w:p>
    <w:p w:rsidR="004F42F1" w:rsidRPr="00462564" w:rsidRDefault="00926A94" w:rsidP="004F42F1">
      <w:pPr>
        <w:spacing w:after="0"/>
        <w:jc w:val="center"/>
        <w:rPr>
          <w:rFonts w:ascii="Arial" w:hAnsi="Arial" w:cs="Arial"/>
          <w:noProof/>
        </w:rPr>
      </w:pPr>
      <w:r>
        <w:rPr>
          <w:rFonts w:ascii="Arial" w:hAnsi="Arial" w:cs="Arial"/>
          <w:noProof/>
          <w:sz w:val="12"/>
          <w:szCs w:val="12"/>
          <w:lang w:eastAsia="es-CO"/>
        </w:rPr>
        <w:drawing>
          <wp:inline distT="0" distB="0" distL="0" distR="0">
            <wp:extent cx="5305425" cy="206248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2062480"/>
                    </a:xfrm>
                    <a:prstGeom prst="rect">
                      <a:avLst/>
                    </a:prstGeom>
                    <a:noFill/>
                    <a:ln>
                      <a:noFill/>
                    </a:ln>
                  </pic:spPr>
                </pic:pic>
              </a:graphicData>
            </a:graphic>
          </wp:inline>
        </w:drawing>
      </w:r>
    </w:p>
    <w:p w:rsidR="00A13AD7" w:rsidRPr="00462564" w:rsidRDefault="00A13AD7" w:rsidP="00A13AD7">
      <w:pPr>
        <w:spacing w:after="0"/>
        <w:jc w:val="center"/>
        <w:rPr>
          <w:rFonts w:ascii="Arial" w:hAnsi="Arial" w:cs="Arial"/>
          <w:sz w:val="26"/>
          <w:szCs w:val="26"/>
        </w:rPr>
      </w:pPr>
      <w:r w:rsidRPr="00462564">
        <w:rPr>
          <w:rFonts w:ascii="Arial" w:hAnsi="Arial" w:cs="Arial"/>
          <w:sz w:val="16"/>
          <w:szCs w:val="16"/>
        </w:rPr>
        <w:t>Fuente: Cuentas Departamentales – DANE</w:t>
      </w:r>
    </w:p>
    <w:p w:rsidR="00863948" w:rsidRDefault="00A13AD7" w:rsidP="00A13AD7">
      <w:pPr>
        <w:spacing w:after="0"/>
        <w:jc w:val="center"/>
        <w:rPr>
          <w:rFonts w:ascii="Arial" w:hAnsi="Arial" w:cs="Arial"/>
          <w:sz w:val="12"/>
          <w:szCs w:val="12"/>
        </w:rPr>
      </w:pPr>
      <w:r w:rsidRPr="00A13AD7">
        <w:rPr>
          <w:rFonts w:ascii="Arial" w:hAnsi="Arial" w:cs="Arial"/>
          <w:sz w:val="12"/>
          <w:szCs w:val="12"/>
        </w:rPr>
        <w:t>1</w:t>
      </w:r>
      <w:r w:rsidR="00D16951">
        <w:rPr>
          <w:rFonts w:ascii="Arial" w:hAnsi="Arial" w:cs="Arial"/>
          <w:sz w:val="12"/>
          <w:szCs w:val="12"/>
        </w:rPr>
        <w:t>1</w:t>
      </w:r>
      <w:r w:rsidR="00863948" w:rsidRPr="00A13AD7">
        <w:rPr>
          <w:rFonts w:ascii="Arial" w:hAnsi="Arial" w:cs="Arial"/>
          <w:sz w:val="12"/>
          <w:szCs w:val="12"/>
        </w:rPr>
        <w:t xml:space="preserve"> Tomado de: </w:t>
      </w:r>
      <w:hyperlink r:id="rId18" w:history="1">
        <w:r w:rsidR="00863948" w:rsidRPr="00A13AD7">
          <w:rPr>
            <w:rFonts w:ascii="Arial" w:hAnsi="Arial" w:cs="Arial"/>
            <w:sz w:val="12"/>
            <w:szCs w:val="12"/>
          </w:rPr>
          <w:t>http://www.dane.gov.co/files/investigaciones/boletines/pib/Bogota/present_PIB_Bta_IV_trim_15.pdf</w:t>
        </w:r>
      </w:hyperlink>
      <w:r w:rsidR="00863948" w:rsidRPr="00A13AD7">
        <w:rPr>
          <w:rFonts w:ascii="Arial" w:hAnsi="Arial" w:cs="Arial"/>
          <w:sz w:val="12"/>
          <w:szCs w:val="12"/>
        </w:rPr>
        <w:t xml:space="preserve"> Recuperado el 08-juno-2016</w:t>
      </w:r>
    </w:p>
    <w:p w:rsidR="00A13AD7" w:rsidRPr="00A13AD7" w:rsidRDefault="00A13AD7" w:rsidP="00DE1031">
      <w:pPr>
        <w:spacing w:after="0"/>
        <w:rPr>
          <w:rFonts w:ascii="Arial" w:hAnsi="Arial" w:cs="Arial"/>
          <w:sz w:val="12"/>
          <w:szCs w:val="12"/>
        </w:rPr>
      </w:pPr>
    </w:p>
    <w:p w:rsidR="001C4B9D" w:rsidRDefault="001C4B9D" w:rsidP="006964F1">
      <w:pPr>
        <w:spacing w:after="0"/>
        <w:jc w:val="both"/>
        <w:rPr>
          <w:rFonts w:ascii="Arial" w:hAnsi="Arial" w:cs="Arial"/>
        </w:rPr>
      </w:pPr>
    </w:p>
    <w:p w:rsidR="002307D1" w:rsidRDefault="002307D1" w:rsidP="002307D1">
      <w:pPr>
        <w:spacing w:after="0"/>
        <w:jc w:val="both"/>
        <w:rPr>
          <w:rFonts w:ascii="Arial" w:hAnsi="Arial" w:cs="Arial"/>
        </w:rPr>
      </w:pPr>
      <w:r>
        <w:rPr>
          <w:rFonts w:ascii="Arial" w:hAnsi="Arial" w:cs="Arial"/>
        </w:rPr>
        <w:t>Para Bogotá D.C.</w:t>
      </w:r>
      <w:r w:rsidRPr="00462564">
        <w:rPr>
          <w:rFonts w:ascii="Arial" w:hAnsi="Arial" w:cs="Arial"/>
        </w:rPr>
        <w:t>,</w:t>
      </w:r>
      <w:r>
        <w:rPr>
          <w:rFonts w:ascii="Arial" w:hAnsi="Arial" w:cs="Arial"/>
        </w:rPr>
        <w:t xml:space="preserve"> al III Trimestre de 2016, la rama económica de la construcción presentó un incremento de 3,5%</w:t>
      </w:r>
      <w:r w:rsidRPr="00462564">
        <w:rPr>
          <w:rFonts w:ascii="Arial" w:hAnsi="Arial" w:cs="Arial"/>
        </w:rPr>
        <w:t xml:space="preserve"> </w:t>
      </w:r>
      <w:r>
        <w:rPr>
          <w:rFonts w:ascii="Arial" w:hAnsi="Arial" w:cs="Arial"/>
        </w:rPr>
        <w:t xml:space="preserve">en </w:t>
      </w:r>
      <w:r w:rsidRPr="00462564">
        <w:rPr>
          <w:rFonts w:ascii="Arial" w:hAnsi="Arial" w:cs="Arial"/>
        </w:rPr>
        <w:t xml:space="preserve">el valor agregado de la actividad </w:t>
      </w:r>
      <w:r>
        <w:rPr>
          <w:rFonts w:ascii="Arial" w:hAnsi="Arial" w:cs="Arial"/>
        </w:rPr>
        <w:t>respecto al año anterio</w:t>
      </w:r>
      <w:r w:rsidRPr="00462564">
        <w:rPr>
          <w:rFonts w:ascii="Arial" w:hAnsi="Arial" w:cs="Arial"/>
        </w:rPr>
        <w:t xml:space="preserve">r, explicado por el comportamiento de la construcción de </w:t>
      </w:r>
      <w:r>
        <w:rPr>
          <w:rFonts w:ascii="Arial" w:hAnsi="Arial" w:cs="Arial"/>
        </w:rPr>
        <w:t>edificaciones no residenciales (8,6%)</w:t>
      </w:r>
      <w:r w:rsidRPr="00462564">
        <w:rPr>
          <w:rFonts w:ascii="Arial" w:hAnsi="Arial" w:cs="Arial"/>
        </w:rPr>
        <w:t xml:space="preserve"> y de la construcción de </w:t>
      </w:r>
      <w:r>
        <w:rPr>
          <w:rFonts w:ascii="Arial" w:hAnsi="Arial" w:cs="Arial"/>
        </w:rPr>
        <w:t>obras civiles (5,0%); por su parte la construcción de edificaciones residenciales sufrió un impacto de (-8,0%) durante el mismo periodo</w:t>
      </w:r>
      <w:r w:rsidRPr="00462564">
        <w:rPr>
          <w:rFonts w:ascii="Arial" w:hAnsi="Arial" w:cs="Arial"/>
        </w:rPr>
        <w:t xml:space="preserve">. </w:t>
      </w:r>
    </w:p>
    <w:p w:rsidR="000E4F8F" w:rsidRPr="00462564" w:rsidRDefault="000E4F8F" w:rsidP="006964F1">
      <w:pPr>
        <w:spacing w:after="0"/>
        <w:jc w:val="both"/>
        <w:rPr>
          <w:rFonts w:ascii="Arial" w:hAnsi="Arial" w:cs="Arial"/>
        </w:rPr>
      </w:pPr>
    </w:p>
    <w:p w:rsidR="006964F1" w:rsidRPr="00462564" w:rsidRDefault="006964F1" w:rsidP="006964F1">
      <w:pPr>
        <w:spacing w:after="0"/>
        <w:jc w:val="both"/>
        <w:rPr>
          <w:rFonts w:ascii="Arial" w:hAnsi="Arial" w:cs="Arial"/>
        </w:rPr>
      </w:pPr>
    </w:p>
    <w:p w:rsidR="006964F1" w:rsidRPr="00462564" w:rsidRDefault="006964F1" w:rsidP="006964F1">
      <w:pPr>
        <w:spacing w:after="0" w:line="276" w:lineRule="auto"/>
        <w:jc w:val="both"/>
        <w:rPr>
          <w:rFonts w:ascii="Arial" w:hAnsi="Arial" w:cs="Arial"/>
          <w:b/>
        </w:rPr>
      </w:pPr>
      <w:r w:rsidRPr="00462564">
        <w:rPr>
          <w:rFonts w:ascii="Arial" w:hAnsi="Arial" w:cs="Arial"/>
          <w:b/>
        </w:rPr>
        <w:lastRenderedPageBreak/>
        <w:t>Datos históricos de desempeño del sector</w:t>
      </w:r>
    </w:p>
    <w:p w:rsidR="006964F1" w:rsidRPr="00462564" w:rsidRDefault="006964F1" w:rsidP="006964F1">
      <w:pPr>
        <w:pStyle w:val="Prrafodelista"/>
        <w:spacing w:after="0"/>
        <w:ind w:left="1080"/>
        <w:jc w:val="both"/>
        <w:rPr>
          <w:rFonts w:ascii="Arial" w:hAnsi="Arial" w:cs="Arial"/>
          <w:b/>
        </w:rPr>
      </w:pPr>
    </w:p>
    <w:p w:rsidR="002307D1" w:rsidRDefault="002307D1" w:rsidP="002307D1">
      <w:pPr>
        <w:tabs>
          <w:tab w:val="left" w:pos="567"/>
        </w:tabs>
        <w:spacing w:after="0" w:line="240" w:lineRule="auto"/>
        <w:jc w:val="both"/>
        <w:rPr>
          <w:rFonts w:ascii="Arial" w:hAnsi="Arial" w:cs="Arial"/>
        </w:rPr>
      </w:pPr>
      <w:r w:rsidRPr="00874195">
        <w:rPr>
          <w:rFonts w:ascii="Arial" w:hAnsi="Arial" w:cs="Arial"/>
        </w:rPr>
        <w:t xml:space="preserve">Las diferentes administraciones han destinado gran parte de los recursos al subsistema vial, especialmente a la construcción del Sistema de Transporte Masivo, por lo que este rubro se ha destacado en el desarrollo del sector. Para los años 2011 y 2012 la inversión en obras para el subsistema vial por parte de la Administración Distrital se sitúo entre el 1% y el 1,5% del PIB. En total la inversión en obras civiles en Bogotá para el periodo 2012-2014 ascendió a alrededor del 2% del PIB y se espera que aumente en los años siguientes, resultado de la inversión pública a través del cupo de endeudamiento, la Asociaciones Publico Privadas (APP), los cobros por congestión, los peajes urbanos y las demás modalidades de inversión previstas en el marco del desarrollo en infraestructura para la ciudad, </w:t>
      </w:r>
      <w:r>
        <w:rPr>
          <w:rFonts w:ascii="Arial" w:hAnsi="Arial" w:cs="Arial"/>
        </w:rPr>
        <w:t>potenciado por</w:t>
      </w:r>
      <w:r w:rsidRPr="00874195">
        <w:rPr>
          <w:rFonts w:ascii="Arial" w:hAnsi="Arial" w:cs="Arial"/>
        </w:rPr>
        <w:t xml:space="preserve"> la disponibilidad de recursos del Sistema General de Regalías aprobados por el OCAD en Diciembre de 2016 para la contratación de los estudios, diseños y estructuración de 10 grandes obras de integración regional.</w:t>
      </w:r>
    </w:p>
    <w:p w:rsidR="001C4B9D" w:rsidRDefault="001C4B9D" w:rsidP="00814980">
      <w:pPr>
        <w:tabs>
          <w:tab w:val="left" w:pos="567"/>
        </w:tabs>
        <w:spacing w:after="0" w:line="240" w:lineRule="auto"/>
        <w:rPr>
          <w:rFonts w:ascii="Arial" w:hAnsi="Arial" w:cs="Arial"/>
          <w:b/>
        </w:rPr>
      </w:pPr>
    </w:p>
    <w:p w:rsidR="002307D1" w:rsidRDefault="002307D1" w:rsidP="00814980">
      <w:pPr>
        <w:tabs>
          <w:tab w:val="left" w:pos="567"/>
        </w:tabs>
        <w:spacing w:after="0" w:line="240" w:lineRule="auto"/>
        <w:rPr>
          <w:rFonts w:ascii="Arial" w:hAnsi="Arial" w:cs="Arial"/>
          <w:b/>
        </w:rPr>
      </w:pPr>
    </w:p>
    <w:p w:rsidR="00C82D00" w:rsidRDefault="006138B9" w:rsidP="00325257">
      <w:pPr>
        <w:tabs>
          <w:tab w:val="left" w:pos="567"/>
        </w:tabs>
        <w:spacing w:after="0" w:line="240" w:lineRule="auto"/>
        <w:jc w:val="center"/>
        <w:rPr>
          <w:rFonts w:ascii="Arial" w:hAnsi="Arial" w:cs="Arial"/>
          <w:b/>
        </w:rPr>
      </w:pPr>
      <w:r>
        <w:rPr>
          <w:rFonts w:ascii="Arial" w:hAnsi="Arial" w:cs="Arial"/>
          <w:b/>
        </w:rPr>
        <w:t xml:space="preserve">VALOR AGREGADO CONSTRUCCIÓN – SERIES DESESTACIONALIZADAS </w:t>
      </w:r>
    </w:p>
    <w:p w:rsidR="00325257" w:rsidRPr="00462564" w:rsidRDefault="00C82D00" w:rsidP="00325257">
      <w:pPr>
        <w:tabs>
          <w:tab w:val="left" w:pos="567"/>
        </w:tabs>
        <w:spacing w:after="0" w:line="240" w:lineRule="auto"/>
        <w:jc w:val="center"/>
        <w:rPr>
          <w:rFonts w:ascii="Arial" w:hAnsi="Arial" w:cs="Arial"/>
        </w:rPr>
      </w:pPr>
      <w:r>
        <w:rPr>
          <w:rFonts w:ascii="Arial" w:hAnsi="Arial" w:cs="Arial"/>
          <w:b/>
        </w:rPr>
        <w:t>(</w:t>
      </w:r>
      <w:r w:rsidR="006138B9">
        <w:rPr>
          <w:rFonts w:ascii="Arial" w:hAnsi="Arial" w:cs="Arial"/>
          <w:b/>
        </w:rPr>
        <w:t>2014 – 2016</w:t>
      </w:r>
      <w:r>
        <w:rPr>
          <w:rFonts w:ascii="Arial" w:hAnsi="Arial" w:cs="Arial"/>
          <w:b/>
        </w:rPr>
        <w:t>)</w:t>
      </w:r>
    </w:p>
    <w:p w:rsidR="006964F1" w:rsidRDefault="00647B62" w:rsidP="00D34D0E">
      <w:pPr>
        <w:tabs>
          <w:tab w:val="left" w:pos="567"/>
        </w:tabs>
        <w:spacing w:after="0" w:line="240" w:lineRule="auto"/>
        <w:jc w:val="center"/>
        <w:rPr>
          <w:rFonts w:ascii="Arial" w:hAnsi="Arial" w:cs="Arial"/>
        </w:rPr>
      </w:pPr>
      <w:r>
        <w:rPr>
          <w:noProof/>
          <w:lang w:eastAsia="es-CO"/>
        </w:rPr>
        <w:drawing>
          <wp:inline distT="0" distB="0" distL="0" distR="0" wp14:anchorId="329BD33D" wp14:editId="1F03926B">
            <wp:extent cx="4610100" cy="2133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2133600"/>
                    </a:xfrm>
                    <a:prstGeom prst="rect">
                      <a:avLst/>
                    </a:prstGeom>
                    <a:noFill/>
                    <a:ln>
                      <a:noFill/>
                    </a:ln>
                  </pic:spPr>
                </pic:pic>
              </a:graphicData>
            </a:graphic>
          </wp:inline>
        </w:drawing>
      </w:r>
    </w:p>
    <w:p w:rsidR="00325257" w:rsidRDefault="00D16951" w:rsidP="00325257">
      <w:pPr>
        <w:spacing w:after="0"/>
        <w:jc w:val="center"/>
        <w:rPr>
          <w:rFonts w:ascii="Arial" w:hAnsi="Arial" w:cs="Arial"/>
          <w:sz w:val="16"/>
          <w:szCs w:val="16"/>
        </w:rPr>
      </w:pPr>
      <w:r>
        <w:rPr>
          <w:rFonts w:ascii="Arial" w:hAnsi="Arial" w:cs="Arial"/>
          <w:sz w:val="16"/>
          <w:szCs w:val="16"/>
        </w:rPr>
        <w:t>Fuente: DANE</w:t>
      </w:r>
    </w:p>
    <w:p w:rsidR="00325257" w:rsidRPr="005C5CCF" w:rsidRDefault="00C621EE" w:rsidP="00647B62">
      <w:pPr>
        <w:tabs>
          <w:tab w:val="left" w:pos="567"/>
        </w:tabs>
        <w:spacing w:after="0" w:line="240" w:lineRule="auto"/>
        <w:jc w:val="center"/>
        <w:rPr>
          <w:rFonts w:ascii="Arial" w:hAnsi="Arial" w:cs="Arial"/>
          <w:sz w:val="12"/>
          <w:szCs w:val="12"/>
        </w:rPr>
      </w:pPr>
      <w:hyperlink r:id="rId20" w:history="1">
        <w:r w:rsidR="00647B62" w:rsidRPr="005C58E5">
          <w:rPr>
            <w:rStyle w:val="Hipervnculo"/>
            <w:rFonts w:ascii="Arial" w:hAnsi="Arial" w:cs="Arial"/>
            <w:color w:val="auto"/>
            <w:sz w:val="12"/>
            <w:szCs w:val="12"/>
            <w:u w:val="none"/>
          </w:rPr>
          <w:t>https://www.dane.gov.co/files/investigaciones/boletines/pib/Bogota/Bol_PIB_Bta_III_trim_16.pdf</w:t>
        </w:r>
      </w:hyperlink>
    </w:p>
    <w:p w:rsidR="006964F1" w:rsidRPr="00462564" w:rsidRDefault="006964F1" w:rsidP="006964F1">
      <w:pPr>
        <w:tabs>
          <w:tab w:val="left" w:pos="567"/>
        </w:tabs>
        <w:spacing w:after="0" w:line="240" w:lineRule="auto"/>
        <w:jc w:val="center"/>
        <w:rPr>
          <w:rFonts w:ascii="Arial" w:hAnsi="Arial" w:cs="Arial"/>
        </w:rPr>
      </w:pPr>
    </w:p>
    <w:p w:rsidR="002307D1" w:rsidRPr="00462564" w:rsidRDefault="002307D1" w:rsidP="002307D1">
      <w:pPr>
        <w:tabs>
          <w:tab w:val="left" w:pos="567"/>
        </w:tabs>
        <w:spacing w:after="0" w:line="240" w:lineRule="auto"/>
        <w:jc w:val="both"/>
        <w:rPr>
          <w:rFonts w:ascii="Arial" w:hAnsi="Arial" w:cs="Arial"/>
        </w:rPr>
      </w:pPr>
      <w:r w:rsidRPr="00462564">
        <w:rPr>
          <w:rFonts w:ascii="Arial" w:hAnsi="Arial" w:cs="Arial"/>
        </w:rPr>
        <w:t>El acuerdo de presupuesto de la Administración Central para inversión en el 2014, estableció que las entidades del sector movilidad contaban con 3,4 billones de pesos destinados, lo que indicaba un aumento real en la inversión de 55,7% respecto a 2012.</w:t>
      </w:r>
    </w:p>
    <w:p w:rsidR="002307D1" w:rsidRPr="00462564" w:rsidRDefault="002307D1" w:rsidP="002307D1">
      <w:pPr>
        <w:tabs>
          <w:tab w:val="left" w:pos="567"/>
        </w:tabs>
        <w:spacing w:after="0" w:line="240" w:lineRule="auto"/>
        <w:jc w:val="both"/>
        <w:rPr>
          <w:rFonts w:ascii="Arial" w:hAnsi="Arial" w:cs="Arial"/>
          <w:sz w:val="26"/>
          <w:szCs w:val="26"/>
        </w:rPr>
      </w:pPr>
    </w:p>
    <w:p w:rsidR="002307D1" w:rsidRDefault="002307D1" w:rsidP="002307D1">
      <w:pPr>
        <w:tabs>
          <w:tab w:val="left" w:pos="567"/>
        </w:tabs>
        <w:spacing w:after="0" w:line="240" w:lineRule="auto"/>
        <w:jc w:val="both"/>
        <w:rPr>
          <w:rFonts w:ascii="Arial" w:hAnsi="Arial" w:cs="Arial"/>
        </w:rPr>
      </w:pPr>
      <w:r w:rsidRPr="00462564">
        <w:rPr>
          <w:rFonts w:ascii="Arial" w:hAnsi="Arial" w:cs="Arial"/>
        </w:rPr>
        <w:t xml:space="preserve">Para este año se presentó un mayor dinamismo en el subsector de obras civiles, posicionando la inversión en infraestructura del sector movilidad como uno de los principales motores de la economía en la participación del presupuesto, alcanzando niveles que representaron la cuarta parte de los ingresos totales del Distrito durante las próximas vigencias. </w:t>
      </w:r>
    </w:p>
    <w:p w:rsidR="001C4B9D" w:rsidRDefault="001C4B9D" w:rsidP="0031301F">
      <w:pPr>
        <w:tabs>
          <w:tab w:val="left" w:pos="567"/>
        </w:tabs>
        <w:spacing w:after="0" w:line="240" w:lineRule="auto"/>
        <w:jc w:val="both"/>
        <w:rPr>
          <w:rFonts w:ascii="Arial" w:hAnsi="Arial" w:cs="Arial"/>
        </w:rPr>
      </w:pPr>
    </w:p>
    <w:p w:rsidR="00C17873" w:rsidRDefault="00C17873" w:rsidP="001C4B9D">
      <w:pPr>
        <w:spacing w:after="0"/>
        <w:jc w:val="center"/>
        <w:rPr>
          <w:rFonts w:ascii="Arial" w:hAnsi="Arial" w:cs="Arial"/>
          <w:b/>
        </w:rPr>
      </w:pPr>
    </w:p>
    <w:p w:rsidR="00C17873" w:rsidRDefault="00C17873" w:rsidP="001C4B9D">
      <w:pPr>
        <w:spacing w:after="0"/>
        <w:jc w:val="center"/>
        <w:rPr>
          <w:rFonts w:ascii="Arial" w:hAnsi="Arial" w:cs="Arial"/>
          <w:b/>
        </w:rPr>
      </w:pPr>
    </w:p>
    <w:p w:rsidR="00C17873" w:rsidRDefault="00C17873" w:rsidP="001C4B9D">
      <w:pPr>
        <w:spacing w:after="0"/>
        <w:jc w:val="center"/>
        <w:rPr>
          <w:rFonts w:ascii="Arial" w:hAnsi="Arial" w:cs="Arial"/>
          <w:b/>
        </w:rPr>
      </w:pPr>
    </w:p>
    <w:p w:rsidR="00C17873" w:rsidRDefault="00C17873" w:rsidP="001C4B9D">
      <w:pPr>
        <w:spacing w:after="0"/>
        <w:jc w:val="center"/>
        <w:rPr>
          <w:rFonts w:ascii="Arial" w:hAnsi="Arial" w:cs="Arial"/>
          <w:b/>
        </w:rPr>
      </w:pPr>
    </w:p>
    <w:p w:rsidR="00C17873" w:rsidRDefault="00C17873" w:rsidP="001C4B9D">
      <w:pPr>
        <w:spacing w:after="0"/>
        <w:jc w:val="center"/>
        <w:rPr>
          <w:rFonts w:ascii="Arial" w:hAnsi="Arial" w:cs="Arial"/>
          <w:b/>
        </w:rPr>
      </w:pPr>
    </w:p>
    <w:p w:rsidR="00C17873" w:rsidRDefault="00C17873" w:rsidP="001C4B9D">
      <w:pPr>
        <w:spacing w:after="0"/>
        <w:jc w:val="center"/>
        <w:rPr>
          <w:rFonts w:ascii="Arial" w:hAnsi="Arial" w:cs="Arial"/>
          <w:b/>
        </w:rPr>
      </w:pPr>
    </w:p>
    <w:p w:rsidR="001C4B9D" w:rsidRDefault="001C4B9D" w:rsidP="00C17873">
      <w:pPr>
        <w:spacing w:after="0"/>
        <w:jc w:val="center"/>
        <w:rPr>
          <w:rFonts w:ascii="Arial" w:hAnsi="Arial" w:cs="Arial"/>
        </w:rPr>
      </w:pPr>
      <w:r>
        <w:rPr>
          <w:rFonts w:ascii="Arial" w:hAnsi="Arial" w:cs="Arial"/>
          <w:b/>
        </w:rPr>
        <w:lastRenderedPageBreak/>
        <w:t>PLAN OPE</w:t>
      </w:r>
      <w:r w:rsidR="00F166BB">
        <w:rPr>
          <w:rFonts w:ascii="Arial" w:hAnsi="Arial" w:cs="Arial"/>
          <w:b/>
        </w:rPr>
        <w:t>RATIVO ANUAL DE INVERSIONES – 2017</w:t>
      </w:r>
    </w:p>
    <w:p w:rsidR="001C4B9D" w:rsidRDefault="00F166BB" w:rsidP="001C4B9D">
      <w:pPr>
        <w:spacing w:after="0"/>
        <w:jc w:val="center"/>
        <w:rPr>
          <w:rFonts w:ascii="Arial" w:hAnsi="Arial" w:cs="Arial"/>
          <w:sz w:val="16"/>
          <w:szCs w:val="16"/>
        </w:rPr>
      </w:pPr>
      <w:r>
        <w:rPr>
          <w:rFonts w:ascii="Arial" w:hAnsi="Arial" w:cs="Arial"/>
          <w:noProof/>
          <w:lang w:eastAsia="es-CO"/>
        </w:rPr>
        <w:drawing>
          <wp:inline distT="0" distB="0" distL="0" distR="0">
            <wp:extent cx="5695950" cy="220345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2203450"/>
                    </a:xfrm>
                    <a:prstGeom prst="rect">
                      <a:avLst/>
                    </a:prstGeom>
                    <a:noFill/>
                    <a:ln>
                      <a:noFill/>
                    </a:ln>
                  </pic:spPr>
                </pic:pic>
              </a:graphicData>
            </a:graphic>
          </wp:inline>
        </w:drawing>
      </w:r>
      <w:r w:rsidR="001C4B9D" w:rsidRPr="001C4B9D">
        <w:rPr>
          <w:rFonts w:ascii="Arial" w:hAnsi="Arial" w:cs="Arial"/>
          <w:sz w:val="16"/>
          <w:szCs w:val="16"/>
        </w:rPr>
        <w:t xml:space="preserve"> </w:t>
      </w:r>
      <w:r w:rsidR="001C4B9D" w:rsidRPr="005C5CCF">
        <w:rPr>
          <w:rFonts w:ascii="Arial" w:hAnsi="Arial" w:cs="Arial"/>
          <w:sz w:val="16"/>
          <w:szCs w:val="16"/>
        </w:rPr>
        <w:t>Fuente: SHD</w:t>
      </w:r>
    </w:p>
    <w:p w:rsidR="001C4B9D" w:rsidRPr="00D34D0E" w:rsidRDefault="001C4B9D" w:rsidP="00C17873">
      <w:pPr>
        <w:spacing w:after="0"/>
        <w:jc w:val="center"/>
        <w:rPr>
          <w:rFonts w:ascii="Arial" w:hAnsi="Arial" w:cs="Arial"/>
          <w:sz w:val="12"/>
          <w:szCs w:val="12"/>
        </w:rPr>
      </w:pPr>
      <w:r>
        <w:rPr>
          <w:rFonts w:ascii="Arial" w:hAnsi="Arial" w:cs="Arial"/>
          <w:sz w:val="12"/>
          <w:szCs w:val="12"/>
        </w:rPr>
        <w:t xml:space="preserve"> </w:t>
      </w:r>
      <w:r w:rsidRPr="00D34D0E">
        <w:rPr>
          <w:rFonts w:ascii="Arial" w:hAnsi="Arial" w:cs="Arial"/>
          <w:sz w:val="12"/>
          <w:szCs w:val="12"/>
        </w:rPr>
        <w:t>1</w:t>
      </w:r>
      <w:r w:rsidR="00F166BB" w:rsidRPr="00D34D0E">
        <w:rPr>
          <w:rFonts w:ascii="Arial" w:hAnsi="Arial" w:cs="Arial"/>
          <w:sz w:val="12"/>
          <w:szCs w:val="12"/>
        </w:rPr>
        <w:t>3</w:t>
      </w:r>
      <w:r w:rsidRPr="00D34D0E">
        <w:rPr>
          <w:rFonts w:ascii="Arial" w:hAnsi="Arial" w:cs="Arial"/>
          <w:sz w:val="12"/>
          <w:szCs w:val="12"/>
        </w:rPr>
        <w:t xml:space="preserve"> Tomado de: </w:t>
      </w:r>
      <w:r w:rsidR="00D34D0E" w:rsidRPr="00D34D0E">
        <w:rPr>
          <w:rFonts w:ascii="Arial" w:hAnsi="Arial" w:cs="Arial"/>
          <w:sz w:val="12"/>
          <w:szCs w:val="12"/>
        </w:rPr>
        <w:t>http://www.shd.gov.co/shd/sites/default/files/documentos/POAI.pdf</w:t>
      </w:r>
    </w:p>
    <w:p w:rsidR="007C306E" w:rsidRPr="00462564" w:rsidRDefault="007C306E" w:rsidP="0031301F">
      <w:pPr>
        <w:tabs>
          <w:tab w:val="left" w:pos="567"/>
        </w:tabs>
        <w:spacing w:after="0" w:line="240" w:lineRule="auto"/>
        <w:jc w:val="both"/>
        <w:rPr>
          <w:rFonts w:ascii="Arial" w:hAnsi="Arial" w:cs="Arial"/>
        </w:rPr>
      </w:pPr>
    </w:p>
    <w:p w:rsidR="002307D1" w:rsidRPr="0040214F" w:rsidRDefault="002307D1" w:rsidP="002307D1">
      <w:pPr>
        <w:tabs>
          <w:tab w:val="left" w:pos="567"/>
        </w:tabs>
        <w:spacing w:after="0" w:line="240" w:lineRule="auto"/>
        <w:jc w:val="both"/>
        <w:rPr>
          <w:rFonts w:ascii="Arial" w:hAnsi="Arial" w:cs="Arial"/>
        </w:rPr>
      </w:pPr>
      <w:r w:rsidRPr="0040214F">
        <w:rPr>
          <w:rFonts w:ascii="Arial" w:hAnsi="Arial" w:cs="Arial"/>
        </w:rPr>
        <w:t>Con la aprobación del cupo de endeudamiento para la ciudad, al sector de movilidad  se le otorgaron recursos por 2.5 billones de pesos, en los que se incluía una partida de 800 mil millones de pesos para la construcción de la primera línea del metro. La materialización de los proyectos que están incluidos en el cupo de endeudamiento están destinados a obras específicas que tienen como finalidad reducir la congestión vehicular y dotar a la ciudad con una red vial jerarquizada e integrada, planes que se verán reflejados en la eficiencia de medidas de ordenamiento, regulación y control del tránsito.</w:t>
      </w:r>
    </w:p>
    <w:p w:rsidR="002307D1" w:rsidRPr="0040214F" w:rsidRDefault="002307D1" w:rsidP="002307D1">
      <w:pPr>
        <w:tabs>
          <w:tab w:val="left" w:pos="567"/>
        </w:tabs>
        <w:spacing w:after="0" w:line="240" w:lineRule="auto"/>
        <w:jc w:val="both"/>
        <w:rPr>
          <w:rFonts w:ascii="Arial" w:hAnsi="Arial" w:cs="Arial"/>
        </w:rPr>
      </w:pPr>
    </w:p>
    <w:p w:rsidR="002307D1" w:rsidRPr="0040214F" w:rsidRDefault="002307D1" w:rsidP="002307D1">
      <w:pPr>
        <w:tabs>
          <w:tab w:val="left" w:pos="567"/>
        </w:tabs>
        <w:spacing w:after="0" w:line="240" w:lineRule="auto"/>
        <w:jc w:val="both"/>
        <w:rPr>
          <w:rFonts w:ascii="Arial" w:hAnsi="Arial" w:cs="Arial"/>
        </w:rPr>
      </w:pPr>
      <w:r w:rsidRPr="0040214F">
        <w:rPr>
          <w:rFonts w:ascii="Arial" w:hAnsi="Arial" w:cs="Arial"/>
        </w:rPr>
        <w:t xml:space="preserve">Adicionalmente, en Diciembre de 2016, el Órgano Colegiado de Administración y Decisión </w:t>
      </w:r>
      <w:r>
        <w:rPr>
          <w:rFonts w:ascii="Arial" w:hAnsi="Arial" w:cs="Arial"/>
        </w:rPr>
        <w:t xml:space="preserve">Centro Oriente del SGP -OCAD </w:t>
      </w:r>
      <w:r w:rsidRPr="0040214F">
        <w:rPr>
          <w:rFonts w:ascii="Arial" w:hAnsi="Arial" w:cs="Arial"/>
        </w:rPr>
        <w:t>aprobó mediante acuerdos 058 y 059 de Diciembre recursos por el orden de los $127 mil millones del Sistema General de Regalías, para los diseños y estructuración de 10 proyectos estra</w:t>
      </w:r>
      <w:r>
        <w:rPr>
          <w:rFonts w:ascii="Arial" w:hAnsi="Arial" w:cs="Arial"/>
        </w:rPr>
        <w:t>tégicos de integración regional por parte del IDU.</w:t>
      </w:r>
    </w:p>
    <w:p w:rsidR="002307D1" w:rsidRPr="0040214F" w:rsidRDefault="002307D1" w:rsidP="002307D1">
      <w:pPr>
        <w:tabs>
          <w:tab w:val="left" w:pos="567"/>
        </w:tabs>
        <w:spacing w:after="0" w:line="240" w:lineRule="auto"/>
        <w:jc w:val="both"/>
        <w:rPr>
          <w:rFonts w:ascii="Arial" w:hAnsi="Arial" w:cs="Arial"/>
        </w:rPr>
      </w:pPr>
    </w:p>
    <w:p w:rsidR="002307D1" w:rsidRDefault="002307D1" w:rsidP="002307D1">
      <w:pPr>
        <w:tabs>
          <w:tab w:val="left" w:pos="567"/>
        </w:tabs>
        <w:spacing w:after="0" w:line="240" w:lineRule="auto"/>
        <w:jc w:val="both"/>
        <w:rPr>
          <w:rFonts w:ascii="Arial" w:hAnsi="Arial" w:cs="Arial"/>
        </w:rPr>
      </w:pPr>
      <w:r w:rsidRPr="0040214F">
        <w:rPr>
          <w:rFonts w:ascii="Arial" w:hAnsi="Arial" w:cs="Arial"/>
        </w:rPr>
        <w:t>Esto se traduce en la reducción de los tiempos de viaje y la mitigación de otros problemas actuales como la accidentalidad vial y la contaminación ambiental, contribuyendo así con la reducción de los costos de operación y el mejoramiento de la calidad de vida de los ciudadanos.</w:t>
      </w:r>
    </w:p>
    <w:p w:rsidR="007D4F70" w:rsidRDefault="007D4F70" w:rsidP="007C306E">
      <w:pPr>
        <w:tabs>
          <w:tab w:val="left" w:pos="567"/>
        </w:tabs>
        <w:spacing w:after="0" w:line="240" w:lineRule="auto"/>
        <w:jc w:val="both"/>
        <w:rPr>
          <w:rFonts w:ascii="Arial" w:hAnsi="Arial" w:cs="Arial"/>
        </w:rPr>
      </w:pPr>
    </w:p>
    <w:p w:rsidR="002C2A1A" w:rsidRPr="00462564" w:rsidRDefault="002C2A1A" w:rsidP="007C306E">
      <w:pPr>
        <w:tabs>
          <w:tab w:val="left" w:pos="567"/>
        </w:tabs>
        <w:spacing w:after="0" w:line="240" w:lineRule="auto"/>
        <w:jc w:val="both"/>
        <w:rPr>
          <w:rFonts w:ascii="Arial" w:hAnsi="Arial" w:cs="Arial"/>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647B62" w:rsidRDefault="00647B62" w:rsidP="007D4F70">
      <w:pPr>
        <w:spacing w:after="0"/>
        <w:jc w:val="center"/>
        <w:rPr>
          <w:rFonts w:ascii="Arial" w:hAnsi="Arial" w:cs="Arial"/>
          <w:b/>
        </w:rPr>
      </w:pPr>
    </w:p>
    <w:p w:rsidR="007D4F70" w:rsidRPr="00462564" w:rsidRDefault="007D4F70" w:rsidP="007D4F70">
      <w:pPr>
        <w:spacing w:after="0"/>
        <w:jc w:val="center"/>
        <w:rPr>
          <w:rFonts w:ascii="Arial" w:hAnsi="Arial" w:cs="Arial"/>
        </w:rPr>
      </w:pPr>
      <w:r>
        <w:rPr>
          <w:rFonts w:ascii="Arial" w:hAnsi="Arial" w:cs="Arial"/>
          <w:b/>
        </w:rPr>
        <w:lastRenderedPageBreak/>
        <w:t>PLAN OPERATIVO ANUAL DE INVERSIONE</w:t>
      </w:r>
      <w:r w:rsidR="00F166BB">
        <w:rPr>
          <w:rFonts w:ascii="Arial" w:hAnsi="Arial" w:cs="Arial"/>
          <w:b/>
        </w:rPr>
        <w:t>S 2017</w:t>
      </w:r>
    </w:p>
    <w:p w:rsidR="007C306E" w:rsidRDefault="00F166BB" w:rsidP="007C306E">
      <w:pPr>
        <w:tabs>
          <w:tab w:val="left" w:pos="567"/>
        </w:tabs>
        <w:spacing w:after="0" w:line="240" w:lineRule="auto"/>
        <w:jc w:val="both"/>
        <w:rPr>
          <w:rFonts w:ascii="Arial" w:hAnsi="Arial" w:cs="Arial"/>
        </w:rPr>
      </w:pPr>
      <w:r>
        <w:rPr>
          <w:rFonts w:ascii="Arial" w:hAnsi="Arial" w:cs="Arial"/>
          <w:noProof/>
          <w:lang w:eastAsia="es-CO"/>
        </w:rPr>
        <w:drawing>
          <wp:inline distT="0" distB="0" distL="0" distR="0">
            <wp:extent cx="5699125" cy="24771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9125" cy="2477135"/>
                    </a:xfrm>
                    <a:prstGeom prst="rect">
                      <a:avLst/>
                    </a:prstGeom>
                    <a:noFill/>
                    <a:ln>
                      <a:noFill/>
                    </a:ln>
                  </pic:spPr>
                </pic:pic>
              </a:graphicData>
            </a:graphic>
          </wp:inline>
        </w:drawing>
      </w:r>
    </w:p>
    <w:p w:rsidR="00D34D0E" w:rsidRDefault="00D34D0E" w:rsidP="00D34D0E">
      <w:pPr>
        <w:spacing w:after="0"/>
        <w:jc w:val="center"/>
        <w:rPr>
          <w:rFonts w:ascii="Arial" w:hAnsi="Arial" w:cs="Arial"/>
          <w:sz w:val="16"/>
          <w:szCs w:val="16"/>
        </w:rPr>
      </w:pPr>
      <w:r w:rsidRPr="005C5CCF">
        <w:rPr>
          <w:rFonts w:ascii="Arial" w:hAnsi="Arial" w:cs="Arial"/>
          <w:sz w:val="16"/>
          <w:szCs w:val="16"/>
        </w:rPr>
        <w:t>Fuente: SHD</w:t>
      </w:r>
    </w:p>
    <w:p w:rsidR="00D34D0E" w:rsidRPr="00D34D0E" w:rsidRDefault="00D34D0E" w:rsidP="00D34D0E">
      <w:pPr>
        <w:spacing w:after="0"/>
        <w:jc w:val="center"/>
        <w:rPr>
          <w:rFonts w:ascii="Arial" w:hAnsi="Arial" w:cs="Arial"/>
          <w:sz w:val="12"/>
          <w:szCs w:val="12"/>
        </w:rPr>
      </w:pPr>
      <w:r w:rsidRPr="00D34D0E">
        <w:rPr>
          <w:rFonts w:ascii="Arial" w:hAnsi="Arial" w:cs="Arial"/>
          <w:sz w:val="12"/>
          <w:szCs w:val="12"/>
        </w:rPr>
        <w:t>13 Tomado de: http://www.shd.gov.co/shd/sites/default/files/documentos/POAI.pdf</w:t>
      </w:r>
    </w:p>
    <w:p w:rsidR="007D4F70" w:rsidRPr="00462564" w:rsidRDefault="007D4F70" w:rsidP="007D4F70">
      <w:pPr>
        <w:spacing w:after="0"/>
        <w:jc w:val="center"/>
        <w:rPr>
          <w:rFonts w:ascii="Arial" w:hAnsi="Arial" w:cs="Arial"/>
          <w:sz w:val="12"/>
          <w:szCs w:val="12"/>
        </w:rPr>
      </w:pPr>
    </w:p>
    <w:p w:rsidR="007D4F70" w:rsidRPr="00462564" w:rsidRDefault="007D4F70" w:rsidP="007C306E">
      <w:pPr>
        <w:tabs>
          <w:tab w:val="left" w:pos="567"/>
        </w:tabs>
        <w:spacing w:after="0" w:line="240" w:lineRule="auto"/>
        <w:jc w:val="both"/>
        <w:rPr>
          <w:rFonts w:ascii="Arial" w:hAnsi="Arial" w:cs="Arial"/>
        </w:rPr>
      </w:pPr>
    </w:p>
    <w:p w:rsidR="002307D1" w:rsidRDefault="002307D1" w:rsidP="002307D1">
      <w:pPr>
        <w:jc w:val="both"/>
        <w:rPr>
          <w:rFonts w:ascii="Arial" w:hAnsi="Arial" w:cs="Arial"/>
        </w:rPr>
      </w:pPr>
      <w:r w:rsidRPr="00462564">
        <w:rPr>
          <w:rFonts w:ascii="Arial" w:hAnsi="Arial" w:cs="Arial"/>
        </w:rPr>
        <w:t>Según la Secretaria de Hacienda Distrital, como se observa en los cuadros, el Plan Operativo Anual d</w:t>
      </w:r>
      <w:r>
        <w:rPr>
          <w:rFonts w:ascii="Arial" w:hAnsi="Arial" w:cs="Arial"/>
        </w:rPr>
        <w:t>e Inversiones previsto para 2017</w:t>
      </w:r>
      <w:r w:rsidRPr="00462564">
        <w:rPr>
          <w:rFonts w:ascii="Arial" w:hAnsi="Arial" w:cs="Arial"/>
        </w:rPr>
        <w:t xml:space="preserve"> contempla</w:t>
      </w:r>
      <w:r>
        <w:rPr>
          <w:rFonts w:ascii="Arial" w:hAnsi="Arial" w:cs="Arial"/>
        </w:rPr>
        <w:t xml:space="preserve"> una partida presupuestal de 1,3</w:t>
      </w:r>
      <w:r w:rsidRPr="00462564">
        <w:rPr>
          <w:rFonts w:ascii="Arial" w:hAnsi="Arial" w:cs="Arial"/>
        </w:rPr>
        <w:t xml:space="preserve"> billones de pesos para el sector de Movilidad, de </w:t>
      </w:r>
      <w:r>
        <w:rPr>
          <w:rFonts w:ascii="Arial" w:hAnsi="Arial" w:cs="Arial"/>
        </w:rPr>
        <w:t>los cuales aproximadamente el 81,3</w:t>
      </w:r>
      <w:r w:rsidRPr="00462564">
        <w:rPr>
          <w:rFonts w:ascii="Arial" w:hAnsi="Arial" w:cs="Arial"/>
        </w:rPr>
        <w:t>%, es</w:t>
      </w:r>
      <w:r>
        <w:rPr>
          <w:rFonts w:ascii="Arial" w:hAnsi="Arial" w:cs="Arial"/>
        </w:rPr>
        <w:t xml:space="preserve"> decir 1,035</w:t>
      </w:r>
      <w:r w:rsidRPr="00462564">
        <w:rPr>
          <w:rFonts w:ascii="Arial" w:hAnsi="Arial" w:cs="Arial"/>
        </w:rPr>
        <w:t xml:space="preserve"> billones se destinaran a construcción y mantenimiento de la infraestructura del sistema vial, distribuidos entre las entidades competentes, a saber Instituto de Desarrollo Urbano (IDU) y la Unidad de Mantenimiento Vial (U</w:t>
      </w:r>
      <w:r>
        <w:rPr>
          <w:rFonts w:ascii="Arial" w:hAnsi="Arial" w:cs="Arial"/>
        </w:rPr>
        <w:t>AE</w:t>
      </w:r>
      <w:r w:rsidRPr="00462564">
        <w:rPr>
          <w:rFonts w:ascii="Arial" w:hAnsi="Arial" w:cs="Arial"/>
        </w:rPr>
        <w:t>MV).</w:t>
      </w:r>
    </w:p>
    <w:p w:rsidR="007D4F70" w:rsidRDefault="007D4F70" w:rsidP="00113FFE">
      <w:pPr>
        <w:rPr>
          <w:rFonts w:ascii="Arial" w:hAnsi="Arial" w:cs="Arial"/>
        </w:rPr>
      </w:pPr>
    </w:p>
    <w:p w:rsidR="00C17873" w:rsidRDefault="00C17873" w:rsidP="00113FFE">
      <w:pPr>
        <w:rPr>
          <w:rFonts w:ascii="Arial" w:hAnsi="Arial" w:cs="Arial"/>
        </w:rPr>
      </w:pPr>
    </w:p>
    <w:p w:rsidR="002C515E" w:rsidRPr="00462564" w:rsidRDefault="00260F90" w:rsidP="00113FFE">
      <w:pPr>
        <w:rPr>
          <w:rFonts w:ascii="Arial" w:hAnsi="Arial" w:cs="Arial"/>
          <w:b/>
          <w:bCs/>
          <w:sz w:val="16"/>
          <w:szCs w:val="16"/>
        </w:rPr>
      </w:pPr>
      <w:r w:rsidRPr="00462564">
        <w:rPr>
          <w:rFonts w:ascii="Arial" w:hAnsi="Arial" w:cs="Arial"/>
          <w:b/>
          <w:sz w:val="26"/>
          <w:szCs w:val="26"/>
        </w:rPr>
        <w:t>2.</w:t>
      </w:r>
      <w:r w:rsidRPr="00462564">
        <w:rPr>
          <w:rFonts w:ascii="Arial" w:hAnsi="Arial" w:cs="Arial"/>
          <w:sz w:val="26"/>
          <w:szCs w:val="26"/>
        </w:rPr>
        <w:t xml:space="preserve"> </w:t>
      </w:r>
      <w:r w:rsidRPr="00462564">
        <w:rPr>
          <w:rFonts w:ascii="Arial" w:hAnsi="Arial" w:cs="Arial"/>
          <w:b/>
          <w:sz w:val="26"/>
          <w:szCs w:val="26"/>
        </w:rPr>
        <w:t>ANÁLISIS TÉCNICO</w:t>
      </w:r>
    </w:p>
    <w:p w:rsidR="007D4F70" w:rsidRDefault="007D4F70" w:rsidP="00AF7D61">
      <w:pPr>
        <w:spacing w:after="0"/>
        <w:jc w:val="both"/>
        <w:rPr>
          <w:rFonts w:ascii="Arial" w:hAnsi="Arial" w:cs="Arial"/>
          <w:b/>
          <w:bCs/>
          <w:sz w:val="16"/>
          <w:szCs w:val="16"/>
        </w:rPr>
      </w:pPr>
    </w:p>
    <w:p w:rsidR="00AF7D61" w:rsidRPr="00462564" w:rsidRDefault="00AF7D61" w:rsidP="00AF7D61">
      <w:pPr>
        <w:spacing w:after="0"/>
        <w:jc w:val="both"/>
        <w:rPr>
          <w:rFonts w:ascii="Arial" w:hAnsi="Arial" w:cs="Arial"/>
        </w:rPr>
      </w:pPr>
      <w:r w:rsidRPr="00462564">
        <w:rPr>
          <w:rFonts w:ascii="Arial" w:hAnsi="Arial" w:cs="Arial"/>
        </w:rPr>
        <w:t>En el ámbito local se tienen establecidos lineamientos y definiciones técnicas sobre los cuales se enmarcan los proyectos de Infraestructura Vial Urbana y de Espacio Público, como se relaciona a continuación:</w:t>
      </w:r>
    </w:p>
    <w:p w:rsidR="00AF7D61" w:rsidRDefault="00AF7D61" w:rsidP="00AF7D61">
      <w:pPr>
        <w:spacing w:after="0"/>
        <w:jc w:val="both"/>
        <w:rPr>
          <w:rFonts w:ascii="Arial" w:hAnsi="Arial" w:cs="Arial"/>
        </w:rPr>
      </w:pPr>
    </w:p>
    <w:p w:rsidR="00AF7D61" w:rsidRPr="00462564" w:rsidRDefault="00AF7D61" w:rsidP="00AF7D61">
      <w:pPr>
        <w:spacing w:after="0"/>
        <w:jc w:val="both"/>
        <w:rPr>
          <w:rFonts w:ascii="Arial" w:hAnsi="Arial" w:cs="Arial"/>
          <w:b/>
        </w:rPr>
      </w:pPr>
      <w:r w:rsidRPr="00462564">
        <w:rPr>
          <w:rFonts w:ascii="Arial" w:hAnsi="Arial" w:cs="Arial"/>
          <w:b/>
        </w:rPr>
        <w:t xml:space="preserve">Plan de Ordenamiento Territorial – POT </w:t>
      </w:r>
    </w:p>
    <w:p w:rsidR="00AF7D61" w:rsidRPr="00462564" w:rsidRDefault="00AF7D61" w:rsidP="00AF7D61">
      <w:pPr>
        <w:spacing w:after="0"/>
        <w:jc w:val="both"/>
        <w:rPr>
          <w:rFonts w:ascii="Arial" w:hAnsi="Arial" w:cs="Arial"/>
        </w:rPr>
      </w:pPr>
    </w:p>
    <w:p w:rsidR="00AF7D61" w:rsidRPr="00462564" w:rsidRDefault="00AF7D61" w:rsidP="00AF7D61">
      <w:pPr>
        <w:spacing w:after="0"/>
        <w:jc w:val="both"/>
        <w:rPr>
          <w:rFonts w:ascii="Arial" w:hAnsi="Arial" w:cs="Arial"/>
        </w:rPr>
      </w:pPr>
      <w:r w:rsidRPr="00462564">
        <w:rPr>
          <w:rFonts w:ascii="Arial" w:hAnsi="Arial" w:cs="Arial"/>
        </w:rPr>
        <w:t>En el POT se establecen los sistemas generales de la ciudad:</w:t>
      </w:r>
    </w:p>
    <w:p w:rsidR="00AF7D61" w:rsidRPr="00462564" w:rsidRDefault="00AF7D61" w:rsidP="00AF7D61">
      <w:pPr>
        <w:spacing w:after="0"/>
        <w:jc w:val="both"/>
        <w:rPr>
          <w:rFonts w:ascii="Arial" w:hAnsi="Arial" w:cs="Arial"/>
        </w:rPr>
      </w:pPr>
    </w:p>
    <w:p w:rsidR="00AF7D61" w:rsidRPr="00462564" w:rsidRDefault="00AF7D61" w:rsidP="00AF7D61">
      <w:pPr>
        <w:pStyle w:val="Prrafodelista"/>
        <w:numPr>
          <w:ilvl w:val="0"/>
          <w:numId w:val="11"/>
        </w:numPr>
        <w:spacing w:after="0" w:line="276" w:lineRule="auto"/>
        <w:jc w:val="both"/>
        <w:rPr>
          <w:rFonts w:ascii="Arial" w:hAnsi="Arial" w:cs="Arial"/>
        </w:rPr>
      </w:pPr>
      <w:r w:rsidRPr="00462564">
        <w:rPr>
          <w:rFonts w:ascii="Arial" w:hAnsi="Arial" w:cs="Arial"/>
        </w:rPr>
        <w:t>Sistema de Movilidad.</w:t>
      </w:r>
    </w:p>
    <w:p w:rsidR="00AF7D61" w:rsidRPr="00462564" w:rsidRDefault="00AF7D61" w:rsidP="00AF7D61">
      <w:pPr>
        <w:pStyle w:val="Prrafodelista"/>
        <w:numPr>
          <w:ilvl w:val="0"/>
          <w:numId w:val="11"/>
        </w:numPr>
        <w:spacing w:after="0" w:line="276" w:lineRule="auto"/>
        <w:jc w:val="both"/>
        <w:rPr>
          <w:rFonts w:ascii="Arial" w:hAnsi="Arial" w:cs="Arial"/>
        </w:rPr>
      </w:pPr>
      <w:r w:rsidRPr="00462564">
        <w:rPr>
          <w:rFonts w:ascii="Arial" w:hAnsi="Arial" w:cs="Arial"/>
        </w:rPr>
        <w:t>Sistema de Espacio Público Construido.</w:t>
      </w:r>
    </w:p>
    <w:p w:rsidR="00AF7D61" w:rsidRPr="00462564" w:rsidRDefault="00AF7D61" w:rsidP="00AF7D61">
      <w:pPr>
        <w:pStyle w:val="Prrafodelista"/>
        <w:numPr>
          <w:ilvl w:val="0"/>
          <w:numId w:val="11"/>
        </w:numPr>
        <w:spacing w:after="0" w:line="276" w:lineRule="auto"/>
        <w:jc w:val="both"/>
        <w:rPr>
          <w:rFonts w:ascii="Arial" w:hAnsi="Arial" w:cs="Arial"/>
        </w:rPr>
      </w:pPr>
      <w:r w:rsidRPr="00462564">
        <w:rPr>
          <w:rFonts w:ascii="Arial" w:hAnsi="Arial" w:cs="Arial"/>
        </w:rPr>
        <w:t>Sistemas de Servicios Públicos.</w:t>
      </w:r>
    </w:p>
    <w:p w:rsidR="00AF7D61" w:rsidRPr="00462564" w:rsidRDefault="00AF7D61" w:rsidP="00AF7D61">
      <w:pPr>
        <w:pStyle w:val="Prrafodelista"/>
        <w:numPr>
          <w:ilvl w:val="0"/>
          <w:numId w:val="11"/>
        </w:numPr>
        <w:spacing w:after="0" w:line="276" w:lineRule="auto"/>
        <w:jc w:val="both"/>
        <w:rPr>
          <w:rFonts w:ascii="Arial" w:hAnsi="Arial" w:cs="Arial"/>
        </w:rPr>
      </w:pPr>
      <w:r w:rsidRPr="00462564">
        <w:rPr>
          <w:rFonts w:ascii="Arial" w:hAnsi="Arial" w:cs="Arial"/>
        </w:rPr>
        <w:t>Sistema de Equipamientos.</w:t>
      </w:r>
    </w:p>
    <w:p w:rsidR="00AF7D61" w:rsidRPr="00462564" w:rsidRDefault="00AF7D61" w:rsidP="00113FFE">
      <w:pPr>
        <w:rPr>
          <w:rFonts w:ascii="Arial" w:eastAsia="Times New Roman" w:hAnsi="Arial" w:cs="Arial"/>
        </w:rPr>
      </w:pPr>
    </w:p>
    <w:p w:rsidR="0028535D" w:rsidRDefault="00AF7D61" w:rsidP="006D2AFB">
      <w:pPr>
        <w:jc w:val="center"/>
        <w:rPr>
          <w:rFonts w:ascii="Arial" w:eastAsia="Times New Roman" w:hAnsi="Arial" w:cs="Arial"/>
        </w:rPr>
      </w:pPr>
      <w:r w:rsidRPr="00462564">
        <w:rPr>
          <w:rFonts w:ascii="Arial" w:hAnsi="Arial" w:cs="Arial"/>
          <w:noProof/>
          <w:lang w:eastAsia="es-CO"/>
        </w:rPr>
        <w:lastRenderedPageBreak/>
        <w:drawing>
          <wp:inline distT="0" distB="0" distL="0" distR="0">
            <wp:extent cx="3217653" cy="4060372"/>
            <wp:effectExtent l="19050" t="19050" r="20955" b="165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3">
                      <a:extLst>
                        <a:ext uri="{28A0092B-C50C-407E-A947-70E740481C1C}">
                          <a14:useLocalDpi xmlns:a14="http://schemas.microsoft.com/office/drawing/2010/main" val="0"/>
                        </a:ext>
                      </a:extLst>
                    </a:blip>
                    <a:srcRect l="36565" t="23767" r="40529" b="19296"/>
                    <a:stretch>
                      <a:fillRect/>
                    </a:stretch>
                  </pic:blipFill>
                  <pic:spPr bwMode="auto">
                    <a:xfrm>
                      <a:off x="0" y="0"/>
                      <a:ext cx="3234460" cy="4081581"/>
                    </a:xfrm>
                    <a:prstGeom prst="rect">
                      <a:avLst/>
                    </a:prstGeom>
                    <a:noFill/>
                    <a:ln>
                      <a:solidFill>
                        <a:schemeClr val="tx1"/>
                      </a:solidFill>
                    </a:ln>
                  </pic:spPr>
                </pic:pic>
              </a:graphicData>
            </a:graphic>
          </wp:inline>
        </w:drawing>
      </w:r>
    </w:p>
    <w:p w:rsidR="007D4F70" w:rsidRDefault="007D4F70" w:rsidP="007D4F70">
      <w:pPr>
        <w:spacing w:after="0"/>
        <w:jc w:val="center"/>
        <w:rPr>
          <w:rFonts w:ascii="Arial" w:hAnsi="Arial" w:cs="Arial"/>
          <w:sz w:val="16"/>
          <w:szCs w:val="16"/>
        </w:rPr>
      </w:pPr>
      <w:r>
        <w:rPr>
          <w:rFonts w:ascii="Arial" w:hAnsi="Arial" w:cs="Arial"/>
          <w:sz w:val="16"/>
          <w:szCs w:val="16"/>
        </w:rPr>
        <w:t>Fuente: IDU</w:t>
      </w:r>
    </w:p>
    <w:p w:rsidR="007D4F70" w:rsidRDefault="00454690" w:rsidP="007D4F70">
      <w:pPr>
        <w:jc w:val="center"/>
        <w:rPr>
          <w:rFonts w:ascii="Arial" w:eastAsia="Times New Roman" w:hAnsi="Arial" w:cs="Arial"/>
        </w:rPr>
      </w:pPr>
      <w:r>
        <w:rPr>
          <w:rFonts w:ascii="Arial" w:hAnsi="Arial" w:cs="Arial"/>
          <w:sz w:val="12"/>
          <w:szCs w:val="12"/>
        </w:rPr>
        <w:t xml:space="preserve"> 15</w:t>
      </w:r>
      <w:r w:rsidR="007D4F70" w:rsidRPr="00462564">
        <w:rPr>
          <w:rFonts w:ascii="Arial" w:hAnsi="Arial" w:cs="Arial"/>
          <w:sz w:val="12"/>
          <w:szCs w:val="12"/>
        </w:rPr>
        <w:t xml:space="preserve"> </w:t>
      </w:r>
      <w:r w:rsidR="007D4F70">
        <w:rPr>
          <w:rFonts w:ascii="Arial" w:hAnsi="Arial" w:cs="Arial"/>
          <w:sz w:val="12"/>
          <w:szCs w:val="12"/>
        </w:rPr>
        <w:t>Tom</w:t>
      </w:r>
      <w:r w:rsidR="007D4F70" w:rsidRPr="00462564">
        <w:rPr>
          <w:rFonts w:ascii="Arial" w:hAnsi="Arial" w:cs="Arial"/>
          <w:sz w:val="12"/>
          <w:szCs w:val="12"/>
        </w:rPr>
        <w:t xml:space="preserve">ado de: </w:t>
      </w:r>
      <w:r w:rsidR="007C2642">
        <w:rPr>
          <w:rFonts w:ascii="Arial" w:hAnsi="Arial" w:cs="Arial"/>
          <w:sz w:val="12"/>
          <w:szCs w:val="12"/>
        </w:rPr>
        <w:t>Dirección Técnica E</w:t>
      </w:r>
      <w:r w:rsidR="007D4F70">
        <w:rPr>
          <w:rFonts w:ascii="Arial" w:hAnsi="Arial" w:cs="Arial"/>
          <w:sz w:val="12"/>
          <w:szCs w:val="12"/>
        </w:rPr>
        <w:t>stratégica</w:t>
      </w:r>
      <w:r w:rsidR="007C2642">
        <w:rPr>
          <w:rFonts w:ascii="Arial" w:hAnsi="Arial" w:cs="Arial"/>
          <w:sz w:val="12"/>
          <w:szCs w:val="12"/>
        </w:rPr>
        <w:t xml:space="preserve"> (DTE)</w:t>
      </w:r>
      <w:hyperlink r:id="rId24" w:history="1"/>
    </w:p>
    <w:p w:rsidR="007D4F70" w:rsidRPr="00462564" w:rsidRDefault="007D4F70" w:rsidP="006D2AFB">
      <w:pPr>
        <w:jc w:val="center"/>
        <w:rPr>
          <w:rFonts w:ascii="Arial" w:eastAsia="Times New Roman" w:hAnsi="Arial" w:cs="Arial"/>
        </w:rPr>
      </w:pPr>
    </w:p>
    <w:p w:rsidR="0028535D" w:rsidRPr="00462564" w:rsidRDefault="006D2AFB" w:rsidP="0028535D">
      <w:pPr>
        <w:jc w:val="both"/>
        <w:rPr>
          <w:rFonts w:ascii="Arial" w:eastAsia="Times New Roman" w:hAnsi="Arial" w:cs="Arial"/>
        </w:rPr>
      </w:pPr>
      <w:r>
        <w:rPr>
          <w:rFonts w:ascii="Arial" w:eastAsia="Times New Roman" w:hAnsi="Arial" w:cs="Arial"/>
          <w:b/>
        </w:rPr>
        <w:t>2.</w:t>
      </w:r>
      <w:r w:rsidR="0028535D" w:rsidRPr="00462564">
        <w:rPr>
          <w:rFonts w:ascii="Arial" w:eastAsia="Times New Roman" w:hAnsi="Arial" w:cs="Arial"/>
          <w:b/>
        </w:rPr>
        <w:t>1.</w:t>
      </w:r>
      <w:r w:rsidR="0028535D" w:rsidRPr="00462564">
        <w:rPr>
          <w:rFonts w:ascii="Arial" w:hAnsi="Arial" w:cs="Arial"/>
          <w:b/>
        </w:rPr>
        <w:t xml:space="preserve"> Sistema de Movilidad: </w:t>
      </w:r>
      <w:r w:rsidR="0028535D" w:rsidRPr="00462564">
        <w:rPr>
          <w:rFonts w:ascii="Arial" w:hAnsi="Arial" w:cs="Arial"/>
        </w:rPr>
        <w:t>Es el conjunto de infraestructuras, modos de transporte, procesos y acciones de regulación orientadas a desplazar personas y bienes en el territorio para acceder a las actividades y servicios. Lo compone el sistema de movilidad urbano y rural.</w:t>
      </w:r>
    </w:p>
    <w:p w:rsidR="0028535D" w:rsidRPr="00462564" w:rsidRDefault="0028535D" w:rsidP="0028535D">
      <w:pPr>
        <w:spacing w:after="0"/>
        <w:jc w:val="both"/>
        <w:rPr>
          <w:rFonts w:ascii="Arial" w:hAnsi="Arial" w:cs="Arial"/>
          <w:b/>
        </w:rPr>
      </w:pPr>
    </w:p>
    <w:p w:rsidR="0028535D" w:rsidRPr="00462564" w:rsidRDefault="0028535D" w:rsidP="0028535D">
      <w:pPr>
        <w:jc w:val="both"/>
        <w:rPr>
          <w:rFonts w:ascii="Arial" w:eastAsia="Times New Roman" w:hAnsi="Arial" w:cs="Arial"/>
        </w:rPr>
      </w:pPr>
      <w:r w:rsidRPr="00462564">
        <w:rPr>
          <w:rFonts w:ascii="Arial" w:eastAsia="Times New Roman" w:hAnsi="Arial" w:cs="Arial"/>
        </w:rPr>
        <w:t>Sistema de movilidad urbano:</w:t>
      </w:r>
      <w:r w:rsidRPr="00462564">
        <w:rPr>
          <w:rFonts w:ascii="Arial" w:eastAsia="Times New Roman" w:hAnsi="Arial" w:cs="Arial"/>
          <w:b/>
        </w:rPr>
        <w:t xml:space="preserve"> </w:t>
      </w:r>
      <w:r w:rsidRPr="00462564">
        <w:rPr>
          <w:rFonts w:ascii="Arial" w:eastAsia="Times New Roman" w:hAnsi="Arial" w:cs="Arial"/>
        </w:rPr>
        <w:t>Tiene como fin atender los requerimientos de movilidad de pasajeros y de carga en la zona urbana de expansión y en el área rural del Distrito Capital, al igual que conectar la ciudad con la red de ciudades de la región con el resto del país y el exterior. El sistema de movilidad está compuesto por los siguientes subsistemas:</w:t>
      </w:r>
    </w:p>
    <w:p w:rsidR="0028535D" w:rsidRPr="00462564" w:rsidRDefault="0028535D" w:rsidP="0028535D">
      <w:pPr>
        <w:spacing w:after="0" w:line="276" w:lineRule="auto"/>
        <w:jc w:val="both"/>
        <w:rPr>
          <w:rFonts w:ascii="Arial" w:eastAsia="Times New Roman" w:hAnsi="Arial" w:cs="Arial"/>
        </w:rPr>
      </w:pPr>
      <w:r w:rsidRPr="00462564">
        <w:rPr>
          <w:rFonts w:ascii="Arial" w:hAnsi="Arial" w:cs="Arial"/>
        </w:rPr>
        <w:t xml:space="preserve">Subsistema Vial: </w:t>
      </w:r>
      <w:r w:rsidRPr="00462564">
        <w:rPr>
          <w:rFonts w:ascii="Arial" w:eastAsia="Times New Roman" w:hAnsi="Arial" w:cs="Arial"/>
        </w:rPr>
        <w:t>está conformado por la malla vial arterial, intermedia, local y rural, así como por las intersecciones entre éstas.</w:t>
      </w:r>
    </w:p>
    <w:p w:rsidR="0028535D" w:rsidRPr="00462564" w:rsidRDefault="0028535D" w:rsidP="0028535D">
      <w:pPr>
        <w:spacing w:after="0"/>
        <w:ind w:left="709" w:hanging="283"/>
        <w:jc w:val="both"/>
        <w:rPr>
          <w:rFonts w:ascii="Arial" w:hAnsi="Arial" w:cs="Arial"/>
        </w:rPr>
      </w:pPr>
    </w:p>
    <w:p w:rsidR="0028535D" w:rsidRPr="00462564" w:rsidRDefault="0028535D" w:rsidP="0028535D">
      <w:pPr>
        <w:spacing w:after="0" w:line="276" w:lineRule="auto"/>
        <w:jc w:val="both"/>
        <w:rPr>
          <w:rFonts w:ascii="Arial" w:eastAsia="Times New Roman" w:hAnsi="Arial" w:cs="Arial"/>
        </w:rPr>
      </w:pPr>
      <w:r w:rsidRPr="00462564">
        <w:rPr>
          <w:rFonts w:ascii="Arial" w:hAnsi="Arial" w:cs="Arial"/>
        </w:rPr>
        <w:t xml:space="preserve">Subsistema de Transporte: </w:t>
      </w:r>
      <w:r w:rsidRPr="00462564">
        <w:rPr>
          <w:rFonts w:ascii="Arial" w:eastAsia="Times New Roman" w:hAnsi="Arial" w:cs="Arial"/>
        </w:rPr>
        <w:t>es el conjunto de redes de infraestructura y equipos que posibilitan la conectividad y accesibilidad de manera segura y eficiente a los diferentes usuarios, sus  componentes son:</w:t>
      </w:r>
    </w:p>
    <w:p w:rsidR="0028535D" w:rsidRPr="00462564" w:rsidRDefault="0028535D" w:rsidP="0028535D">
      <w:pPr>
        <w:spacing w:after="0"/>
        <w:jc w:val="both"/>
        <w:rPr>
          <w:rFonts w:ascii="Arial" w:eastAsia="Times New Roman" w:hAnsi="Arial" w:cs="Arial"/>
        </w:rPr>
      </w:pPr>
    </w:p>
    <w:p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Sistema Integrado de Transporte Público</w:t>
      </w:r>
    </w:p>
    <w:p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Red de Transporte no Motorizado</w:t>
      </w:r>
    </w:p>
    <w:p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lastRenderedPageBreak/>
        <w:t>Red de Transporte en vehículo privado</w:t>
      </w:r>
    </w:p>
    <w:p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Red de transporte de carga y mercancías</w:t>
      </w:r>
    </w:p>
    <w:p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Red de estacionamientos públicos</w:t>
      </w:r>
    </w:p>
    <w:p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Red de intercambiadores modales</w:t>
      </w:r>
    </w:p>
    <w:p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Red de equipamientos de soporte del SITP</w:t>
      </w:r>
    </w:p>
    <w:p w:rsidR="0028535D" w:rsidRPr="00462564" w:rsidRDefault="0028535D" w:rsidP="0028535D">
      <w:pPr>
        <w:spacing w:after="0"/>
        <w:jc w:val="both"/>
        <w:rPr>
          <w:rFonts w:ascii="Arial" w:hAnsi="Arial" w:cs="Arial"/>
        </w:rPr>
      </w:pPr>
    </w:p>
    <w:p w:rsidR="0028535D" w:rsidRPr="00462564" w:rsidRDefault="0028535D" w:rsidP="0028535D">
      <w:pPr>
        <w:spacing w:after="0" w:line="276" w:lineRule="auto"/>
        <w:jc w:val="both"/>
        <w:rPr>
          <w:rFonts w:ascii="Arial" w:eastAsia="Times New Roman" w:hAnsi="Arial" w:cs="Arial"/>
        </w:rPr>
      </w:pPr>
      <w:r w:rsidRPr="00462564">
        <w:rPr>
          <w:rFonts w:ascii="Arial" w:eastAsia="Times New Roman" w:hAnsi="Arial" w:cs="Arial"/>
        </w:rPr>
        <w:t>Subsistema de Regulación y Control del Tráfico:</w:t>
      </w:r>
      <w:r w:rsidRPr="00462564">
        <w:rPr>
          <w:rFonts w:ascii="Arial" w:eastAsia="Times New Roman" w:hAnsi="Arial" w:cs="Arial"/>
          <w:b/>
        </w:rPr>
        <w:t xml:space="preserve"> </w:t>
      </w:r>
      <w:r w:rsidRPr="00462564">
        <w:rPr>
          <w:rFonts w:ascii="Arial" w:eastAsia="Times New Roman" w:hAnsi="Arial" w:cs="Arial"/>
        </w:rPr>
        <w:t>se estructura alrededor del Sistema Inteligente de Administración del Tráfico, y sus diferentes componentes.</w:t>
      </w:r>
    </w:p>
    <w:p w:rsidR="0028535D" w:rsidRPr="00462564" w:rsidRDefault="0028535D" w:rsidP="0028535D">
      <w:pPr>
        <w:spacing w:after="0"/>
        <w:jc w:val="both"/>
        <w:rPr>
          <w:rFonts w:ascii="Arial" w:hAnsi="Arial" w:cs="Arial"/>
          <w:b/>
        </w:rPr>
      </w:pPr>
    </w:p>
    <w:p w:rsidR="0028535D" w:rsidRPr="00462564" w:rsidRDefault="006D2AFB" w:rsidP="0028535D">
      <w:pPr>
        <w:jc w:val="both"/>
        <w:rPr>
          <w:rFonts w:ascii="Arial" w:hAnsi="Arial" w:cs="Arial"/>
        </w:rPr>
      </w:pPr>
      <w:r>
        <w:rPr>
          <w:rFonts w:ascii="Arial" w:eastAsia="Times New Roman" w:hAnsi="Arial" w:cs="Arial"/>
          <w:b/>
        </w:rPr>
        <w:t>2.</w:t>
      </w:r>
      <w:r w:rsidR="0028535D" w:rsidRPr="00462564">
        <w:rPr>
          <w:rFonts w:ascii="Arial" w:eastAsia="Times New Roman" w:hAnsi="Arial" w:cs="Arial"/>
          <w:b/>
        </w:rPr>
        <w:t xml:space="preserve">2. Sistema de Espacio Público Construido: </w:t>
      </w:r>
      <w:r w:rsidR="0028535D" w:rsidRPr="00462564">
        <w:rPr>
          <w:rFonts w:ascii="Arial" w:eastAsia="Times New Roman" w:hAnsi="Arial" w:cs="Arial"/>
        </w:rPr>
        <w:t>Es el conjunto de espacios públicos construidos para que de manera articulada cumplan las funciones de estructurar el espacio urbano y rural, complementen las funciones de equilibrio ecológico y ambiental, mejoren las condiciones del paisaje y del hábitat, ofrezcan espacios de desplazamiento, recreación y esparcimiento, así como de encuentro social y construcción de ciudadanía, y se constituyan en lugares simbólicos y de referencia colectiva para la población con un enfoque diferencial y de género</w:t>
      </w:r>
      <w:r w:rsidR="0028535D" w:rsidRPr="00462564">
        <w:rPr>
          <w:rFonts w:ascii="Arial" w:eastAsia="Times New Roman" w:hAnsi="Arial" w:cs="Arial"/>
          <w:b/>
        </w:rPr>
        <w:t>.</w:t>
      </w:r>
    </w:p>
    <w:p w:rsidR="0028535D" w:rsidRPr="00462564" w:rsidRDefault="0028535D" w:rsidP="0028535D">
      <w:pPr>
        <w:pStyle w:val="Prrafodelista"/>
        <w:spacing w:after="0"/>
        <w:ind w:left="360"/>
        <w:jc w:val="both"/>
        <w:rPr>
          <w:rFonts w:ascii="Arial" w:hAnsi="Arial" w:cs="Arial"/>
        </w:rPr>
      </w:pPr>
    </w:p>
    <w:p w:rsidR="0028535D" w:rsidRPr="00462564" w:rsidRDefault="0028535D" w:rsidP="0028535D">
      <w:pPr>
        <w:spacing w:after="0" w:line="276" w:lineRule="auto"/>
        <w:jc w:val="both"/>
        <w:rPr>
          <w:rFonts w:ascii="Arial" w:hAnsi="Arial" w:cs="Arial"/>
        </w:rPr>
      </w:pPr>
      <w:r w:rsidRPr="00462564">
        <w:rPr>
          <w:rFonts w:ascii="Arial" w:eastAsia="Times New Roman" w:hAnsi="Arial" w:cs="Arial"/>
        </w:rPr>
        <w:t>Sistema de Espacio Público Construido Urbano: Es el espacio construido de carácter permanente, de uso público y disfrute colectivo, de libre tránsito y acceso en condiciones de prevalencia del peatón y personas en condición de movilidad reducida. El sistema de espacio público construido está compuesto por los siguientes elementos:</w:t>
      </w:r>
    </w:p>
    <w:p w:rsidR="0028535D" w:rsidRPr="00462564" w:rsidRDefault="0028535D" w:rsidP="0028535D">
      <w:pPr>
        <w:spacing w:after="0"/>
        <w:jc w:val="both"/>
        <w:rPr>
          <w:rFonts w:ascii="Arial" w:hAnsi="Arial" w:cs="Arial"/>
        </w:rPr>
      </w:pPr>
    </w:p>
    <w:p w:rsidR="00FE4431" w:rsidRDefault="0028535D" w:rsidP="0028535D">
      <w:pPr>
        <w:spacing w:after="0" w:line="276" w:lineRule="auto"/>
        <w:jc w:val="both"/>
        <w:rPr>
          <w:rFonts w:ascii="Arial" w:eastAsia="Times New Roman" w:hAnsi="Arial" w:cs="Arial"/>
        </w:rPr>
      </w:pPr>
      <w:r w:rsidRPr="00462564">
        <w:rPr>
          <w:rFonts w:ascii="Arial" w:hAnsi="Arial" w:cs="Arial"/>
        </w:rPr>
        <w:t xml:space="preserve">Subsistema de espacios peatonales: </w:t>
      </w:r>
      <w:r w:rsidRPr="00462564">
        <w:rPr>
          <w:rFonts w:ascii="Arial" w:eastAsia="Times New Roman" w:hAnsi="Arial" w:cs="Arial"/>
          <w:bCs/>
        </w:rPr>
        <w:t>e</w:t>
      </w:r>
      <w:r w:rsidRPr="00462564">
        <w:rPr>
          <w:rFonts w:ascii="Arial" w:eastAsia="Times New Roman" w:hAnsi="Arial" w:cs="Arial"/>
        </w:rPr>
        <w:t xml:space="preserve">s el conjunto de espacios de uso público destinados al tránsito y permanencia de los peatones y las personas con movilidad reducida que se integran funcionalmente con los parques, los elementos de la estructura ecológica principal, </w:t>
      </w:r>
    </w:p>
    <w:p w:rsidR="00FE4431" w:rsidRDefault="00FE4431" w:rsidP="0028535D">
      <w:pPr>
        <w:spacing w:after="0" w:line="276" w:lineRule="auto"/>
        <w:jc w:val="both"/>
        <w:rPr>
          <w:rFonts w:ascii="Arial" w:eastAsia="Times New Roman" w:hAnsi="Arial" w:cs="Arial"/>
        </w:rPr>
      </w:pPr>
    </w:p>
    <w:p w:rsidR="00FE4431" w:rsidRDefault="00FE4431" w:rsidP="0028535D">
      <w:pPr>
        <w:spacing w:after="0" w:line="276" w:lineRule="auto"/>
        <w:jc w:val="both"/>
        <w:rPr>
          <w:rFonts w:ascii="Arial" w:eastAsia="Times New Roman" w:hAnsi="Arial" w:cs="Arial"/>
        </w:rPr>
      </w:pPr>
    </w:p>
    <w:p w:rsidR="00FE4431" w:rsidRDefault="00FE4431" w:rsidP="0028535D">
      <w:pPr>
        <w:spacing w:after="0" w:line="276" w:lineRule="auto"/>
        <w:jc w:val="both"/>
        <w:rPr>
          <w:rFonts w:ascii="Arial" w:eastAsia="Times New Roman" w:hAnsi="Arial" w:cs="Arial"/>
        </w:rPr>
      </w:pPr>
    </w:p>
    <w:p w:rsidR="0028535D" w:rsidRPr="00462564" w:rsidRDefault="0028535D" w:rsidP="0028535D">
      <w:pPr>
        <w:spacing w:after="0" w:line="276" w:lineRule="auto"/>
        <w:jc w:val="both"/>
        <w:rPr>
          <w:rFonts w:ascii="Arial" w:eastAsia="Times New Roman" w:hAnsi="Arial" w:cs="Arial"/>
        </w:rPr>
      </w:pPr>
      <w:r w:rsidRPr="00462564">
        <w:rPr>
          <w:rFonts w:ascii="Arial" w:eastAsia="Times New Roman" w:hAnsi="Arial" w:cs="Arial"/>
        </w:rPr>
        <w:t>la infraestructura vial vehicular y las edificaciones para conformar el espacio urbano. Los espacios peatonales son:</w:t>
      </w:r>
    </w:p>
    <w:p w:rsidR="0028535D" w:rsidRPr="00462564" w:rsidRDefault="0028535D" w:rsidP="0028535D">
      <w:pPr>
        <w:spacing w:after="0"/>
        <w:jc w:val="both"/>
        <w:rPr>
          <w:rFonts w:ascii="Arial" w:eastAsia="Times New Roman" w:hAnsi="Arial" w:cs="Arial"/>
        </w:rPr>
      </w:pPr>
    </w:p>
    <w:p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Plazas y Plazoletas</w:t>
      </w:r>
    </w:p>
    <w:p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Alamedas</w:t>
      </w:r>
    </w:p>
    <w:p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Andenes y pasos peatonales</w:t>
      </w:r>
    </w:p>
    <w:p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Vías peatonales, incluye rampas y escalinatas</w:t>
      </w:r>
    </w:p>
    <w:p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Enlaces peatonales a desnivel</w:t>
      </w:r>
    </w:p>
    <w:p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 xml:space="preserve">Áreas de control ambiental. </w:t>
      </w:r>
    </w:p>
    <w:p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 xml:space="preserve">Galerías y pasajes comerciales cubiertos de carácter público </w:t>
      </w:r>
    </w:p>
    <w:p w:rsidR="0028535D" w:rsidRPr="00462564" w:rsidRDefault="0028535D" w:rsidP="0028535D">
      <w:pPr>
        <w:pStyle w:val="Prrafodelista"/>
        <w:spacing w:after="0"/>
        <w:ind w:left="360"/>
        <w:jc w:val="both"/>
        <w:rPr>
          <w:rFonts w:ascii="Arial" w:hAnsi="Arial" w:cs="Arial"/>
        </w:rPr>
      </w:pPr>
    </w:p>
    <w:p w:rsidR="0028535D" w:rsidRPr="00462564" w:rsidRDefault="0028535D" w:rsidP="0028535D">
      <w:pPr>
        <w:spacing w:after="0" w:line="276" w:lineRule="auto"/>
        <w:jc w:val="both"/>
        <w:rPr>
          <w:rFonts w:ascii="Arial" w:hAnsi="Arial" w:cs="Arial"/>
        </w:rPr>
      </w:pPr>
      <w:r w:rsidRPr="00462564">
        <w:rPr>
          <w:rFonts w:ascii="Arial" w:hAnsi="Arial" w:cs="Arial"/>
        </w:rPr>
        <w:t>Subsistema de parques urbanos (no es competencia del IDU).</w:t>
      </w:r>
    </w:p>
    <w:p w:rsidR="0028535D" w:rsidRPr="00462564" w:rsidRDefault="0028535D" w:rsidP="0028535D">
      <w:pPr>
        <w:spacing w:after="0"/>
        <w:jc w:val="both"/>
        <w:rPr>
          <w:rFonts w:ascii="Arial" w:eastAsia="Times New Roman" w:hAnsi="Arial" w:cs="Arial"/>
          <w:b/>
          <w:bCs/>
          <w:i/>
        </w:rPr>
      </w:pPr>
    </w:p>
    <w:p w:rsidR="0028535D" w:rsidRPr="00462564" w:rsidRDefault="0028535D" w:rsidP="0028535D">
      <w:pPr>
        <w:spacing w:after="0" w:line="276" w:lineRule="auto"/>
        <w:jc w:val="both"/>
        <w:rPr>
          <w:rFonts w:ascii="Arial" w:hAnsi="Arial" w:cs="Arial"/>
        </w:rPr>
      </w:pPr>
      <w:r w:rsidRPr="00462564">
        <w:rPr>
          <w:rFonts w:ascii="Arial" w:eastAsia="Times New Roman" w:hAnsi="Arial" w:cs="Arial"/>
        </w:rPr>
        <w:t>Sistema de Espacio Público Construido Rural</w:t>
      </w:r>
      <w:r w:rsidRPr="00462564">
        <w:rPr>
          <w:rFonts w:ascii="Arial" w:eastAsia="Times New Roman" w:hAnsi="Arial" w:cs="Arial"/>
          <w:b/>
        </w:rPr>
        <w:t xml:space="preserve">: </w:t>
      </w:r>
      <w:r w:rsidRPr="00462564">
        <w:rPr>
          <w:rFonts w:ascii="Arial" w:hAnsi="Arial" w:cs="Arial"/>
        </w:rPr>
        <w:t>Está compuesto por los siguientes elementos:</w:t>
      </w:r>
    </w:p>
    <w:p w:rsidR="0028535D" w:rsidRPr="00462564" w:rsidRDefault="0028535D" w:rsidP="0028535D">
      <w:pPr>
        <w:pStyle w:val="Prrafodelista"/>
        <w:spacing w:after="0"/>
        <w:jc w:val="both"/>
        <w:rPr>
          <w:rFonts w:ascii="Arial" w:hAnsi="Arial" w:cs="Arial"/>
        </w:rPr>
      </w:pPr>
    </w:p>
    <w:p w:rsidR="0028535D" w:rsidRPr="00462564" w:rsidRDefault="0028535D" w:rsidP="0028535D">
      <w:pPr>
        <w:pStyle w:val="Prrafodelista"/>
        <w:numPr>
          <w:ilvl w:val="1"/>
          <w:numId w:val="21"/>
        </w:numPr>
        <w:spacing w:after="0" w:line="276" w:lineRule="auto"/>
        <w:jc w:val="both"/>
        <w:rPr>
          <w:rFonts w:ascii="Arial" w:hAnsi="Arial" w:cs="Arial"/>
        </w:rPr>
      </w:pPr>
      <w:r w:rsidRPr="00462564">
        <w:rPr>
          <w:rFonts w:ascii="Arial" w:hAnsi="Arial" w:cs="Arial"/>
        </w:rPr>
        <w:lastRenderedPageBreak/>
        <w:t>Subsistema de espacios peatonales rurales: Hacen parte de este subsistema las plazas y plazoletas, vías y pasos peatonales, senderos, caminos reales y veredales, paraderos y miradores escénicos rurales.</w:t>
      </w:r>
    </w:p>
    <w:p w:rsidR="0028535D" w:rsidRPr="00462564" w:rsidRDefault="0028535D" w:rsidP="0028535D">
      <w:pPr>
        <w:pStyle w:val="Prrafodelista"/>
        <w:spacing w:after="0"/>
        <w:ind w:left="360"/>
        <w:jc w:val="both"/>
        <w:rPr>
          <w:rFonts w:ascii="Arial" w:hAnsi="Arial" w:cs="Arial"/>
        </w:rPr>
      </w:pPr>
    </w:p>
    <w:p w:rsidR="0028535D" w:rsidRPr="00462564" w:rsidRDefault="0028535D" w:rsidP="0028535D">
      <w:pPr>
        <w:pStyle w:val="Prrafodelista"/>
        <w:numPr>
          <w:ilvl w:val="1"/>
          <w:numId w:val="21"/>
        </w:numPr>
        <w:spacing w:after="0" w:line="276" w:lineRule="auto"/>
        <w:jc w:val="both"/>
        <w:rPr>
          <w:rFonts w:ascii="Arial" w:hAnsi="Arial" w:cs="Arial"/>
        </w:rPr>
      </w:pPr>
      <w:r w:rsidRPr="00462564">
        <w:rPr>
          <w:rFonts w:ascii="Arial" w:hAnsi="Arial" w:cs="Arial"/>
        </w:rPr>
        <w:t>Subsistema de Parques públicos rurales: Hacen parte de este subsistema las zonas verdes en asentamientos humanos, parques recreativos, parques e</w:t>
      </w:r>
      <w:r w:rsidR="006D2AFB">
        <w:rPr>
          <w:rFonts w:ascii="Arial" w:hAnsi="Arial" w:cs="Arial"/>
        </w:rPr>
        <w:t>cológicos, y parques agro-p</w:t>
      </w:r>
      <w:r w:rsidRPr="00462564">
        <w:rPr>
          <w:rFonts w:ascii="Arial" w:hAnsi="Arial" w:cs="Arial"/>
        </w:rPr>
        <w:t>roductivos.</w:t>
      </w:r>
    </w:p>
    <w:p w:rsidR="0028535D" w:rsidRPr="00462564" w:rsidRDefault="0028535D" w:rsidP="0028535D">
      <w:pPr>
        <w:spacing w:after="0"/>
        <w:jc w:val="both"/>
        <w:rPr>
          <w:rFonts w:ascii="Arial" w:hAnsi="Arial" w:cs="Arial"/>
        </w:rPr>
      </w:pPr>
    </w:p>
    <w:p w:rsidR="0028535D" w:rsidRPr="00462564" w:rsidRDefault="0028535D" w:rsidP="0028535D">
      <w:pPr>
        <w:pStyle w:val="Prrafodelista"/>
        <w:numPr>
          <w:ilvl w:val="1"/>
          <w:numId w:val="21"/>
        </w:numPr>
        <w:spacing w:after="0" w:line="276" w:lineRule="auto"/>
        <w:jc w:val="both"/>
        <w:rPr>
          <w:rFonts w:ascii="Arial" w:hAnsi="Arial" w:cs="Arial"/>
        </w:rPr>
      </w:pPr>
      <w:r w:rsidRPr="00462564">
        <w:rPr>
          <w:rFonts w:ascii="Arial" w:hAnsi="Arial" w:cs="Arial"/>
        </w:rPr>
        <w:t xml:space="preserve">Subsistema de estacionamientos rurales: Pesebreras, cicloparqueaderos y demás zonas de parqueo para vehículos. </w:t>
      </w:r>
    </w:p>
    <w:p w:rsidR="0028535D" w:rsidRPr="00462564" w:rsidRDefault="0028535D" w:rsidP="0028535D">
      <w:pPr>
        <w:pStyle w:val="Prrafodelista"/>
        <w:rPr>
          <w:rFonts w:ascii="Arial" w:hAnsi="Arial" w:cs="Arial"/>
        </w:rPr>
      </w:pPr>
    </w:p>
    <w:p w:rsidR="0028535D" w:rsidRPr="00462564" w:rsidRDefault="0028535D" w:rsidP="0028535D">
      <w:pPr>
        <w:pStyle w:val="Prrafodelista"/>
        <w:numPr>
          <w:ilvl w:val="1"/>
          <w:numId w:val="21"/>
        </w:numPr>
        <w:spacing w:after="0" w:line="276" w:lineRule="auto"/>
        <w:jc w:val="both"/>
        <w:rPr>
          <w:rFonts w:ascii="Arial" w:hAnsi="Arial" w:cs="Arial"/>
        </w:rPr>
      </w:pPr>
      <w:r w:rsidRPr="00462564">
        <w:rPr>
          <w:rFonts w:ascii="Arial" w:hAnsi="Arial" w:cs="Arial"/>
        </w:rPr>
        <w:t>Parágrafo: los elementos complementarios del sistema de espacio público rural serán los mismos definidos para el sistema de espacio público construido, o los que se requieran para el buen funcionamiento del espacio público rural.</w:t>
      </w:r>
    </w:p>
    <w:p w:rsidR="007805EE" w:rsidRPr="00462564" w:rsidRDefault="007805EE" w:rsidP="007805EE">
      <w:pPr>
        <w:pStyle w:val="Prrafodelista"/>
        <w:rPr>
          <w:rFonts w:ascii="Arial" w:hAnsi="Arial" w:cs="Arial"/>
        </w:rPr>
      </w:pPr>
    </w:p>
    <w:p w:rsidR="007805EE" w:rsidRPr="00462564" w:rsidRDefault="007805EE" w:rsidP="007805EE">
      <w:pPr>
        <w:spacing w:after="0"/>
        <w:jc w:val="both"/>
        <w:rPr>
          <w:rFonts w:ascii="Arial" w:hAnsi="Arial" w:cs="Arial"/>
          <w:b/>
        </w:rPr>
      </w:pPr>
      <w:r w:rsidRPr="00462564">
        <w:rPr>
          <w:rFonts w:ascii="Arial" w:hAnsi="Arial" w:cs="Arial"/>
          <w:b/>
        </w:rPr>
        <w:t>Definiciones asociadas a las intervenciones de la infraestructura de la ciudad</w:t>
      </w:r>
    </w:p>
    <w:p w:rsidR="007805EE" w:rsidRPr="00462564" w:rsidRDefault="007805EE" w:rsidP="007805EE">
      <w:pPr>
        <w:spacing w:after="0" w:line="276" w:lineRule="auto"/>
        <w:jc w:val="both"/>
        <w:rPr>
          <w:rFonts w:ascii="Arial" w:hAnsi="Arial" w:cs="Arial"/>
        </w:rPr>
      </w:pPr>
    </w:p>
    <w:p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Adecuación:</w:t>
      </w:r>
      <w:r w:rsidRPr="00462564">
        <w:rPr>
          <w:rFonts w:ascii="Arial" w:eastAsia="Times New Roman" w:hAnsi="Arial" w:cs="Arial"/>
          <w:b/>
          <w:i/>
        </w:rPr>
        <w:t xml:space="preserve"> </w:t>
      </w:r>
      <w:r w:rsidRPr="00462564">
        <w:rPr>
          <w:rFonts w:ascii="Arial" w:eastAsia="Times New Roman" w:hAnsi="Arial" w:cs="Arial"/>
        </w:rPr>
        <w:t>Obras necesarias para adaptar una estructura a un nuevo uso garantizando la preservación de sus características. Permiten optimizar y mejorar el uso de los espacios. En relación con los elementos de la Estructura Ecológica Principal, encontramos la modificación de las características o dinámicas de un ecosistema o la dotación con estructuras que permiten su uso conforme al régimen establecido, optimizando sus servicios ambientales y armonizando su funcionamiento dentro del entorno urbano o rural. (POT).</w:t>
      </w:r>
    </w:p>
    <w:p w:rsidR="00FE4431" w:rsidRPr="00462564" w:rsidRDefault="00FE4431" w:rsidP="00D34D0E">
      <w:pPr>
        <w:spacing w:after="0"/>
        <w:jc w:val="both"/>
        <w:rPr>
          <w:rFonts w:ascii="Arial" w:eastAsia="Times New Roman" w:hAnsi="Arial" w:cs="Arial"/>
        </w:rPr>
      </w:pPr>
    </w:p>
    <w:p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 xml:space="preserve">Construcción: </w:t>
      </w:r>
      <w:r w:rsidRPr="00462564">
        <w:rPr>
          <w:rFonts w:ascii="Arial" w:eastAsia="Times New Roman" w:hAnsi="Arial" w:cs="Arial"/>
        </w:rPr>
        <w:t>Son aquellas obras nuevas que incluyen el levantamiento o armado de algún tipo de infraestructura de transporte. (Ley de infraestructura).</w:t>
      </w:r>
    </w:p>
    <w:p w:rsidR="00DD078F" w:rsidRPr="00462564" w:rsidRDefault="00DD078F" w:rsidP="00DD078F">
      <w:pPr>
        <w:spacing w:after="0"/>
        <w:ind w:left="284" w:hanging="284"/>
        <w:jc w:val="both"/>
        <w:rPr>
          <w:rFonts w:ascii="Arial" w:eastAsia="Times New Roman" w:hAnsi="Arial" w:cs="Arial"/>
          <w:b/>
        </w:rPr>
      </w:pPr>
    </w:p>
    <w:p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Mantenimiento Periódico:</w:t>
      </w:r>
      <w:r w:rsidRPr="00462564">
        <w:rPr>
          <w:rFonts w:ascii="Arial" w:eastAsia="Times New Roman" w:hAnsi="Arial" w:cs="Arial"/>
          <w:b/>
          <w:i/>
        </w:rPr>
        <w:t xml:space="preserve"> </w:t>
      </w:r>
      <w:r w:rsidRPr="00462564">
        <w:rPr>
          <w:rFonts w:ascii="Arial" w:eastAsia="Times New Roman" w:hAnsi="Arial" w:cs="Arial"/>
        </w:rPr>
        <w:t>Comprende la realización de actividades de conservación en intervalos variables, destinados primordialmente a recuperar los deterioros ocasionados por el uso o por fenómenos naturales o agentes externos. (Ley de Infraestructura).</w:t>
      </w:r>
    </w:p>
    <w:p w:rsidR="00DD078F" w:rsidRPr="00462564" w:rsidRDefault="00DD078F" w:rsidP="00DD078F">
      <w:pPr>
        <w:spacing w:after="0"/>
        <w:ind w:left="284" w:hanging="284"/>
        <w:jc w:val="both"/>
        <w:rPr>
          <w:rFonts w:ascii="Arial" w:eastAsia="Times New Roman" w:hAnsi="Arial" w:cs="Arial"/>
          <w:b/>
          <w:i/>
        </w:rPr>
      </w:pPr>
    </w:p>
    <w:p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Mantenimiento rutinario:</w:t>
      </w:r>
      <w:r w:rsidRPr="00462564">
        <w:rPr>
          <w:rFonts w:ascii="Arial" w:eastAsia="Times New Roman" w:hAnsi="Arial" w:cs="Arial"/>
          <w:b/>
          <w:i/>
        </w:rPr>
        <w:t xml:space="preserve"> </w:t>
      </w:r>
      <w:r w:rsidRPr="00462564">
        <w:rPr>
          <w:rFonts w:ascii="Arial" w:eastAsia="Times New Roman" w:hAnsi="Arial" w:cs="Arial"/>
        </w:rPr>
        <w:t>Se refiere a la conservación continua (a intervalos menores de un año) con el fin de mantener las condiciones óptimas para el tránsito y uso adecuado de la infraestructura de transporte. (Ley de Infraestructura).</w:t>
      </w:r>
    </w:p>
    <w:p w:rsidR="00DD078F" w:rsidRPr="00462564" w:rsidRDefault="00DD078F" w:rsidP="00DD078F">
      <w:pPr>
        <w:spacing w:after="0"/>
        <w:ind w:left="284" w:hanging="284"/>
        <w:jc w:val="both"/>
        <w:rPr>
          <w:rFonts w:ascii="Arial" w:eastAsia="Times New Roman" w:hAnsi="Arial" w:cs="Arial"/>
        </w:rPr>
      </w:pPr>
    </w:p>
    <w:p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Reconstrucción:</w:t>
      </w:r>
      <w:r w:rsidRPr="00462564">
        <w:rPr>
          <w:rFonts w:ascii="Arial" w:eastAsia="Times New Roman" w:hAnsi="Arial" w:cs="Arial"/>
        </w:rPr>
        <w:t xml:space="preserve"> Se define como el retiro y reemplazo total de la estructura para generar una nueva en el espacio que se encontraba deteriorado. La generación de la nueva estructura puede considerar la reutilización total o parcial de los materiales existentes. En su detalle se deben hacer los estudios necesarios para garantizar el período de vida útil previsto.</w:t>
      </w:r>
    </w:p>
    <w:p w:rsidR="00DD078F" w:rsidRPr="00462564" w:rsidRDefault="00DD078F" w:rsidP="00DD078F">
      <w:pPr>
        <w:spacing w:after="0"/>
        <w:ind w:left="284" w:hanging="284"/>
        <w:jc w:val="both"/>
        <w:rPr>
          <w:rFonts w:ascii="Arial" w:eastAsia="Times New Roman" w:hAnsi="Arial" w:cs="Arial"/>
          <w:b/>
        </w:rPr>
      </w:pPr>
    </w:p>
    <w:p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lastRenderedPageBreak/>
        <w:t>Rehabilitación:</w:t>
      </w:r>
      <w:r w:rsidRPr="00462564">
        <w:rPr>
          <w:rFonts w:ascii="Arial" w:eastAsia="Times New Roman" w:hAnsi="Arial" w:cs="Arial"/>
          <w:b/>
          <w:i/>
        </w:rPr>
        <w:t xml:space="preserve"> </w:t>
      </w:r>
      <w:r w:rsidRPr="00462564">
        <w:rPr>
          <w:rFonts w:ascii="Arial" w:eastAsia="Times New Roman" w:hAnsi="Arial" w:cs="Arial"/>
        </w:rPr>
        <w:t>Esta actividad está definida como el conjunto de medidas que se aplican con el fin de recuperar la capacidad estructural del pavimento, algunas implican el retiro o el mejoramiento de parte de la estructura existente para colocar posteriormente el refuerzo y otras buscan aprovechar las condiciones superficiales existentes. Puede incluir el reciclado de las capas asfálticas con o sin incorporación de material granular nuevo o existente, o la colocación de capas de mejoramiento estructural. Normalmente, los procesos de rehabilitación van asociados a la ampliación de los períodos de vida útil y en consecuencia requieren estudios de tránsito, materiales y dimensionamiento estructural necesarios. La profundidad de la intervención será máximo hasta la primera capa granular de la estructura subyacente a la capa asfáltica y no considera la intervención de redes.</w:t>
      </w:r>
    </w:p>
    <w:p w:rsidR="00DD078F" w:rsidRPr="00462564" w:rsidRDefault="00DD078F" w:rsidP="00DD078F">
      <w:pPr>
        <w:spacing w:after="0"/>
        <w:ind w:left="284" w:hanging="284"/>
        <w:jc w:val="both"/>
        <w:rPr>
          <w:rFonts w:ascii="Arial" w:eastAsia="Times New Roman" w:hAnsi="Arial" w:cs="Arial"/>
          <w:b/>
          <w:i/>
        </w:rPr>
      </w:pPr>
    </w:p>
    <w:p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Señalización:</w:t>
      </w:r>
      <w:r w:rsidRPr="00462564">
        <w:rPr>
          <w:rFonts w:ascii="Arial" w:eastAsia="Times New Roman" w:hAnsi="Arial" w:cs="Arial"/>
        </w:rPr>
        <w:t xml:space="preserve"> Corresponde a la instalación de uno o varios dispositivos físicos o marcas que indican la forma correcta como deben transitar los usuarios por la infraestructura de los sistemas de movilidad y espacio público. Éstos se instalan a nivel o elevados para transmitir órdenes o instrucciones mediante palabras o símbolos.</w:t>
      </w:r>
    </w:p>
    <w:p w:rsidR="00DD078F" w:rsidRPr="00462564" w:rsidRDefault="00DD078F" w:rsidP="00DD078F">
      <w:pPr>
        <w:spacing w:after="0"/>
        <w:jc w:val="both"/>
        <w:rPr>
          <w:rFonts w:ascii="Arial" w:eastAsia="Times New Roman" w:hAnsi="Arial" w:cs="Arial"/>
        </w:rPr>
      </w:pPr>
    </w:p>
    <w:p w:rsidR="00AB3249" w:rsidRPr="00462564" w:rsidRDefault="00AB3249" w:rsidP="00AB3249">
      <w:pPr>
        <w:spacing w:after="0"/>
        <w:jc w:val="both"/>
        <w:rPr>
          <w:rFonts w:ascii="Arial" w:hAnsi="Arial" w:cs="Arial"/>
          <w:b/>
          <w:sz w:val="23"/>
          <w:szCs w:val="23"/>
        </w:rPr>
      </w:pPr>
      <w:r w:rsidRPr="00462564">
        <w:rPr>
          <w:rFonts w:ascii="Arial" w:hAnsi="Arial" w:cs="Arial"/>
          <w:b/>
          <w:sz w:val="23"/>
          <w:szCs w:val="23"/>
        </w:rPr>
        <w:t>Competencias en la ejecución de la malla vial de Bogotá</w:t>
      </w:r>
    </w:p>
    <w:p w:rsidR="00AB3249" w:rsidRPr="00462564" w:rsidRDefault="00AB3249" w:rsidP="00AB3249">
      <w:pPr>
        <w:spacing w:after="0"/>
        <w:jc w:val="both"/>
        <w:rPr>
          <w:rFonts w:ascii="Arial" w:hAnsi="Arial" w:cs="Arial"/>
          <w:b/>
          <w:sz w:val="23"/>
          <w:szCs w:val="23"/>
        </w:rPr>
      </w:pPr>
    </w:p>
    <w:p w:rsidR="00AB3249" w:rsidRPr="00462564" w:rsidRDefault="00AB3249" w:rsidP="00AB3249">
      <w:pPr>
        <w:spacing w:after="0"/>
        <w:jc w:val="both"/>
        <w:rPr>
          <w:rFonts w:ascii="Arial" w:eastAsia="Times New Roman" w:hAnsi="Arial" w:cs="Arial"/>
        </w:rPr>
      </w:pPr>
      <w:r w:rsidRPr="00462564">
        <w:rPr>
          <w:rFonts w:ascii="Arial" w:eastAsia="Times New Roman" w:hAnsi="Arial" w:cs="Arial"/>
        </w:rPr>
        <w:t>Las competencias que tienen las diferentes Entidades que intervienen en la atención de la malla vial distrital, se encuentran establecidas en el Acuerdo 06 de 1992, Acuerdo 02 de 1999, Acuerdo 257 de 2006 y Decreto 364 de 2013 Plan de Ordenamiento de Bogotá, POT, las cuales se resumen en la siguiente tabla:</w:t>
      </w:r>
    </w:p>
    <w:p w:rsidR="00AB3249" w:rsidRDefault="00AB3249" w:rsidP="00AB3249">
      <w:pPr>
        <w:spacing w:after="0"/>
        <w:jc w:val="both"/>
        <w:rPr>
          <w:rFonts w:ascii="Arial" w:eastAsia="Times New Roman" w:hAnsi="Arial" w:cs="Arial"/>
        </w:rPr>
      </w:pPr>
    </w:p>
    <w:p w:rsidR="00C17873" w:rsidRPr="00462564" w:rsidRDefault="00C17873" w:rsidP="00AB3249">
      <w:pPr>
        <w:spacing w:after="0"/>
        <w:jc w:val="both"/>
        <w:rPr>
          <w:rFonts w:ascii="Arial" w:eastAsia="Times New Roman" w:hAnsi="Arial" w:cs="Arial"/>
        </w:rPr>
      </w:pPr>
    </w:p>
    <w:tbl>
      <w:tblPr>
        <w:tblW w:w="0" w:type="auto"/>
        <w:jc w:val="center"/>
        <w:tblLook w:val="0000" w:firstRow="0" w:lastRow="0" w:firstColumn="0" w:lastColumn="0" w:noHBand="0" w:noVBand="0"/>
      </w:tblPr>
      <w:tblGrid>
        <w:gridCol w:w="3857"/>
        <w:gridCol w:w="2353"/>
        <w:gridCol w:w="2985"/>
      </w:tblGrid>
      <w:tr w:rsidR="000935E2" w:rsidRPr="00462564" w:rsidTr="00325257">
        <w:trPr>
          <w:cantSplit/>
          <w:tblHeader/>
          <w:jc w:val="center"/>
        </w:trPr>
        <w:tc>
          <w:tcPr>
            <w:tcW w:w="0" w:type="auto"/>
            <w:tcBorders>
              <w:top w:val="single" w:sz="4" w:space="0" w:color="000000"/>
              <w:left w:val="single" w:sz="4" w:space="0" w:color="000000"/>
              <w:bottom w:val="single" w:sz="4" w:space="0" w:color="000000"/>
            </w:tcBorders>
            <w:shd w:val="clear" w:color="auto" w:fill="C0C0C0"/>
          </w:tcPr>
          <w:p w:rsidR="000935E2" w:rsidRPr="00462564" w:rsidRDefault="000935E2" w:rsidP="00325257">
            <w:pPr>
              <w:pStyle w:val="Encabezado"/>
              <w:snapToGrid w:val="0"/>
              <w:spacing w:line="276" w:lineRule="auto"/>
              <w:jc w:val="center"/>
              <w:rPr>
                <w:rFonts w:ascii="Arial" w:hAnsi="Arial" w:cs="Arial"/>
                <w:b/>
                <w:bCs/>
                <w:sz w:val="16"/>
                <w:szCs w:val="16"/>
              </w:rPr>
            </w:pPr>
          </w:p>
          <w:p w:rsidR="000935E2" w:rsidRPr="00462564" w:rsidRDefault="000935E2" w:rsidP="00325257">
            <w:pPr>
              <w:pStyle w:val="Encabezado"/>
              <w:spacing w:line="276" w:lineRule="auto"/>
              <w:jc w:val="center"/>
              <w:rPr>
                <w:rFonts w:ascii="Arial" w:hAnsi="Arial" w:cs="Arial"/>
                <w:b/>
                <w:bCs/>
                <w:sz w:val="16"/>
                <w:szCs w:val="16"/>
              </w:rPr>
            </w:pPr>
            <w:r w:rsidRPr="00462564">
              <w:rPr>
                <w:rFonts w:ascii="Arial" w:hAnsi="Arial" w:cs="Arial"/>
                <w:b/>
                <w:bCs/>
                <w:sz w:val="16"/>
                <w:szCs w:val="16"/>
              </w:rPr>
              <w:t>INTERVENCION Y TIPO DE MALLA VIAL</w:t>
            </w:r>
          </w:p>
        </w:tc>
        <w:tc>
          <w:tcPr>
            <w:tcW w:w="0" w:type="auto"/>
            <w:tcBorders>
              <w:top w:val="single" w:sz="4" w:space="0" w:color="000000"/>
              <w:left w:val="single" w:sz="4" w:space="0" w:color="000000"/>
              <w:bottom w:val="single" w:sz="4" w:space="0" w:color="000000"/>
            </w:tcBorders>
            <w:shd w:val="clear" w:color="auto" w:fill="C0C0C0"/>
          </w:tcPr>
          <w:p w:rsidR="000935E2" w:rsidRPr="00462564" w:rsidRDefault="000935E2" w:rsidP="00325257">
            <w:pPr>
              <w:pStyle w:val="Encabezado"/>
              <w:snapToGrid w:val="0"/>
              <w:spacing w:line="276" w:lineRule="auto"/>
              <w:jc w:val="center"/>
              <w:rPr>
                <w:rFonts w:ascii="Arial" w:hAnsi="Arial" w:cs="Arial"/>
                <w:b/>
                <w:bCs/>
                <w:sz w:val="16"/>
                <w:szCs w:val="16"/>
              </w:rPr>
            </w:pPr>
          </w:p>
          <w:p w:rsidR="000935E2" w:rsidRPr="00462564" w:rsidRDefault="000935E2" w:rsidP="00325257">
            <w:pPr>
              <w:pStyle w:val="Encabezado"/>
              <w:spacing w:line="276" w:lineRule="auto"/>
              <w:jc w:val="center"/>
              <w:rPr>
                <w:rFonts w:ascii="Arial" w:hAnsi="Arial" w:cs="Arial"/>
                <w:b/>
                <w:bCs/>
                <w:sz w:val="16"/>
                <w:szCs w:val="16"/>
              </w:rPr>
            </w:pPr>
            <w:r w:rsidRPr="00462564">
              <w:rPr>
                <w:rFonts w:ascii="Arial" w:hAnsi="Arial" w:cs="Arial"/>
                <w:b/>
                <w:bCs/>
                <w:sz w:val="16"/>
                <w:szCs w:val="16"/>
              </w:rPr>
              <w:t>ENTIDAD COMPETENTE</w:t>
            </w:r>
          </w:p>
          <w:p w:rsidR="000935E2" w:rsidRPr="00462564" w:rsidRDefault="000935E2" w:rsidP="00325257">
            <w:pPr>
              <w:pStyle w:val="Encabezado"/>
              <w:spacing w:line="276" w:lineRule="auto"/>
              <w:jc w:val="center"/>
              <w:rPr>
                <w:rFonts w:ascii="Arial" w:hAnsi="Arial" w:cs="Arial"/>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rsidR="000935E2" w:rsidRPr="00462564" w:rsidRDefault="000935E2" w:rsidP="00325257">
            <w:pPr>
              <w:pStyle w:val="Encabezado"/>
              <w:snapToGrid w:val="0"/>
              <w:spacing w:line="276" w:lineRule="auto"/>
              <w:jc w:val="center"/>
              <w:rPr>
                <w:rFonts w:ascii="Arial" w:hAnsi="Arial" w:cs="Arial"/>
                <w:b/>
                <w:bCs/>
                <w:sz w:val="16"/>
                <w:szCs w:val="16"/>
              </w:rPr>
            </w:pPr>
          </w:p>
          <w:p w:rsidR="000935E2" w:rsidRPr="00462564" w:rsidRDefault="000935E2" w:rsidP="00325257">
            <w:pPr>
              <w:pStyle w:val="Encabezado"/>
              <w:spacing w:line="276" w:lineRule="auto"/>
              <w:jc w:val="center"/>
              <w:rPr>
                <w:rFonts w:ascii="Arial" w:hAnsi="Arial" w:cs="Arial"/>
                <w:b/>
                <w:bCs/>
                <w:sz w:val="16"/>
                <w:szCs w:val="16"/>
              </w:rPr>
            </w:pPr>
            <w:r w:rsidRPr="00462564">
              <w:rPr>
                <w:rFonts w:ascii="Arial" w:hAnsi="Arial" w:cs="Arial"/>
                <w:b/>
                <w:bCs/>
                <w:sz w:val="16"/>
                <w:szCs w:val="16"/>
              </w:rPr>
              <w:t>MARCO NORMATIVO</w:t>
            </w:r>
          </w:p>
        </w:tc>
      </w:tr>
      <w:tr w:rsidR="000935E2" w:rsidRPr="00462564" w:rsidTr="00325257">
        <w:trPr>
          <w:cantSplit/>
          <w:trHeight w:val="1600"/>
          <w:jc w:val="center"/>
        </w:trPr>
        <w:tc>
          <w:tcPr>
            <w:tcW w:w="0" w:type="auto"/>
            <w:tcBorders>
              <w:left w:val="single" w:sz="4" w:space="0" w:color="000000"/>
              <w:bottom w:val="single" w:sz="4" w:space="0" w:color="000000"/>
            </w:tcBorders>
          </w:tcPr>
          <w:p w:rsidR="000935E2" w:rsidRPr="00462564" w:rsidRDefault="000935E2" w:rsidP="00325257">
            <w:pPr>
              <w:pStyle w:val="Encabezado"/>
              <w:tabs>
                <w:tab w:val="left" w:pos="318"/>
              </w:tabs>
              <w:snapToGrid w:val="0"/>
              <w:spacing w:line="276" w:lineRule="auto"/>
              <w:ind w:left="318" w:hanging="318"/>
              <w:rPr>
                <w:rFonts w:ascii="Arial" w:hAnsi="Arial" w:cs="Arial"/>
                <w:b/>
                <w:bCs/>
                <w:sz w:val="16"/>
                <w:szCs w:val="16"/>
              </w:rPr>
            </w:pPr>
          </w:p>
          <w:p w:rsidR="000935E2" w:rsidRPr="00462564" w:rsidRDefault="000935E2" w:rsidP="000935E2">
            <w:pPr>
              <w:pStyle w:val="Encabezado"/>
              <w:numPr>
                <w:ilvl w:val="0"/>
                <w:numId w:val="12"/>
              </w:numPr>
              <w:tabs>
                <w:tab w:val="clear" w:pos="720"/>
                <w:tab w:val="clear" w:pos="4419"/>
                <w:tab w:val="clear" w:pos="8838"/>
                <w:tab w:val="left" w:pos="454"/>
                <w:tab w:val="num" w:pos="794"/>
                <w:tab w:val="center" w:pos="4252"/>
                <w:tab w:val="right" w:pos="8504"/>
              </w:tabs>
              <w:spacing w:line="276" w:lineRule="auto"/>
              <w:ind w:left="454" w:hanging="454"/>
              <w:jc w:val="both"/>
              <w:rPr>
                <w:rFonts w:ascii="Arial" w:hAnsi="Arial" w:cs="Arial"/>
                <w:sz w:val="16"/>
                <w:szCs w:val="16"/>
              </w:rPr>
            </w:pPr>
            <w:r w:rsidRPr="00462564">
              <w:rPr>
                <w:rFonts w:ascii="Arial" w:hAnsi="Arial" w:cs="Arial"/>
                <w:sz w:val="16"/>
                <w:szCs w:val="16"/>
              </w:rPr>
              <w:t xml:space="preserve">CONSTRUCCIÓN DE MALLA ARTERIAL PRINCIPAL Y MALLA ARTERIAL COMPLEMENTARIA </w:t>
            </w:r>
          </w:p>
          <w:p w:rsidR="000935E2" w:rsidRPr="00462564" w:rsidRDefault="000935E2" w:rsidP="000935E2">
            <w:pPr>
              <w:pStyle w:val="BodyText21"/>
              <w:widowControl/>
              <w:numPr>
                <w:ilvl w:val="0"/>
                <w:numId w:val="12"/>
              </w:numPr>
              <w:tabs>
                <w:tab w:val="clear" w:pos="720"/>
                <w:tab w:val="left" w:pos="454"/>
                <w:tab w:val="num" w:pos="794"/>
                <w:tab w:val="center" w:pos="4252"/>
                <w:tab w:val="right" w:pos="8504"/>
              </w:tabs>
              <w:spacing w:line="276" w:lineRule="auto"/>
              <w:ind w:left="454" w:hanging="454"/>
              <w:rPr>
                <w:rFonts w:cs="Arial"/>
                <w:sz w:val="16"/>
                <w:szCs w:val="16"/>
              </w:rPr>
            </w:pPr>
            <w:r w:rsidRPr="00462564">
              <w:rPr>
                <w:rFonts w:cs="Arial"/>
                <w:sz w:val="16"/>
                <w:szCs w:val="16"/>
              </w:rPr>
              <w:t>CONSTRUCCIÓN Y MANTENIMIENTO DE LOS CIRCUITOS DE MOVILIDAD DEFINIDOS PARA EL SITP, ASI COMO LA PRIORIZACIÓN PARA SU INTERVENCIÓN</w:t>
            </w:r>
          </w:p>
        </w:tc>
        <w:tc>
          <w:tcPr>
            <w:tcW w:w="0" w:type="auto"/>
            <w:tcBorders>
              <w:left w:val="single" w:sz="4" w:space="0" w:color="000000"/>
              <w:bottom w:val="single" w:sz="4" w:space="0" w:color="000000"/>
            </w:tcBorders>
          </w:tcPr>
          <w:p w:rsidR="000935E2" w:rsidRPr="00462564" w:rsidRDefault="000935E2" w:rsidP="00325257">
            <w:pPr>
              <w:pStyle w:val="Encabezado"/>
              <w:snapToGrid w:val="0"/>
              <w:spacing w:line="276" w:lineRule="auto"/>
              <w:rPr>
                <w:rFonts w:ascii="Arial" w:hAnsi="Arial" w:cs="Arial"/>
                <w:sz w:val="16"/>
                <w:szCs w:val="16"/>
              </w:rPr>
            </w:pPr>
          </w:p>
          <w:p w:rsidR="000935E2" w:rsidRPr="00462564" w:rsidRDefault="000935E2" w:rsidP="00325257">
            <w:pPr>
              <w:pStyle w:val="Encabezado"/>
              <w:spacing w:line="276" w:lineRule="auto"/>
              <w:rPr>
                <w:rFonts w:ascii="Arial" w:hAnsi="Arial" w:cs="Arial"/>
                <w:sz w:val="16"/>
                <w:szCs w:val="16"/>
              </w:rPr>
            </w:pPr>
          </w:p>
          <w:p w:rsidR="000935E2" w:rsidRPr="00462564" w:rsidRDefault="000935E2" w:rsidP="00325257">
            <w:pPr>
              <w:pStyle w:val="Encabezado"/>
              <w:spacing w:line="276" w:lineRule="auto"/>
              <w:rPr>
                <w:rFonts w:ascii="Arial" w:hAnsi="Arial" w:cs="Arial"/>
                <w:sz w:val="16"/>
                <w:szCs w:val="16"/>
              </w:rPr>
            </w:pPr>
          </w:p>
          <w:p w:rsidR="000935E2" w:rsidRPr="00462564" w:rsidRDefault="000935E2" w:rsidP="00325257">
            <w:pPr>
              <w:pStyle w:val="Encabezado"/>
              <w:spacing w:line="276" w:lineRule="auto"/>
              <w:rPr>
                <w:rFonts w:ascii="Arial" w:hAnsi="Arial" w:cs="Arial"/>
                <w:sz w:val="16"/>
                <w:szCs w:val="16"/>
              </w:rPr>
            </w:pPr>
            <w:r w:rsidRPr="00462564">
              <w:rPr>
                <w:rFonts w:ascii="Arial" w:hAnsi="Arial" w:cs="Arial"/>
                <w:sz w:val="16"/>
                <w:szCs w:val="16"/>
              </w:rPr>
              <w:t>ADMINISTRACIÓN DISTRITAL -</w:t>
            </w:r>
          </w:p>
          <w:p w:rsidR="000935E2" w:rsidRPr="00462564" w:rsidRDefault="000935E2" w:rsidP="00325257">
            <w:pPr>
              <w:pStyle w:val="Encabezado"/>
              <w:spacing w:line="276" w:lineRule="auto"/>
              <w:rPr>
                <w:rFonts w:ascii="Arial" w:hAnsi="Arial" w:cs="Arial"/>
                <w:sz w:val="16"/>
                <w:szCs w:val="16"/>
              </w:rPr>
            </w:pPr>
            <w:r w:rsidRPr="00462564">
              <w:rPr>
                <w:rFonts w:ascii="Arial" w:hAnsi="Arial" w:cs="Arial"/>
                <w:sz w:val="16"/>
                <w:szCs w:val="16"/>
              </w:rPr>
              <w:t xml:space="preserve">INSTITUTO DE DESARROLLO URBANO </w:t>
            </w:r>
          </w:p>
        </w:tc>
        <w:tc>
          <w:tcPr>
            <w:tcW w:w="0" w:type="auto"/>
            <w:tcBorders>
              <w:left w:val="single" w:sz="4" w:space="0" w:color="000000"/>
              <w:bottom w:val="single" w:sz="4" w:space="0" w:color="000000"/>
              <w:right w:val="single" w:sz="4" w:space="0" w:color="000000"/>
            </w:tcBorders>
          </w:tcPr>
          <w:p w:rsidR="000935E2" w:rsidRPr="00462564" w:rsidRDefault="000935E2" w:rsidP="00325257">
            <w:pPr>
              <w:pStyle w:val="Encabezado"/>
              <w:snapToGrid w:val="0"/>
              <w:spacing w:line="276" w:lineRule="auto"/>
              <w:rPr>
                <w:rFonts w:ascii="Arial" w:hAnsi="Arial" w:cs="Arial"/>
                <w:sz w:val="16"/>
                <w:szCs w:val="16"/>
              </w:rPr>
            </w:pPr>
          </w:p>
          <w:p w:rsidR="000935E2" w:rsidRPr="00462564" w:rsidRDefault="000935E2" w:rsidP="00325257">
            <w:pPr>
              <w:pStyle w:val="Encabezado"/>
              <w:spacing w:line="276" w:lineRule="auto"/>
              <w:rPr>
                <w:rFonts w:ascii="Arial" w:hAnsi="Arial" w:cs="Arial"/>
                <w:sz w:val="16"/>
                <w:szCs w:val="16"/>
              </w:rPr>
            </w:pPr>
          </w:p>
          <w:p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sz w:val="16"/>
                <w:szCs w:val="16"/>
              </w:rPr>
              <w:t xml:space="preserve">PLAN DE ORDENAMIENTO TERRITORIAL – Decreto 364 de 2013    </w:t>
            </w:r>
            <w:r w:rsidRPr="00462564">
              <w:rPr>
                <w:rFonts w:ascii="Arial" w:hAnsi="Arial" w:cs="Arial"/>
                <w:i/>
                <w:iCs/>
                <w:sz w:val="16"/>
                <w:szCs w:val="16"/>
              </w:rPr>
              <w:t>Artículo 175 y Parágrafo 1 Artículo 170</w:t>
            </w:r>
          </w:p>
          <w:p w:rsidR="000935E2" w:rsidRPr="00462564" w:rsidRDefault="000935E2" w:rsidP="00325257">
            <w:pPr>
              <w:pStyle w:val="Encabezado"/>
              <w:spacing w:line="276" w:lineRule="auto"/>
              <w:rPr>
                <w:rFonts w:ascii="Arial" w:hAnsi="Arial" w:cs="Arial"/>
                <w:sz w:val="16"/>
                <w:szCs w:val="16"/>
              </w:rPr>
            </w:pPr>
          </w:p>
        </w:tc>
      </w:tr>
      <w:tr w:rsidR="000935E2" w:rsidRPr="00462564" w:rsidTr="00325257">
        <w:trPr>
          <w:cantSplit/>
          <w:trHeight w:hRule="exact" w:val="1270"/>
          <w:jc w:val="center"/>
        </w:trPr>
        <w:tc>
          <w:tcPr>
            <w:tcW w:w="0" w:type="auto"/>
            <w:tcBorders>
              <w:left w:val="single" w:sz="4" w:space="0" w:color="000000"/>
              <w:bottom w:val="single" w:sz="4" w:space="0" w:color="000000"/>
            </w:tcBorders>
          </w:tcPr>
          <w:p w:rsidR="000935E2" w:rsidRPr="00462564" w:rsidRDefault="000935E2" w:rsidP="00325257">
            <w:pPr>
              <w:pStyle w:val="Encabezado"/>
              <w:tabs>
                <w:tab w:val="left" w:pos="318"/>
              </w:tabs>
              <w:snapToGrid w:val="0"/>
              <w:spacing w:line="276" w:lineRule="auto"/>
              <w:ind w:left="318" w:hanging="318"/>
              <w:rPr>
                <w:rFonts w:ascii="Arial" w:hAnsi="Arial" w:cs="Arial"/>
                <w:sz w:val="16"/>
                <w:szCs w:val="16"/>
              </w:rPr>
            </w:pPr>
          </w:p>
          <w:p w:rsidR="000935E2" w:rsidRPr="00462564" w:rsidRDefault="000935E2" w:rsidP="000935E2">
            <w:pPr>
              <w:pStyle w:val="Encabezado"/>
              <w:widowControl w:val="0"/>
              <w:numPr>
                <w:ilvl w:val="0"/>
                <w:numId w:val="14"/>
              </w:numPr>
              <w:suppressLineNumbers/>
              <w:tabs>
                <w:tab w:val="clear" w:pos="4419"/>
                <w:tab w:val="clear" w:pos="8838"/>
                <w:tab w:val="left" w:pos="360"/>
                <w:tab w:val="left" w:pos="459"/>
                <w:tab w:val="center" w:pos="4702"/>
                <w:tab w:val="right" w:pos="9405"/>
              </w:tabs>
              <w:suppressAutoHyphens/>
              <w:spacing w:line="276" w:lineRule="auto"/>
              <w:ind w:left="360"/>
              <w:rPr>
                <w:rFonts w:ascii="Arial" w:hAnsi="Arial" w:cs="Arial"/>
                <w:sz w:val="16"/>
                <w:szCs w:val="16"/>
              </w:rPr>
            </w:pPr>
            <w:r w:rsidRPr="00462564">
              <w:rPr>
                <w:rFonts w:ascii="Arial" w:hAnsi="Arial" w:cs="Arial"/>
                <w:sz w:val="16"/>
                <w:szCs w:val="16"/>
              </w:rPr>
              <w:t xml:space="preserve">CONSTRUCCIÓN Y MANTENIMIENTO  VÍAS  LOCALES  E INTERMEDIAS </w:t>
            </w:r>
          </w:p>
        </w:tc>
        <w:tc>
          <w:tcPr>
            <w:tcW w:w="0" w:type="auto"/>
            <w:tcBorders>
              <w:left w:val="single" w:sz="4" w:space="0" w:color="000000"/>
              <w:bottom w:val="single" w:sz="4" w:space="0" w:color="000000"/>
            </w:tcBorders>
          </w:tcPr>
          <w:p w:rsidR="000935E2" w:rsidRPr="00462564" w:rsidRDefault="000935E2" w:rsidP="00325257">
            <w:pPr>
              <w:pStyle w:val="Encabezado"/>
              <w:snapToGrid w:val="0"/>
              <w:spacing w:line="276" w:lineRule="auto"/>
              <w:rPr>
                <w:rFonts w:ascii="Arial" w:hAnsi="Arial" w:cs="Arial"/>
                <w:sz w:val="16"/>
                <w:szCs w:val="16"/>
              </w:rPr>
            </w:pPr>
          </w:p>
          <w:p w:rsidR="000935E2" w:rsidRPr="00462564" w:rsidRDefault="000935E2" w:rsidP="00325257">
            <w:pPr>
              <w:pStyle w:val="Encabezado"/>
              <w:spacing w:line="276" w:lineRule="auto"/>
              <w:rPr>
                <w:rFonts w:ascii="Arial" w:hAnsi="Arial" w:cs="Arial"/>
                <w:sz w:val="16"/>
                <w:szCs w:val="16"/>
              </w:rPr>
            </w:pPr>
            <w:r w:rsidRPr="00462564">
              <w:rPr>
                <w:rFonts w:ascii="Arial" w:hAnsi="Arial" w:cs="Arial"/>
                <w:sz w:val="16"/>
                <w:szCs w:val="16"/>
              </w:rPr>
              <w:t>FONDOS DE DESARROLLO LOCAL</w:t>
            </w:r>
          </w:p>
        </w:tc>
        <w:tc>
          <w:tcPr>
            <w:tcW w:w="0" w:type="auto"/>
            <w:tcBorders>
              <w:left w:val="single" w:sz="4" w:space="0" w:color="000000"/>
              <w:bottom w:val="single" w:sz="4" w:space="0" w:color="000000"/>
              <w:right w:val="single" w:sz="4" w:space="0" w:color="000000"/>
            </w:tcBorders>
          </w:tcPr>
          <w:p w:rsidR="000935E2" w:rsidRPr="00462564" w:rsidRDefault="000935E2" w:rsidP="00325257">
            <w:pPr>
              <w:pStyle w:val="Encabezado"/>
              <w:snapToGrid w:val="0"/>
              <w:spacing w:line="276" w:lineRule="auto"/>
              <w:rPr>
                <w:rFonts w:ascii="Arial" w:hAnsi="Arial" w:cs="Arial"/>
                <w:sz w:val="16"/>
                <w:szCs w:val="16"/>
              </w:rPr>
            </w:pPr>
          </w:p>
          <w:p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sz w:val="16"/>
                <w:szCs w:val="16"/>
              </w:rPr>
              <w:t>ACUERDO 6 DE 1992:</w:t>
            </w:r>
            <w:r w:rsidRPr="00462564">
              <w:rPr>
                <w:rFonts w:ascii="Arial" w:hAnsi="Arial" w:cs="Arial"/>
                <w:i/>
                <w:iCs/>
                <w:sz w:val="16"/>
                <w:szCs w:val="16"/>
              </w:rPr>
              <w:t xml:space="preserve">“Artículo 3º </w:t>
            </w:r>
          </w:p>
          <w:p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i/>
                <w:iCs/>
                <w:sz w:val="16"/>
                <w:szCs w:val="16"/>
              </w:rPr>
              <w:t>(Reparto de competencias y organización Administrativa de las Localidades en el D.C.)</w:t>
            </w:r>
          </w:p>
          <w:p w:rsidR="000935E2" w:rsidRPr="00462564" w:rsidRDefault="000935E2" w:rsidP="00325257">
            <w:pPr>
              <w:pStyle w:val="Encabezado"/>
              <w:spacing w:line="276" w:lineRule="auto"/>
              <w:rPr>
                <w:rFonts w:ascii="Arial" w:hAnsi="Arial" w:cs="Arial"/>
                <w:sz w:val="16"/>
                <w:szCs w:val="16"/>
              </w:rPr>
            </w:pPr>
          </w:p>
        </w:tc>
      </w:tr>
      <w:tr w:rsidR="000935E2" w:rsidRPr="00462564" w:rsidTr="00325257">
        <w:trPr>
          <w:cantSplit/>
          <w:jc w:val="center"/>
        </w:trPr>
        <w:tc>
          <w:tcPr>
            <w:tcW w:w="0" w:type="auto"/>
            <w:tcBorders>
              <w:left w:val="single" w:sz="4" w:space="0" w:color="000000"/>
              <w:bottom w:val="single" w:sz="4" w:space="0" w:color="000000"/>
            </w:tcBorders>
          </w:tcPr>
          <w:p w:rsidR="000935E2" w:rsidRPr="00462564" w:rsidRDefault="000935E2" w:rsidP="00325257">
            <w:pPr>
              <w:tabs>
                <w:tab w:val="left" w:pos="318"/>
              </w:tabs>
              <w:autoSpaceDE w:val="0"/>
              <w:snapToGrid w:val="0"/>
              <w:spacing w:after="0"/>
              <w:ind w:left="318" w:hanging="318"/>
              <w:rPr>
                <w:rFonts w:ascii="Arial" w:hAnsi="Arial" w:cs="Arial"/>
                <w:sz w:val="16"/>
                <w:szCs w:val="16"/>
              </w:rPr>
            </w:pPr>
          </w:p>
          <w:p w:rsidR="000935E2" w:rsidRPr="00462564" w:rsidRDefault="000935E2" w:rsidP="000935E2">
            <w:pPr>
              <w:numPr>
                <w:ilvl w:val="0"/>
                <w:numId w:val="13"/>
              </w:numPr>
              <w:tabs>
                <w:tab w:val="left" w:pos="283"/>
                <w:tab w:val="left" w:pos="318"/>
                <w:tab w:val="left" w:pos="397"/>
              </w:tabs>
              <w:autoSpaceDE w:val="0"/>
              <w:spacing w:after="0" w:line="276" w:lineRule="auto"/>
              <w:ind w:left="283"/>
              <w:jc w:val="both"/>
              <w:rPr>
                <w:rFonts w:ascii="Arial" w:hAnsi="Arial" w:cs="Arial"/>
                <w:sz w:val="16"/>
                <w:szCs w:val="16"/>
              </w:rPr>
            </w:pPr>
            <w:r w:rsidRPr="00462564">
              <w:rPr>
                <w:rFonts w:ascii="Arial" w:hAnsi="Arial" w:cs="Arial"/>
                <w:sz w:val="16"/>
                <w:szCs w:val="16"/>
              </w:rPr>
              <w:t>REHABILITACIÓN Y MANTENIMIENTO PERIODICO DE LA MALLA VIAL LOCAL.</w:t>
            </w:r>
          </w:p>
          <w:p w:rsidR="000935E2" w:rsidRPr="00462564" w:rsidRDefault="000935E2" w:rsidP="000935E2">
            <w:pPr>
              <w:numPr>
                <w:ilvl w:val="0"/>
                <w:numId w:val="13"/>
              </w:numPr>
              <w:tabs>
                <w:tab w:val="left" w:pos="283"/>
                <w:tab w:val="left" w:pos="318"/>
                <w:tab w:val="left" w:pos="397"/>
              </w:tabs>
              <w:autoSpaceDE w:val="0"/>
              <w:spacing w:after="0" w:line="276" w:lineRule="auto"/>
              <w:ind w:left="283"/>
              <w:jc w:val="both"/>
              <w:rPr>
                <w:rFonts w:ascii="Arial" w:hAnsi="Arial" w:cs="Arial"/>
                <w:sz w:val="16"/>
                <w:szCs w:val="16"/>
              </w:rPr>
            </w:pPr>
            <w:r w:rsidRPr="00462564">
              <w:rPr>
                <w:rFonts w:ascii="Arial" w:hAnsi="Arial" w:cs="Arial"/>
                <w:sz w:val="16"/>
                <w:szCs w:val="16"/>
              </w:rPr>
              <w:t>ATENCIÓN INMEDIATA DE TODO EL SUBSISTEMA DE LA MALLA VIAL CUANDO SE PRESENTEN SITUACIONES IMPREVISTAS QUE DIFICULTEN LA MOVILIDAD EN EL DISTRITO CAPITAL.</w:t>
            </w:r>
          </w:p>
        </w:tc>
        <w:tc>
          <w:tcPr>
            <w:tcW w:w="0" w:type="auto"/>
            <w:tcBorders>
              <w:left w:val="single" w:sz="4" w:space="0" w:color="000000"/>
              <w:bottom w:val="single" w:sz="4" w:space="0" w:color="000000"/>
            </w:tcBorders>
          </w:tcPr>
          <w:p w:rsidR="000935E2" w:rsidRPr="00462564" w:rsidRDefault="000935E2" w:rsidP="00325257">
            <w:pPr>
              <w:autoSpaceDE w:val="0"/>
              <w:snapToGrid w:val="0"/>
              <w:spacing w:after="0"/>
              <w:rPr>
                <w:rFonts w:ascii="Arial" w:hAnsi="Arial" w:cs="Arial"/>
                <w:sz w:val="16"/>
                <w:szCs w:val="16"/>
              </w:rPr>
            </w:pPr>
          </w:p>
          <w:p w:rsidR="000935E2" w:rsidRPr="00462564" w:rsidRDefault="000935E2" w:rsidP="00325257">
            <w:pPr>
              <w:autoSpaceDE w:val="0"/>
              <w:spacing w:after="0"/>
              <w:rPr>
                <w:rFonts w:ascii="Arial" w:hAnsi="Arial" w:cs="Arial"/>
                <w:sz w:val="16"/>
                <w:szCs w:val="16"/>
              </w:rPr>
            </w:pPr>
            <w:r w:rsidRPr="00462564">
              <w:rPr>
                <w:rFonts w:ascii="Arial" w:hAnsi="Arial" w:cs="Arial"/>
                <w:sz w:val="16"/>
                <w:szCs w:val="16"/>
              </w:rPr>
              <w:t>UNIDAD ADMINISTRATIVA ESPECIAL DE REHABILITACIÓN Y MANTENIMIENTO VIAL</w:t>
            </w:r>
          </w:p>
          <w:p w:rsidR="000935E2" w:rsidRPr="00462564" w:rsidRDefault="000935E2" w:rsidP="00325257">
            <w:pPr>
              <w:pStyle w:val="Encabezado"/>
              <w:spacing w:line="276" w:lineRule="auto"/>
              <w:rPr>
                <w:rFonts w:ascii="Arial" w:hAnsi="Arial" w:cs="Arial"/>
                <w:sz w:val="16"/>
                <w:szCs w:val="16"/>
              </w:rPr>
            </w:pPr>
          </w:p>
        </w:tc>
        <w:tc>
          <w:tcPr>
            <w:tcW w:w="0" w:type="auto"/>
            <w:tcBorders>
              <w:left w:val="single" w:sz="4" w:space="0" w:color="000000"/>
              <w:bottom w:val="single" w:sz="4" w:space="0" w:color="000000"/>
              <w:right w:val="single" w:sz="4" w:space="0" w:color="000000"/>
            </w:tcBorders>
          </w:tcPr>
          <w:p w:rsidR="000935E2" w:rsidRPr="00462564" w:rsidRDefault="000935E2" w:rsidP="00325257">
            <w:pPr>
              <w:pStyle w:val="Encabezado"/>
              <w:snapToGrid w:val="0"/>
              <w:spacing w:line="276" w:lineRule="auto"/>
              <w:rPr>
                <w:rFonts w:ascii="Arial" w:hAnsi="Arial" w:cs="Arial"/>
                <w:sz w:val="16"/>
                <w:szCs w:val="16"/>
              </w:rPr>
            </w:pPr>
          </w:p>
          <w:p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sz w:val="16"/>
                <w:szCs w:val="16"/>
              </w:rPr>
              <w:t xml:space="preserve">ACUERDO 257 DE 2006 </w:t>
            </w:r>
            <w:r w:rsidRPr="00462564">
              <w:rPr>
                <w:rFonts w:ascii="Arial" w:hAnsi="Arial" w:cs="Arial"/>
                <w:i/>
                <w:iCs/>
                <w:sz w:val="16"/>
                <w:szCs w:val="16"/>
              </w:rPr>
              <w:t xml:space="preserve">Articulo 109 </w:t>
            </w:r>
          </w:p>
          <w:p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i/>
                <w:iCs/>
                <w:sz w:val="16"/>
                <w:szCs w:val="16"/>
              </w:rPr>
              <w:t>(Normas básicas sobre estructura, organización y funcionamiento de los organismos y entidades del D.C.)</w:t>
            </w:r>
          </w:p>
        </w:tc>
      </w:tr>
      <w:tr w:rsidR="000935E2" w:rsidRPr="00462564" w:rsidTr="00325257">
        <w:trPr>
          <w:cantSplit/>
          <w:trHeight w:val="1093"/>
          <w:jc w:val="center"/>
        </w:trPr>
        <w:tc>
          <w:tcPr>
            <w:tcW w:w="0" w:type="auto"/>
            <w:tcBorders>
              <w:left w:val="single" w:sz="4" w:space="0" w:color="000000"/>
              <w:bottom w:val="single" w:sz="4" w:space="0" w:color="auto"/>
            </w:tcBorders>
          </w:tcPr>
          <w:p w:rsidR="000935E2" w:rsidRPr="00462564" w:rsidRDefault="000935E2" w:rsidP="00325257">
            <w:pPr>
              <w:autoSpaceDE w:val="0"/>
              <w:snapToGrid w:val="0"/>
              <w:spacing w:after="0"/>
              <w:ind w:left="114"/>
              <w:rPr>
                <w:rFonts w:ascii="Arial" w:hAnsi="Arial" w:cs="Arial"/>
                <w:sz w:val="16"/>
                <w:szCs w:val="16"/>
                <w:lang w:val="es-MX"/>
              </w:rPr>
            </w:pPr>
          </w:p>
          <w:p w:rsidR="000935E2" w:rsidRPr="00462564" w:rsidRDefault="000935E2" w:rsidP="000935E2">
            <w:pPr>
              <w:widowControl w:val="0"/>
              <w:numPr>
                <w:ilvl w:val="0"/>
                <w:numId w:val="14"/>
              </w:numPr>
              <w:tabs>
                <w:tab w:val="left" w:pos="360"/>
              </w:tabs>
              <w:suppressAutoHyphens/>
              <w:autoSpaceDE w:val="0"/>
              <w:spacing w:after="0" w:line="276" w:lineRule="auto"/>
              <w:ind w:left="360"/>
              <w:rPr>
                <w:rFonts w:ascii="Arial" w:hAnsi="Arial" w:cs="Arial"/>
                <w:sz w:val="16"/>
                <w:szCs w:val="16"/>
                <w:lang w:val="es-MX"/>
              </w:rPr>
            </w:pPr>
            <w:r w:rsidRPr="00462564">
              <w:rPr>
                <w:rFonts w:ascii="Arial" w:hAnsi="Arial" w:cs="Arial"/>
                <w:sz w:val="16"/>
                <w:szCs w:val="16"/>
                <w:lang w:val="es-MX"/>
              </w:rPr>
              <w:t>INVENTARIO Y DIAGNÓSTICO DE LA MALLA VIAL, Y EL ESPACIO PÚBLICO CONSTRUIDOS EN LA CIUDAD.</w:t>
            </w:r>
          </w:p>
        </w:tc>
        <w:tc>
          <w:tcPr>
            <w:tcW w:w="0" w:type="auto"/>
            <w:tcBorders>
              <w:left w:val="single" w:sz="4" w:space="0" w:color="000000"/>
              <w:bottom w:val="single" w:sz="4" w:space="0" w:color="auto"/>
            </w:tcBorders>
          </w:tcPr>
          <w:p w:rsidR="000935E2" w:rsidRPr="00462564" w:rsidRDefault="000935E2" w:rsidP="00325257">
            <w:pPr>
              <w:autoSpaceDE w:val="0"/>
              <w:snapToGrid w:val="0"/>
              <w:spacing w:after="0"/>
              <w:rPr>
                <w:rFonts w:ascii="Arial" w:hAnsi="Arial" w:cs="Arial"/>
                <w:sz w:val="16"/>
                <w:szCs w:val="16"/>
              </w:rPr>
            </w:pPr>
          </w:p>
          <w:p w:rsidR="000935E2" w:rsidRPr="00462564" w:rsidRDefault="000935E2" w:rsidP="00325257">
            <w:pPr>
              <w:autoSpaceDE w:val="0"/>
              <w:spacing w:after="0"/>
              <w:rPr>
                <w:rFonts w:ascii="Arial" w:hAnsi="Arial" w:cs="Arial"/>
                <w:sz w:val="16"/>
                <w:szCs w:val="16"/>
              </w:rPr>
            </w:pPr>
            <w:r w:rsidRPr="00462564">
              <w:rPr>
                <w:rFonts w:ascii="Arial" w:hAnsi="Arial" w:cs="Arial"/>
                <w:sz w:val="16"/>
                <w:szCs w:val="16"/>
              </w:rPr>
              <w:t xml:space="preserve">INSTITUTO DE DESARROLLO DE URBANO </w:t>
            </w:r>
          </w:p>
        </w:tc>
        <w:tc>
          <w:tcPr>
            <w:tcW w:w="0" w:type="auto"/>
            <w:tcBorders>
              <w:left w:val="single" w:sz="4" w:space="0" w:color="000000"/>
              <w:bottom w:val="single" w:sz="4" w:space="0" w:color="auto"/>
              <w:right w:val="single" w:sz="4" w:space="0" w:color="000000"/>
            </w:tcBorders>
          </w:tcPr>
          <w:p w:rsidR="000935E2" w:rsidRPr="00462564" w:rsidRDefault="000935E2" w:rsidP="00325257">
            <w:pPr>
              <w:pStyle w:val="Encabezado"/>
              <w:snapToGrid w:val="0"/>
              <w:spacing w:line="276" w:lineRule="auto"/>
              <w:rPr>
                <w:rFonts w:ascii="Arial" w:hAnsi="Arial" w:cs="Arial"/>
                <w:sz w:val="16"/>
                <w:szCs w:val="16"/>
              </w:rPr>
            </w:pPr>
          </w:p>
          <w:p w:rsidR="000935E2" w:rsidRPr="00462564" w:rsidRDefault="000935E2" w:rsidP="00325257">
            <w:pPr>
              <w:pStyle w:val="Encabezado"/>
              <w:spacing w:line="276" w:lineRule="auto"/>
              <w:rPr>
                <w:rFonts w:ascii="Arial" w:hAnsi="Arial" w:cs="Arial"/>
                <w:sz w:val="16"/>
                <w:szCs w:val="16"/>
                <w:lang w:val="es-MX"/>
              </w:rPr>
            </w:pPr>
            <w:r w:rsidRPr="00462564">
              <w:rPr>
                <w:rFonts w:ascii="Arial" w:hAnsi="Arial" w:cs="Arial"/>
                <w:sz w:val="16"/>
                <w:szCs w:val="16"/>
                <w:lang w:val="es-MX"/>
              </w:rPr>
              <w:t xml:space="preserve">ACUERDO 02 DE 1999 </w:t>
            </w:r>
          </w:p>
          <w:p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i/>
                <w:iCs/>
                <w:sz w:val="16"/>
                <w:szCs w:val="16"/>
              </w:rPr>
              <w:t>(Sistema de información de la malla vial).</w:t>
            </w:r>
          </w:p>
        </w:tc>
      </w:tr>
      <w:tr w:rsidR="000935E2" w:rsidRPr="00462564" w:rsidTr="00325257">
        <w:trPr>
          <w:cantSplit/>
          <w:trHeight w:val="1093"/>
          <w:jc w:val="center"/>
        </w:trPr>
        <w:tc>
          <w:tcPr>
            <w:tcW w:w="0" w:type="auto"/>
            <w:tcBorders>
              <w:top w:val="single" w:sz="4" w:space="0" w:color="auto"/>
              <w:left w:val="single" w:sz="4" w:space="0" w:color="auto"/>
              <w:bottom w:val="single" w:sz="4" w:space="0" w:color="auto"/>
              <w:right w:val="single" w:sz="4" w:space="0" w:color="auto"/>
            </w:tcBorders>
          </w:tcPr>
          <w:p w:rsidR="000935E2" w:rsidRPr="00462564" w:rsidRDefault="000935E2" w:rsidP="00325257">
            <w:pPr>
              <w:widowControl w:val="0"/>
              <w:tabs>
                <w:tab w:val="left" w:pos="360"/>
              </w:tabs>
              <w:suppressAutoHyphens/>
              <w:autoSpaceDE w:val="0"/>
              <w:spacing w:after="0"/>
              <w:rPr>
                <w:rFonts w:ascii="Arial" w:hAnsi="Arial" w:cs="Arial"/>
                <w:sz w:val="16"/>
                <w:szCs w:val="16"/>
                <w:lang w:val="es-MX"/>
              </w:rPr>
            </w:pPr>
          </w:p>
          <w:p w:rsidR="000935E2" w:rsidRPr="00462564" w:rsidRDefault="000935E2" w:rsidP="000935E2">
            <w:pPr>
              <w:widowControl w:val="0"/>
              <w:numPr>
                <w:ilvl w:val="0"/>
                <w:numId w:val="14"/>
              </w:numPr>
              <w:tabs>
                <w:tab w:val="left" w:pos="360"/>
              </w:tabs>
              <w:suppressAutoHyphens/>
              <w:autoSpaceDE w:val="0"/>
              <w:spacing w:after="0" w:line="276" w:lineRule="auto"/>
              <w:ind w:left="360"/>
              <w:rPr>
                <w:rFonts w:ascii="Arial" w:hAnsi="Arial" w:cs="Arial"/>
                <w:sz w:val="16"/>
                <w:szCs w:val="16"/>
                <w:lang w:val="es-MX"/>
              </w:rPr>
            </w:pPr>
            <w:r w:rsidRPr="00462564">
              <w:rPr>
                <w:rFonts w:ascii="Arial" w:hAnsi="Arial" w:cs="Arial"/>
                <w:sz w:val="16"/>
                <w:szCs w:val="16"/>
                <w:lang w:val="es-MX"/>
              </w:rPr>
              <w:t>REALIZAR ACCIONES DE MOVILIDAD SOBRE MALLA VIAL ARTERIAL E INTERMEDIA-</w:t>
            </w:r>
          </w:p>
        </w:tc>
        <w:tc>
          <w:tcPr>
            <w:tcW w:w="0" w:type="auto"/>
            <w:tcBorders>
              <w:top w:val="single" w:sz="4" w:space="0" w:color="auto"/>
              <w:left w:val="single" w:sz="4" w:space="0" w:color="auto"/>
              <w:bottom w:val="single" w:sz="4" w:space="0" w:color="auto"/>
              <w:right w:val="single" w:sz="4" w:space="0" w:color="auto"/>
            </w:tcBorders>
          </w:tcPr>
          <w:p w:rsidR="000935E2" w:rsidRPr="00462564" w:rsidRDefault="000935E2" w:rsidP="00325257">
            <w:pPr>
              <w:autoSpaceDE w:val="0"/>
              <w:spacing w:after="0"/>
              <w:rPr>
                <w:rFonts w:ascii="Arial" w:hAnsi="Arial" w:cs="Arial"/>
                <w:sz w:val="16"/>
                <w:szCs w:val="16"/>
              </w:rPr>
            </w:pPr>
            <w:r w:rsidRPr="00462564">
              <w:rPr>
                <w:rFonts w:ascii="Arial" w:hAnsi="Arial" w:cs="Arial"/>
                <w:sz w:val="16"/>
                <w:szCs w:val="16"/>
              </w:rPr>
              <w:t>UNIDAD ADMINISTRATIVA ESPECIAL DE REHABILITACIÓN Y MANTENIMIENTO VIAL.</w:t>
            </w:r>
          </w:p>
          <w:p w:rsidR="000935E2" w:rsidRPr="00462564" w:rsidRDefault="000935E2" w:rsidP="00325257">
            <w:pPr>
              <w:autoSpaceDE w:val="0"/>
              <w:spacing w:after="0"/>
              <w:rPr>
                <w:rFonts w:ascii="Arial" w:hAnsi="Arial" w:cs="Arial"/>
                <w:sz w:val="16"/>
                <w:szCs w:val="16"/>
              </w:rPr>
            </w:pPr>
            <w:r w:rsidRPr="00462564">
              <w:rPr>
                <w:rFonts w:ascii="Arial" w:hAnsi="Arial" w:cs="Arial"/>
                <w:sz w:val="16"/>
                <w:szCs w:val="16"/>
              </w:rPr>
              <w:t>FONDOS DE DESARROLLO LOCAL.</w:t>
            </w:r>
          </w:p>
          <w:p w:rsidR="000935E2" w:rsidRPr="00462564" w:rsidRDefault="000935E2" w:rsidP="00325257">
            <w:pPr>
              <w:autoSpaceDE w:val="0"/>
              <w:snapToGrid w:val="0"/>
              <w:spacing w:after="0"/>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rsidR="000935E2" w:rsidRPr="00462564" w:rsidRDefault="000935E2" w:rsidP="00325257">
            <w:pPr>
              <w:pStyle w:val="Encabezado"/>
              <w:snapToGrid w:val="0"/>
              <w:spacing w:line="276" w:lineRule="auto"/>
              <w:rPr>
                <w:rFonts w:ascii="Arial" w:hAnsi="Arial" w:cs="Arial"/>
                <w:sz w:val="16"/>
                <w:szCs w:val="16"/>
              </w:rPr>
            </w:pPr>
          </w:p>
          <w:p w:rsidR="000935E2" w:rsidRPr="00462564" w:rsidRDefault="000935E2" w:rsidP="00325257">
            <w:pPr>
              <w:pStyle w:val="Encabezado"/>
              <w:snapToGrid w:val="0"/>
              <w:spacing w:line="276" w:lineRule="auto"/>
              <w:jc w:val="both"/>
              <w:rPr>
                <w:rFonts w:ascii="Arial" w:hAnsi="Arial" w:cs="Arial"/>
                <w:sz w:val="16"/>
                <w:szCs w:val="16"/>
              </w:rPr>
            </w:pPr>
            <w:r w:rsidRPr="00462564">
              <w:rPr>
                <w:rFonts w:ascii="Arial" w:hAnsi="Arial" w:cs="Arial"/>
                <w:sz w:val="16"/>
                <w:szCs w:val="16"/>
              </w:rPr>
              <w:t>Decreto 064 de 2015</w:t>
            </w:r>
            <w:r w:rsidRPr="00462564">
              <w:rPr>
                <w:rFonts w:ascii="Arial" w:hAnsi="Arial" w:cs="Arial"/>
              </w:rPr>
              <w:t xml:space="preserve"> </w:t>
            </w:r>
            <w:r w:rsidRPr="00462564">
              <w:rPr>
                <w:rFonts w:ascii="Arial" w:hAnsi="Arial" w:cs="Arial"/>
                <w:sz w:val="16"/>
                <w:szCs w:val="16"/>
              </w:rPr>
              <w:t>"Por el cual se adoptan medidas para ejecutar acciones de movilidad en la malla vial del Distrito Capital y se dictan otras disposiciones"</w:t>
            </w:r>
          </w:p>
          <w:p w:rsidR="000935E2" w:rsidRPr="00462564" w:rsidRDefault="000935E2" w:rsidP="00325257">
            <w:pPr>
              <w:pStyle w:val="Encabezado"/>
              <w:snapToGrid w:val="0"/>
              <w:spacing w:line="276" w:lineRule="auto"/>
              <w:rPr>
                <w:rFonts w:ascii="Arial" w:hAnsi="Arial" w:cs="Arial"/>
                <w:sz w:val="16"/>
                <w:szCs w:val="16"/>
              </w:rPr>
            </w:pPr>
          </w:p>
        </w:tc>
      </w:tr>
    </w:tbl>
    <w:p w:rsidR="00346804" w:rsidRDefault="00346804" w:rsidP="00346804">
      <w:pPr>
        <w:spacing w:after="0"/>
        <w:jc w:val="center"/>
        <w:rPr>
          <w:rFonts w:ascii="Arial" w:hAnsi="Arial" w:cs="Arial"/>
          <w:sz w:val="16"/>
          <w:szCs w:val="16"/>
        </w:rPr>
      </w:pPr>
      <w:r>
        <w:rPr>
          <w:rFonts w:ascii="Arial" w:hAnsi="Arial" w:cs="Arial"/>
          <w:sz w:val="16"/>
          <w:szCs w:val="16"/>
        </w:rPr>
        <w:t>Fuente: IDU</w:t>
      </w:r>
    </w:p>
    <w:p w:rsidR="00DD078F" w:rsidRPr="007C2642" w:rsidRDefault="00454690" w:rsidP="007C2642">
      <w:pPr>
        <w:jc w:val="center"/>
        <w:rPr>
          <w:rFonts w:ascii="Arial" w:eastAsia="Times New Roman" w:hAnsi="Arial" w:cs="Arial"/>
        </w:rPr>
      </w:pPr>
      <w:r>
        <w:rPr>
          <w:rFonts w:ascii="Arial" w:hAnsi="Arial" w:cs="Arial"/>
          <w:sz w:val="12"/>
          <w:szCs w:val="12"/>
        </w:rPr>
        <w:t xml:space="preserve"> 16</w:t>
      </w:r>
      <w:r w:rsidR="00346804" w:rsidRPr="00462564">
        <w:rPr>
          <w:rFonts w:ascii="Arial" w:hAnsi="Arial" w:cs="Arial"/>
          <w:sz w:val="12"/>
          <w:szCs w:val="12"/>
        </w:rPr>
        <w:t xml:space="preserve"> </w:t>
      </w:r>
      <w:r w:rsidR="00346804">
        <w:rPr>
          <w:rFonts w:ascii="Arial" w:hAnsi="Arial" w:cs="Arial"/>
          <w:sz w:val="12"/>
          <w:szCs w:val="12"/>
        </w:rPr>
        <w:t>Elaboración propia D</w:t>
      </w:r>
      <w:r w:rsidR="007C2642">
        <w:rPr>
          <w:rFonts w:ascii="Arial" w:hAnsi="Arial" w:cs="Arial"/>
          <w:sz w:val="12"/>
          <w:szCs w:val="12"/>
        </w:rPr>
        <w:t xml:space="preserve">irección </w:t>
      </w:r>
      <w:r w:rsidR="00346804">
        <w:rPr>
          <w:rFonts w:ascii="Arial" w:hAnsi="Arial" w:cs="Arial"/>
          <w:sz w:val="12"/>
          <w:szCs w:val="12"/>
        </w:rPr>
        <w:t>T</w:t>
      </w:r>
      <w:r w:rsidR="00913F9A">
        <w:rPr>
          <w:rFonts w:ascii="Arial" w:hAnsi="Arial" w:cs="Arial"/>
          <w:sz w:val="12"/>
          <w:szCs w:val="12"/>
        </w:rPr>
        <w:t>écnica de Diseños (DTP</w:t>
      </w:r>
      <w:r w:rsidR="007C2642">
        <w:rPr>
          <w:rFonts w:ascii="Arial" w:hAnsi="Arial" w:cs="Arial"/>
          <w:sz w:val="12"/>
          <w:szCs w:val="12"/>
        </w:rPr>
        <w:t>)</w:t>
      </w:r>
    </w:p>
    <w:p w:rsidR="00053CAC" w:rsidRPr="00462564" w:rsidRDefault="00053CAC" w:rsidP="007805EE">
      <w:pPr>
        <w:spacing w:after="0" w:line="276" w:lineRule="auto"/>
        <w:jc w:val="both"/>
        <w:rPr>
          <w:rFonts w:ascii="Arial" w:hAnsi="Arial" w:cs="Arial"/>
        </w:rPr>
      </w:pPr>
    </w:p>
    <w:p w:rsidR="00053CAC" w:rsidRPr="00462564" w:rsidRDefault="00053CAC" w:rsidP="00053CAC">
      <w:pPr>
        <w:pStyle w:val="Sinespaciado"/>
        <w:spacing w:line="276" w:lineRule="auto"/>
        <w:jc w:val="both"/>
        <w:rPr>
          <w:rFonts w:ascii="Arial" w:hAnsi="Arial" w:cs="Arial"/>
          <w:b/>
        </w:rPr>
      </w:pPr>
      <w:r w:rsidRPr="00462564">
        <w:rPr>
          <w:rFonts w:ascii="Arial" w:hAnsi="Arial" w:cs="Arial"/>
          <w:b/>
        </w:rPr>
        <w:t>Cambios tecnológicos</w:t>
      </w:r>
    </w:p>
    <w:p w:rsidR="00053CAC" w:rsidRPr="00462564" w:rsidRDefault="00053CAC" w:rsidP="00053CAC">
      <w:pPr>
        <w:pStyle w:val="Sinespaciado"/>
        <w:spacing w:line="276" w:lineRule="auto"/>
        <w:jc w:val="both"/>
        <w:rPr>
          <w:rFonts w:ascii="Arial" w:hAnsi="Arial" w:cs="Arial"/>
          <w:b/>
          <w:highlight w:val="yellow"/>
        </w:rPr>
      </w:pPr>
    </w:p>
    <w:p w:rsidR="00053CAC" w:rsidRPr="00462564" w:rsidRDefault="00053CAC" w:rsidP="00053CAC">
      <w:pPr>
        <w:pStyle w:val="Sinespaciado"/>
        <w:spacing w:line="276" w:lineRule="auto"/>
        <w:jc w:val="both"/>
        <w:rPr>
          <w:rFonts w:ascii="Arial" w:eastAsia="Times New Roman" w:hAnsi="Arial" w:cs="Arial"/>
        </w:rPr>
      </w:pPr>
      <w:r w:rsidRPr="00462564">
        <w:rPr>
          <w:rFonts w:ascii="Arial" w:eastAsia="Times New Roman" w:hAnsi="Arial" w:cs="Arial"/>
        </w:rPr>
        <w:t>El Distrito Capital ha centrado su atención en la ejecución de proyectos de alta calidad técnica tanto en lo relacionado con el diseño, como en la construcción y conservación, todo con la finalidad de optimizar sus recursos. Es así como a partir del año 2002 el IDU ha introducido aportes importantes en la ingeniería vial como la caracterización dinámica de materiales y otros conceptos, los cuales se han ido afianzando en los controles de calidad de los proyectos de infraestructura vial, desde el reglamento técnico IDU-2002 y posteriormente en los documentos de “</w:t>
      </w:r>
      <w:r w:rsidRPr="00462564">
        <w:rPr>
          <w:rFonts w:ascii="Arial" w:eastAsia="Times New Roman" w:hAnsi="Arial" w:cs="Arial"/>
          <w:i/>
        </w:rPr>
        <w:t>Especificaciones técnicas generales de materiales y construcción para proyectos de infraestructura vial y espacio público en Bogotá D.C – IDU ET</w:t>
      </w:r>
      <w:r w:rsidRPr="00462564">
        <w:rPr>
          <w:rFonts w:ascii="Arial" w:eastAsia="Times New Roman" w:hAnsi="Arial" w:cs="Arial"/>
        </w:rPr>
        <w:t xml:space="preserve">”, versiones 2005, 2011 y actualizaciones. </w:t>
      </w:r>
    </w:p>
    <w:p w:rsidR="00053CAC" w:rsidRPr="00462564" w:rsidRDefault="00053CAC" w:rsidP="00053CAC">
      <w:pPr>
        <w:pStyle w:val="Sinespaciado"/>
        <w:spacing w:line="276" w:lineRule="auto"/>
        <w:jc w:val="both"/>
        <w:rPr>
          <w:rFonts w:ascii="Arial" w:eastAsia="Times New Roman" w:hAnsi="Arial" w:cs="Arial"/>
        </w:rPr>
      </w:pPr>
    </w:p>
    <w:p w:rsidR="00053CAC" w:rsidRPr="00462564" w:rsidRDefault="00053CAC" w:rsidP="00053CAC">
      <w:pPr>
        <w:spacing w:after="0"/>
        <w:ind w:right="-91"/>
        <w:jc w:val="both"/>
        <w:rPr>
          <w:rFonts w:ascii="Arial" w:eastAsia="Times New Roman" w:hAnsi="Arial" w:cs="Arial"/>
        </w:rPr>
      </w:pPr>
      <w:r w:rsidRPr="00462564">
        <w:rPr>
          <w:rFonts w:ascii="Arial" w:eastAsia="Times New Roman" w:hAnsi="Arial" w:cs="Arial"/>
        </w:rPr>
        <w:t>Estas especificaciones contemplan un listado de ítems para materiales y actividades de construcción que, comúnmente y de manera masiva se utilizan en las obras de Infraestructura vial (vías) y actividades de espacio público, indicando las condiciones técnicas de calidad para los materiales y actividades de obra. Documentos que evolucionan gradualmente ante la permanente transformación del conocimiento de materiales y sus técnicas de aplicación.</w:t>
      </w:r>
    </w:p>
    <w:p w:rsidR="00053CAC" w:rsidRPr="00462564" w:rsidRDefault="00053CAC" w:rsidP="00053CAC">
      <w:pPr>
        <w:spacing w:after="0"/>
        <w:jc w:val="both"/>
        <w:rPr>
          <w:rFonts w:ascii="Arial" w:eastAsia="Times New Roman" w:hAnsi="Arial" w:cs="Arial"/>
        </w:rPr>
      </w:pPr>
    </w:p>
    <w:p w:rsidR="00053CAC" w:rsidRPr="00462564" w:rsidRDefault="00053CAC" w:rsidP="00053CAC">
      <w:pPr>
        <w:spacing w:after="0"/>
        <w:jc w:val="both"/>
        <w:rPr>
          <w:rFonts w:ascii="Arial" w:eastAsia="Times New Roman" w:hAnsi="Arial" w:cs="Arial"/>
        </w:rPr>
      </w:pPr>
      <w:r w:rsidRPr="00462564">
        <w:rPr>
          <w:rFonts w:ascii="Arial" w:eastAsia="Times New Roman" w:hAnsi="Arial" w:cs="Arial"/>
        </w:rPr>
        <w:t>Por otra parte, el IDU dentro de la ejecución de los proyectos de infraestructura vial y de espacio público, se plantea el estudio y análisis para adaptar e implementar nuevas tecnologías relacionadas con materiales, equipos o procesos constructivos, para lo cual se emplean los tramos testigo, que se definen como aquellos que se conformen de dos o más segmentos continuos intervenidos, cuyo propósito será el de servir para seguimiento y evaluación del desempeño de tecnologías nuevas y su comparación con una alternativa convencional, lo anterior planteado dentro de los escenarios de estudios y diseños, construcción o conservación.</w:t>
      </w:r>
    </w:p>
    <w:p w:rsidR="00053CAC" w:rsidRPr="00462564" w:rsidRDefault="00053CAC" w:rsidP="00053CAC">
      <w:pPr>
        <w:spacing w:after="0"/>
        <w:jc w:val="both"/>
        <w:rPr>
          <w:rFonts w:ascii="Arial" w:eastAsia="Times New Roman" w:hAnsi="Arial" w:cs="Arial"/>
        </w:rPr>
      </w:pPr>
    </w:p>
    <w:p w:rsidR="00D665B1" w:rsidRDefault="00D665B1" w:rsidP="00053CAC">
      <w:pPr>
        <w:spacing w:after="0"/>
        <w:jc w:val="both"/>
        <w:rPr>
          <w:rFonts w:ascii="Arial" w:eastAsia="Times New Roman" w:hAnsi="Arial" w:cs="Arial"/>
          <w:b/>
          <w:color w:val="FF0000"/>
          <w:sz w:val="26"/>
          <w:szCs w:val="26"/>
        </w:rPr>
      </w:pPr>
    </w:p>
    <w:p w:rsidR="002307D1" w:rsidRDefault="002307D1" w:rsidP="00053CAC">
      <w:pPr>
        <w:spacing w:after="0"/>
        <w:jc w:val="both"/>
        <w:rPr>
          <w:rFonts w:ascii="Arial" w:eastAsia="Times New Roman" w:hAnsi="Arial" w:cs="Arial"/>
          <w:b/>
          <w:color w:val="FF0000"/>
          <w:sz w:val="26"/>
          <w:szCs w:val="26"/>
        </w:rPr>
      </w:pPr>
    </w:p>
    <w:p w:rsidR="002307D1" w:rsidRDefault="002307D1" w:rsidP="00053CAC">
      <w:pPr>
        <w:spacing w:after="0"/>
        <w:jc w:val="both"/>
        <w:rPr>
          <w:rFonts w:ascii="Arial" w:eastAsia="Times New Roman" w:hAnsi="Arial" w:cs="Arial"/>
          <w:b/>
          <w:color w:val="FF0000"/>
          <w:sz w:val="26"/>
          <w:szCs w:val="26"/>
        </w:rPr>
      </w:pPr>
    </w:p>
    <w:p w:rsidR="00053CAC" w:rsidRPr="001E32F6" w:rsidRDefault="001E32F6" w:rsidP="00053CAC">
      <w:pPr>
        <w:spacing w:after="0"/>
        <w:jc w:val="both"/>
        <w:rPr>
          <w:rFonts w:ascii="Arial" w:eastAsia="Times New Roman" w:hAnsi="Arial" w:cs="Arial"/>
          <w:b/>
        </w:rPr>
      </w:pPr>
      <w:r w:rsidRPr="001E32F6">
        <w:rPr>
          <w:rFonts w:ascii="Arial" w:eastAsia="Times New Roman" w:hAnsi="Arial" w:cs="Arial"/>
          <w:b/>
        </w:rPr>
        <w:lastRenderedPageBreak/>
        <w:t xml:space="preserve">2.3 </w:t>
      </w:r>
      <w:r w:rsidR="00053CAC" w:rsidRPr="001E32F6">
        <w:rPr>
          <w:rFonts w:ascii="Arial" w:eastAsia="Times New Roman" w:hAnsi="Arial" w:cs="Arial"/>
          <w:b/>
        </w:rPr>
        <w:t xml:space="preserve">Análisis Técnico </w:t>
      </w:r>
      <w:r w:rsidRPr="001E32F6">
        <w:rPr>
          <w:rFonts w:ascii="Arial" w:eastAsia="Times New Roman" w:hAnsi="Arial" w:cs="Arial"/>
          <w:b/>
        </w:rPr>
        <w:t>Específico</w:t>
      </w:r>
      <w:r>
        <w:rPr>
          <w:rFonts w:ascii="Arial" w:eastAsia="Times New Roman" w:hAnsi="Arial" w:cs="Arial"/>
          <w:b/>
        </w:rPr>
        <w:t xml:space="preserve"> del proyecto</w:t>
      </w:r>
    </w:p>
    <w:p w:rsidR="007805EE" w:rsidRPr="00462564" w:rsidRDefault="007805EE" w:rsidP="007805EE">
      <w:pPr>
        <w:spacing w:after="0" w:line="276" w:lineRule="auto"/>
        <w:jc w:val="both"/>
        <w:rPr>
          <w:rFonts w:ascii="Arial" w:hAnsi="Arial" w:cs="Arial"/>
        </w:rPr>
      </w:pPr>
    </w:p>
    <w:tbl>
      <w:tblPr>
        <w:tblW w:w="9125" w:type="dxa"/>
        <w:tblInd w:w="35" w:type="dxa"/>
        <w:tblCellMar>
          <w:left w:w="70" w:type="dxa"/>
          <w:right w:w="70" w:type="dxa"/>
        </w:tblCellMar>
        <w:tblLook w:val="04A0" w:firstRow="1" w:lastRow="0" w:firstColumn="1" w:lastColumn="0" w:noHBand="0" w:noVBand="1"/>
      </w:tblPr>
      <w:tblGrid>
        <w:gridCol w:w="2875"/>
        <w:gridCol w:w="6250"/>
      </w:tblGrid>
      <w:tr w:rsidR="00070F74" w:rsidRPr="00070F74" w:rsidTr="00070F74">
        <w:trPr>
          <w:trHeight w:val="415"/>
        </w:trPr>
        <w:tc>
          <w:tcPr>
            <w:tcW w:w="9125" w:type="dxa"/>
            <w:gridSpan w:val="2"/>
            <w:tcBorders>
              <w:top w:val="nil"/>
              <w:left w:val="nil"/>
              <w:bottom w:val="single" w:sz="4" w:space="0" w:color="auto"/>
              <w:right w:val="nil"/>
            </w:tcBorders>
            <w:shd w:val="clear" w:color="auto" w:fill="auto"/>
            <w:noWrap/>
            <w:vAlign w:val="bottom"/>
            <w:hideMark/>
          </w:tcPr>
          <w:p w:rsidR="00070F74" w:rsidRPr="00070F74" w:rsidRDefault="00070F74" w:rsidP="00070F74">
            <w:pPr>
              <w:spacing w:after="0" w:line="240" w:lineRule="auto"/>
              <w:jc w:val="center"/>
              <w:rPr>
                <w:rFonts w:ascii="Calibri" w:eastAsia="Times New Roman" w:hAnsi="Calibri" w:cs="Calibri"/>
                <w:b/>
                <w:bCs/>
                <w:color w:val="000000"/>
                <w:sz w:val="28"/>
                <w:szCs w:val="28"/>
                <w:lang w:eastAsia="es-CO"/>
              </w:rPr>
            </w:pPr>
            <w:r w:rsidRPr="00070F74">
              <w:rPr>
                <w:rFonts w:ascii="Calibri" w:eastAsia="Times New Roman" w:hAnsi="Calibri" w:cs="Calibri"/>
                <w:b/>
                <w:bCs/>
                <w:color w:val="000000"/>
                <w:sz w:val="28"/>
                <w:szCs w:val="28"/>
                <w:lang w:eastAsia="es-CO"/>
              </w:rPr>
              <w:t>FICHA TÉCNICA DEL PROYECTO</w:t>
            </w:r>
          </w:p>
        </w:tc>
      </w:tr>
      <w:tr w:rsidR="00070F74" w:rsidRPr="00070F74" w:rsidTr="00070F74">
        <w:trPr>
          <w:trHeight w:val="2038"/>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OBJETO</w:t>
            </w:r>
          </w:p>
        </w:tc>
        <w:tc>
          <w:tcPr>
            <w:tcW w:w="6250" w:type="dxa"/>
            <w:tcBorders>
              <w:top w:val="nil"/>
              <w:left w:val="nil"/>
              <w:bottom w:val="single" w:sz="4" w:space="0" w:color="auto"/>
              <w:right w:val="single" w:sz="4" w:space="0" w:color="auto"/>
            </w:tcBorders>
            <w:shd w:val="clear" w:color="auto" w:fill="auto"/>
            <w:noWrap/>
            <w:vAlign w:val="bottom"/>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rsidTr="00070F74">
        <w:trPr>
          <w:trHeight w:val="2822"/>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ALCANCE</w:t>
            </w:r>
          </w:p>
        </w:tc>
        <w:tc>
          <w:tcPr>
            <w:tcW w:w="6250" w:type="dxa"/>
            <w:tcBorders>
              <w:top w:val="nil"/>
              <w:left w:val="nil"/>
              <w:bottom w:val="single" w:sz="4" w:space="0" w:color="auto"/>
              <w:right w:val="single" w:sz="4" w:space="0" w:color="auto"/>
            </w:tcBorders>
            <w:shd w:val="clear" w:color="auto" w:fill="auto"/>
            <w:noWrap/>
            <w:vAlign w:val="bottom"/>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rsidTr="00070F74">
        <w:trPr>
          <w:trHeight w:val="457"/>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PLAZO</w:t>
            </w:r>
          </w:p>
        </w:tc>
        <w:tc>
          <w:tcPr>
            <w:tcW w:w="6250" w:type="dxa"/>
            <w:tcBorders>
              <w:top w:val="nil"/>
              <w:left w:val="nil"/>
              <w:bottom w:val="single" w:sz="4" w:space="0" w:color="auto"/>
              <w:right w:val="single" w:sz="4" w:space="0" w:color="auto"/>
            </w:tcBorders>
            <w:shd w:val="clear" w:color="auto" w:fill="auto"/>
            <w:noWrap/>
            <w:vAlign w:val="bottom"/>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rsidTr="00070F74">
        <w:trPr>
          <w:trHeight w:val="464"/>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PRESUPUESTO OFICIAL</w:t>
            </w:r>
          </w:p>
        </w:tc>
        <w:tc>
          <w:tcPr>
            <w:tcW w:w="6250" w:type="dxa"/>
            <w:tcBorders>
              <w:top w:val="nil"/>
              <w:left w:val="nil"/>
              <w:bottom w:val="single" w:sz="4" w:space="0" w:color="auto"/>
              <w:right w:val="single" w:sz="4" w:space="0" w:color="auto"/>
            </w:tcBorders>
            <w:shd w:val="clear" w:color="auto" w:fill="auto"/>
            <w:noWrap/>
            <w:vAlign w:val="bottom"/>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rsidTr="00070F74">
        <w:trPr>
          <w:trHeight w:val="456"/>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FUENTE DE FINANCIACIÓN</w:t>
            </w:r>
          </w:p>
        </w:tc>
        <w:tc>
          <w:tcPr>
            <w:tcW w:w="6250" w:type="dxa"/>
            <w:tcBorders>
              <w:top w:val="nil"/>
              <w:left w:val="nil"/>
              <w:bottom w:val="single" w:sz="4" w:space="0" w:color="auto"/>
              <w:right w:val="single" w:sz="4" w:space="0" w:color="auto"/>
            </w:tcBorders>
            <w:shd w:val="clear" w:color="auto" w:fill="auto"/>
            <w:noWrap/>
            <w:vAlign w:val="bottom"/>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rsidTr="00070F74">
        <w:trPr>
          <w:trHeight w:val="452"/>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LOCALIDAD</w:t>
            </w:r>
          </w:p>
        </w:tc>
        <w:tc>
          <w:tcPr>
            <w:tcW w:w="6250" w:type="dxa"/>
            <w:tcBorders>
              <w:top w:val="nil"/>
              <w:left w:val="nil"/>
              <w:bottom w:val="single" w:sz="4" w:space="0" w:color="auto"/>
              <w:right w:val="single" w:sz="4" w:space="0" w:color="auto"/>
            </w:tcBorders>
            <w:shd w:val="clear" w:color="auto" w:fill="auto"/>
            <w:noWrap/>
            <w:vAlign w:val="bottom"/>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rsidTr="00070F74">
        <w:trPr>
          <w:trHeight w:val="396"/>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UPZ</w:t>
            </w:r>
          </w:p>
        </w:tc>
        <w:tc>
          <w:tcPr>
            <w:tcW w:w="6250" w:type="dxa"/>
            <w:tcBorders>
              <w:top w:val="nil"/>
              <w:left w:val="nil"/>
              <w:bottom w:val="single" w:sz="4" w:space="0" w:color="auto"/>
              <w:right w:val="single" w:sz="4" w:space="0" w:color="auto"/>
            </w:tcBorders>
            <w:shd w:val="clear" w:color="auto" w:fill="auto"/>
            <w:noWrap/>
            <w:vAlign w:val="bottom"/>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rsidTr="00070F74">
        <w:trPr>
          <w:trHeight w:val="363"/>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POBLACIÓN BENEFICIADA</w:t>
            </w:r>
          </w:p>
        </w:tc>
        <w:tc>
          <w:tcPr>
            <w:tcW w:w="6250" w:type="dxa"/>
            <w:tcBorders>
              <w:top w:val="nil"/>
              <w:left w:val="nil"/>
              <w:bottom w:val="single" w:sz="4" w:space="0" w:color="auto"/>
              <w:right w:val="single" w:sz="4" w:space="0" w:color="auto"/>
            </w:tcBorders>
            <w:shd w:val="clear" w:color="auto" w:fill="auto"/>
            <w:noWrap/>
            <w:vAlign w:val="bottom"/>
            <w:hideMark/>
          </w:tcPr>
          <w:p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bl>
    <w:p w:rsidR="00346804" w:rsidRDefault="00346804" w:rsidP="00346804">
      <w:pPr>
        <w:spacing w:after="0"/>
        <w:jc w:val="center"/>
        <w:rPr>
          <w:rFonts w:ascii="Arial" w:hAnsi="Arial" w:cs="Arial"/>
          <w:sz w:val="16"/>
          <w:szCs w:val="16"/>
        </w:rPr>
      </w:pPr>
      <w:r>
        <w:rPr>
          <w:rFonts w:ascii="Arial" w:hAnsi="Arial" w:cs="Arial"/>
          <w:sz w:val="16"/>
          <w:szCs w:val="16"/>
        </w:rPr>
        <w:t>Fuente: IDU</w:t>
      </w:r>
    </w:p>
    <w:p w:rsidR="00346804" w:rsidRDefault="00454690" w:rsidP="00346804">
      <w:pPr>
        <w:jc w:val="center"/>
        <w:rPr>
          <w:rFonts w:ascii="Arial" w:eastAsia="Times New Roman" w:hAnsi="Arial" w:cs="Arial"/>
        </w:rPr>
      </w:pPr>
      <w:r>
        <w:rPr>
          <w:rFonts w:ascii="Arial" w:hAnsi="Arial" w:cs="Arial"/>
          <w:sz w:val="12"/>
          <w:szCs w:val="12"/>
        </w:rPr>
        <w:t xml:space="preserve"> 17</w:t>
      </w:r>
      <w:r w:rsidR="00346804" w:rsidRPr="00462564">
        <w:rPr>
          <w:rFonts w:ascii="Arial" w:hAnsi="Arial" w:cs="Arial"/>
          <w:sz w:val="12"/>
          <w:szCs w:val="12"/>
        </w:rPr>
        <w:t xml:space="preserve"> </w:t>
      </w:r>
      <w:r w:rsidR="00346804">
        <w:rPr>
          <w:rFonts w:ascii="Arial" w:hAnsi="Arial" w:cs="Arial"/>
          <w:sz w:val="12"/>
          <w:szCs w:val="12"/>
        </w:rPr>
        <w:t>Elaboración propia D</w:t>
      </w:r>
      <w:r w:rsidR="007C2642">
        <w:rPr>
          <w:rFonts w:ascii="Arial" w:hAnsi="Arial" w:cs="Arial"/>
          <w:sz w:val="12"/>
          <w:szCs w:val="12"/>
        </w:rPr>
        <w:t xml:space="preserve">irección </w:t>
      </w:r>
      <w:r w:rsidR="00346804">
        <w:rPr>
          <w:rFonts w:ascii="Arial" w:hAnsi="Arial" w:cs="Arial"/>
          <w:sz w:val="12"/>
          <w:szCs w:val="12"/>
        </w:rPr>
        <w:t>T</w:t>
      </w:r>
      <w:r w:rsidR="007C2642">
        <w:rPr>
          <w:rFonts w:ascii="Arial" w:hAnsi="Arial" w:cs="Arial"/>
          <w:sz w:val="12"/>
          <w:szCs w:val="12"/>
        </w:rPr>
        <w:t xml:space="preserve">écnica de </w:t>
      </w:r>
      <w:r w:rsidR="00346804">
        <w:rPr>
          <w:rFonts w:ascii="Arial" w:hAnsi="Arial" w:cs="Arial"/>
          <w:sz w:val="12"/>
          <w:szCs w:val="12"/>
        </w:rPr>
        <w:t>D</w:t>
      </w:r>
      <w:r w:rsidR="00913F9A">
        <w:rPr>
          <w:rFonts w:ascii="Arial" w:hAnsi="Arial" w:cs="Arial"/>
          <w:sz w:val="12"/>
          <w:szCs w:val="12"/>
        </w:rPr>
        <w:t>iseños (DTP</w:t>
      </w:r>
      <w:r w:rsidR="007C2642">
        <w:rPr>
          <w:rFonts w:ascii="Arial" w:hAnsi="Arial" w:cs="Arial"/>
          <w:sz w:val="12"/>
          <w:szCs w:val="12"/>
        </w:rPr>
        <w:t>)</w:t>
      </w:r>
      <w:hyperlink r:id="rId25" w:history="1"/>
    </w:p>
    <w:p w:rsidR="007805EE" w:rsidRPr="00462564" w:rsidRDefault="007805EE" w:rsidP="007805EE">
      <w:pPr>
        <w:spacing w:after="0" w:line="276" w:lineRule="auto"/>
        <w:jc w:val="both"/>
        <w:rPr>
          <w:rFonts w:ascii="Arial" w:hAnsi="Arial" w:cs="Arial"/>
        </w:rPr>
      </w:pPr>
    </w:p>
    <w:p w:rsidR="007805EE" w:rsidRPr="00462564" w:rsidRDefault="007805EE" w:rsidP="007805EE">
      <w:pPr>
        <w:spacing w:after="0" w:line="276" w:lineRule="auto"/>
        <w:jc w:val="both"/>
        <w:rPr>
          <w:rFonts w:ascii="Arial" w:hAnsi="Arial" w:cs="Arial"/>
        </w:rPr>
      </w:pPr>
    </w:p>
    <w:p w:rsidR="007805EE" w:rsidRPr="00462564" w:rsidRDefault="007805EE" w:rsidP="007805EE">
      <w:pPr>
        <w:spacing w:after="0" w:line="276" w:lineRule="auto"/>
        <w:jc w:val="both"/>
        <w:rPr>
          <w:rFonts w:ascii="Arial" w:hAnsi="Arial" w:cs="Arial"/>
        </w:rPr>
      </w:pPr>
    </w:p>
    <w:p w:rsidR="007805EE" w:rsidRPr="00462564" w:rsidRDefault="007805EE" w:rsidP="007805EE">
      <w:pPr>
        <w:spacing w:after="0" w:line="276" w:lineRule="auto"/>
        <w:jc w:val="both"/>
        <w:rPr>
          <w:rFonts w:ascii="Arial" w:hAnsi="Arial" w:cs="Arial"/>
        </w:rPr>
      </w:pPr>
    </w:p>
    <w:p w:rsidR="007805EE" w:rsidRPr="00462564" w:rsidRDefault="007805EE" w:rsidP="007805EE">
      <w:pPr>
        <w:spacing w:after="0" w:line="276" w:lineRule="auto"/>
        <w:jc w:val="both"/>
        <w:rPr>
          <w:rFonts w:ascii="Arial" w:hAnsi="Arial" w:cs="Arial"/>
        </w:rPr>
      </w:pPr>
    </w:p>
    <w:p w:rsidR="007805EE" w:rsidRPr="00462564" w:rsidRDefault="007805EE" w:rsidP="007805EE">
      <w:pPr>
        <w:spacing w:after="0" w:line="276" w:lineRule="auto"/>
        <w:jc w:val="both"/>
        <w:rPr>
          <w:rFonts w:ascii="Arial" w:hAnsi="Arial" w:cs="Arial"/>
        </w:rPr>
      </w:pPr>
    </w:p>
    <w:p w:rsidR="007805EE" w:rsidRPr="00462564" w:rsidRDefault="007805EE" w:rsidP="007805EE">
      <w:pPr>
        <w:spacing w:after="0" w:line="276" w:lineRule="auto"/>
        <w:jc w:val="both"/>
        <w:rPr>
          <w:rFonts w:ascii="Arial" w:hAnsi="Arial" w:cs="Arial"/>
        </w:rPr>
      </w:pPr>
    </w:p>
    <w:p w:rsidR="007805EE" w:rsidRPr="00462564" w:rsidRDefault="007805EE" w:rsidP="007805EE">
      <w:pPr>
        <w:spacing w:after="0" w:line="276" w:lineRule="auto"/>
        <w:jc w:val="both"/>
        <w:rPr>
          <w:rFonts w:ascii="Arial" w:hAnsi="Arial" w:cs="Arial"/>
        </w:rPr>
      </w:pPr>
    </w:p>
    <w:p w:rsidR="007805EE" w:rsidRPr="00462564" w:rsidRDefault="007805EE" w:rsidP="007805EE">
      <w:pPr>
        <w:spacing w:after="0" w:line="276" w:lineRule="auto"/>
        <w:jc w:val="both"/>
        <w:rPr>
          <w:rFonts w:ascii="Arial" w:hAnsi="Arial" w:cs="Arial"/>
        </w:rPr>
      </w:pPr>
    </w:p>
    <w:p w:rsidR="007805EE" w:rsidRPr="00462564" w:rsidRDefault="007805EE" w:rsidP="007805EE">
      <w:pPr>
        <w:spacing w:after="0" w:line="276" w:lineRule="auto"/>
        <w:jc w:val="both"/>
        <w:rPr>
          <w:rFonts w:ascii="Arial" w:hAnsi="Arial" w:cs="Arial"/>
        </w:rPr>
      </w:pPr>
    </w:p>
    <w:p w:rsidR="00D665B1" w:rsidRDefault="00D665B1" w:rsidP="00113FFE">
      <w:pPr>
        <w:rPr>
          <w:rFonts w:ascii="Arial" w:eastAsia="Times New Roman" w:hAnsi="Arial" w:cs="Arial"/>
        </w:rPr>
      </w:pPr>
    </w:p>
    <w:p w:rsidR="00326380" w:rsidRDefault="00326380"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r>
        <w:rPr>
          <w:rFonts w:ascii="Arial" w:hAnsi="Arial" w:cs="Arial"/>
          <w:noProof/>
          <w:lang w:eastAsia="es-CO"/>
        </w:rPr>
        <mc:AlternateContent>
          <mc:Choice Requires="wps">
            <w:drawing>
              <wp:anchor distT="0" distB="0" distL="114300" distR="114300" simplePos="0" relativeHeight="251661312" behindDoc="0" locked="0" layoutInCell="1" allowOverlap="1" wp14:anchorId="1E9C7E27" wp14:editId="74A07156">
                <wp:simplePos x="0" y="0"/>
                <wp:positionH relativeFrom="column">
                  <wp:posOffset>685800</wp:posOffset>
                </wp:positionH>
                <wp:positionV relativeFrom="paragraph">
                  <wp:posOffset>76200</wp:posOffset>
                </wp:positionV>
                <wp:extent cx="4581525" cy="132397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4581525" cy="1323975"/>
                        </a:xfrm>
                        <a:prstGeom prst="rect">
                          <a:avLst/>
                        </a:prstGeom>
                        <a:solidFill>
                          <a:sysClr val="window" lastClr="FFFFFF"/>
                        </a:solidFill>
                        <a:ln w="6350">
                          <a:solidFill>
                            <a:prstClr val="black"/>
                          </a:solidFill>
                        </a:ln>
                        <a:effectLst/>
                      </wps:spPr>
                      <wps:txbx>
                        <w:txbxContent>
                          <w:p w:rsidR="00647B62" w:rsidRPr="001E32F6" w:rsidRDefault="00647B62" w:rsidP="00346804">
                            <w:pPr>
                              <w:jc w:val="center"/>
                              <w:rPr>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2F6">
                              <w:rPr>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INCLUIR AQUÍ EL ANÁLISIS CORRESPONDIENTE A CADA PROYECTO</w:t>
                            </w:r>
                            <w:r>
                              <w:rPr>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9C7E27" id="_x0000_t202" coordsize="21600,21600" o:spt="202" path="m,l,21600r21600,l21600,xe">
                <v:stroke joinstyle="miter"/>
                <v:path gradientshapeok="t" o:connecttype="rect"/>
              </v:shapetype>
              <v:shape id="Cuadro de texto 13" o:spid="_x0000_s1026" type="#_x0000_t202" style="position:absolute;margin-left:54pt;margin-top:6pt;width:360.75pt;height:10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" fillcolor="window" strokeweight=".5pt">
                <v:textbox>
                  <w:txbxContent>
                    <w:p w:rsidR="00647B62" w:rsidRPr="001E32F6" w:rsidRDefault="00647B62" w:rsidP="00346804">
                      <w:pPr>
                        <w:jc w:val="center"/>
                        <w:rPr>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2F6">
                        <w:rPr>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INCLUIR AQUÍ EL ANÁLISIS CORRESPONDIENTE A CADA PROYECTO</w:t>
                      </w:r>
                      <w:r>
                        <w:rPr>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46804" w:rsidRDefault="00346804" w:rsidP="00113FFE">
      <w:pPr>
        <w:rPr>
          <w:rFonts w:ascii="Arial" w:eastAsia="Times New Roman" w:hAnsi="Arial" w:cs="Arial"/>
        </w:rPr>
      </w:pPr>
    </w:p>
    <w:p w:rsidR="003A6C04" w:rsidRDefault="003A6C04" w:rsidP="00113FFE">
      <w:pPr>
        <w:rPr>
          <w:rFonts w:ascii="Arial" w:eastAsia="Times New Roman" w:hAnsi="Arial" w:cs="Arial"/>
        </w:rPr>
      </w:pPr>
    </w:p>
    <w:p w:rsidR="003A6C04" w:rsidRDefault="003A6C04" w:rsidP="00113FFE">
      <w:pPr>
        <w:rPr>
          <w:rFonts w:ascii="Arial" w:eastAsia="Times New Roman" w:hAnsi="Arial" w:cs="Arial"/>
        </w:rPr>
      </w:pPr>
    </w:p>
    <w:p w:rsidR="003A6C04" w:rsidRDefault="003A6C04" w:rsidP="00113FFE">
      <w:pPr>
        <w:rPr>
          <w:rFonts w:ascii="Arial" w:eastAsia="Times New Roman" w:hAnsi="Arial" w:cs="Arial"/>
        </w:rPr>
      </w:pPr>
    </w:p>
    <w:p w:rsidR="003A6C04" w:rsidRDefault="003A6C04" w:rsidP="00113FFE">
      <w:pPr>
        <w:rPr>
          <w:rFonts w:ascii="Arial" w:eastAsia="Times New Roman" w:hAnsi="Arial" w:cs="Arial"/>
        </w:rPr>
      </w:pPr>
    </w:p>
    <w:p w:rsidR="00346804" w:rsidRDefault="00346804" w:rsidP="00113FFE">
      <w:pPr>
        <w:rPr>
          <w:rFonts w:ascii="Arial" w:eastAsia="Times New Roman" w:hAnsi="Arial" w:cs="Arial"/>
        </w:rPr>
      </w:pPr>
    </w:p>
    <w:p w:rsidR="00C17873" w:rsidRDefault="00C17873" w:rsidP="00113FFE">
      <w:pPr>
        <w:rPr>
          <w:rFonts w:ascii="Arial" w:eastAsia="Times New Roman" w:hAnsi="Arial" w:cs="Arial"/>
        </w:rPr>
      </w:pPr>
    </w:p>
    <w:p w:rsidR="002307D1" w:rsidRDefault="002307D1" w:rsidP="00113FFE">
      <w:pPr>
        <w:rPr>
          <w:rFonts w:ascii="Arial" w:eastAsia="Times New Roman" w:hAnsi="Arial" w:cs="Arial"/>
        </w:rPr>
      </w:pPr>
    </w:p>
    <w:p w:rsidR="002307D1" w:rsidRDefault="002307D1" w:rsidP="00113FFE">
      <w:pPr>
        <w:rPr>
          <w:rFonts w:ascii="Arial" w:eastAsia="Times New Roman" w:hAnsi="Arial" w:cs="Arial"/>
        </w:rPr>
      </w:pPr>
    </w:p>
    <w:p w:rsidR="002307D1" w:rsidRDefault="002307D1" w:rsidP="00113FFE">
      <w:pPr>
        <w:rPr>
          <w:rFonts w:ascii="Arial" w:eastAsia="Times New Roman" w:hAnsi="Arial" w:cs="Arial"/>
        </w:rPr>
      </w:pPr>
    </w:p>
    <w:p w:rsidR="002307D1" w:rsidRDefault="002307D1" w:rsidP="00113FFE">
      <w:pPr>
        <w:rPr>
          <w:rFonts w:ascii="Arial" w:eastAsia="Times New Roman" w:hAnsi="Arial" w:cs="Arial"/>
        </w:rPr>
      </w:pPr>
    </w:p>
    <w:p w:rsidR="002307D1" w:rsidRDefault="002307D1" w:rsidP="00113FFE">
      <w:pPr>
        <w:rPr>
          <w:rFonts w:ascii="Arial" w:eastAsia="Times New Roman" w:hAnsi="Arial" w:cs="Arial"/>
        </w:rPr>
      </w:pPr>
    </w:p>
    <w:p w:rsidR="002307D1" w:rsidRDefault="002307D1" w:rsidP="00113FFE">
      <w:pPr>
        <w:rPr>
          <w:rFonts w:ascii="Arial" w:eastAsia="Times New Roman" w:hAnsi="Arial" w:cs="Arial"/>
        </w:rPr>
      </w:pPr>
    </w:p>
    <w:p w:rsidR="002307D1" w:rsidRDefault="002307D1" w:rsidP="00113FFE">
      <w:pPr>
        <w:rPr>
          <w:rFonts w:ascii="Arial" w:eastAsia="Times New Roman" w:hAnsi="Arial" w:cs="Arial"/>
        </w:rPr>
      </w:pPr>
    </w:p>
    <w:p w:rsidR="002307D1" w:rsidRDefault="002307D1" w:rsidP="00113FFE">
      <w:pPr>
        <w:rPr>
          <w:rFonts w:ascii="Arial" w:eastAsia="Times New Roman" w:hAnsi="Arial" w:cs="Arial"/>
        </w:rPr>
      </w:pPr>
    </w:p>
    <w:p w:rsidR="002307D1" w:rsidRDefault="002307D1" w:rsidP="00113FFE">
      <w:pPr>
        <w:rPr>
          <w:rFonts w:ascii="Arial" w:eastAsia="Times New Roman" w:hAnsi="Arial" w:cs="Arial"/>
        </w:rPr>
      </w:pPr>
    </w:p>
    <w:p w:rsidR="002C515E" w:rsidRPr="006D2AFB" w:rsidRDefault="00632C14" w:rsidP="00113FFE">
      <w:pPr>
        <w:rPr>
          <w:rFonts w:ascii="Arial" w:hAnsi="Arial" w:cs="Arial"/>
          <w:b/>
        </w:rPr>
      </w:pPr>
      <w:r w:rsidRPr="006D2AFB">
        <w:rPr>
          <w:rFonts w:ascii="Arial" w:eastAsia="Times New Roman" w:hAnsi="Arial" w:cs="Arial"/>
          <w:b/>
          <w:sz w:val="26"/>
          <w:szCs w:val="26"/>
        </w:rPr>
        <w:lastRenderedPageBreak/>
        <w:t>3. ANÁLISIS REGULATORIO O LEGAL</w:t>
      </w:r>
    </w:p>
    <w:p w:rsidR="00346804" w:rsidRDefault="00346804" w:rsidP="00B0391E">
      <w:pPr>
        <w:jc w:val="both"/>
        <w:rPr>
          <w:rFonts w:ascii="Arial" w:eastAsia="Times New Roman" w:hAnsi="Arial" w:cs="Arial"/>
        </w:rPr>
      </w:pPr>
    </w:p>
    <w:p w:rsidR="00B0391E" w:rsidRPr="00462564" w:rsidRDefault="00B0391E" w:rsidP="00B0391E">
      <w:pPr>
        <w:jc w:val="both"/>
        <w:rPr>
          <w:rFonts w:ascii="Arial" w:hAnsi="Arial" w:cs="Arial"/>
          <w:sz w:val="26"/>
          <w:szCs w:val="26"/>
        </w:rPr>
      </w:pPr>
      <w:r w:rsidRPr="00462564">
        <w:rPr>
          <w:rFonts w:ascii="Arial" w:eastAsia="Times New Roman" w:hAnsi="Arial" w:cs="Arial"/>
        </w:rPr>
        <w:t>La normatividad técnica que se aplica para el presente proceso de selección se detalla en los capítulos (apéndices) técnicos que hacen parte del pliego de condiciones.</w:t>
      </w:r>
    </w:p>
    <w:p w:rsidR="00D665B1" w:rsidRDefault="00D665B1" w:rsidP="00B0391E">
      <w:pPr>
        <w:autoSpaceDE w:val="0"/>
        <w:autoSpaceDN w:val="0"/>
        <w:adjustRightInd w:val="0"/>
        <w:spacing w:after="0"/>
        <w:jc w:val="both"/>
        <w:rPr>
          <w:rFonts w:ascii="Arial" w:eastAsia="Times New Roman" w:hAnsi="Arial" w:cs="Arial"/>
          <w:b/>
          <w:sz w:val="26"/>
          <w:szCs w:val="26"/>
        </w:rPr>
      </w:pPr>
    </w:p>
    <w:p w:rsidR="00632C14" w:rsidRPr="00462564" w:rsidRDefault="00632C14" w:rsidP="00B0391E">
      <w:pPr>
        <w:autoSpaceDE w:val="0"/>
        <w:autoSpaceDN w:val="0"/>
        <w:adjustRightInd w:val="0"/>
        <w:spacing w:after="0"/>
        <w:jc w:val="both"/>
        <w:rPr>
          <w:rFonts w:ascii="Arial" w:eastAsia="Times New Roman" w:hAnsi="Arial" w:cs="Arial"/>
          <w:b/>
          <w:sz w:val="26"/>
          <w:szCs w:val="26"/>
        </w:rPr>
      </w:pPr>
      <w:r w:rsidRPr="00462564">
        <w:rPr>
          <w:rFonts w:ascii="Arial" w:eastAsia="Times New Roman" w:hAnsi="Arial" w:cs="Arial"/>
          <w:b/>
          <w:sz w:val="26"/>
          <w:szCs w:val="26"/>
        </w:rPr>
        <w:t xml:space="preserve">4. ANÁLISIS SOCIAL </w:t>
      </w:r>
    </w:p>
    <w:p w:rsidR="00632C14" w:rsidRPr="00462564" w:rsidRDefault="00632C14" w:rsidP="00B0391E">
      <w:pPr>
        <w:autoSpaceDE w:val="0"/>
        <w:autoSpaceDN w:val="0"/>
        <w:adjustRightInd w:val="0"/>
        <w:spacing w:after="0"/>
        <w:jc w:val="both"/>
        <w:rPr>
          <w:rFonts w:ascii="Arial" w:eastAsia="Times New Roman" w:hAnsi="Arial" w:cs="Arial"/>
          <w:b/>
          <w:sz w:val="26"/>
          <w:szCs w:val="26"/>
        </w:rPr>
      </w:pPr>
    </w:p>
    <w:p w:rsidR="00B0391E" w:rsidRPr="00462564" w:rsidRDefault="00632C14" w:rsidP="00B0391E">
      <w:pPr>
        <w:autoSpaceDE w:val="0"/>
        <w:autoSpaceDN w:val="0"/>
        <w:adjustRightInd w:val="0"/>
        <w:spacing w:after="0"/>
        <w:jc w:val="both"/>
        <w:rPr>
          <w:rFonts w:ascii="Arial" w:hAnsi="Arial" w:cs="Arial"/>
        </w:rPr>
      </w:pPr>
      <w:r w:rsidRPr="00462564">
        <w:rPr>
          <w:rFonts w:ascii="Arial" w:hAnsi="Arial" w:cs="Arial"/>
        </w:rPr>
        <w:t>Teniendo</w:t>
      </w:r>
      <w:r w:rsidR="00B0391E" w:rsidRPr="00462564">
        <w:rPr>
          <w:rFonts w:ascii="Arial" w:hAnsi="Arial" w:cs="Arial"/>
        </w:rPr>
        <w:t xml:space="preserve"> en cuenta que todas las intervenciones que realiza el Instituto de Desarrollo Urbano tienen un impacto social no solo por el beneficio que las obras traen consigo, sino por la afectación que sufre la población durante la ejecución de estas obras, a continuación se realiza un breve resumen del proceso de Gestión Social en Obra:</w:t>
      </w:r>
    </w:p>
    <w:p w:rsidR="00B0391E" w:rsidRPr="00462564" w:rsidRDefault="00B0391E" w:rsidP="00B0391E">
      <w:pPr>
        <w:autoSpaceDE w:val="0"/>
        <w:autoSpaceDN w:val="0"/>
        <w:adjustRightInd w:val="0"/>
        <w:spacing w:after="0"/>
        <w:jc w:val="both"/>
        <w:rPr>
          <w:rFonts w:ascii="Arial" w:hAnsi="Arial" w:cs="Arial"/>
        </w:rPr>
      </w:pPr>
    </w:p>
    <w:p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 xml:space="preserve">Este proceso comienza en  la etapa de factibilidad, durante la cual se identifica y caracteriza el área de influencia directa e indirecta de la obra, la valoración del impacto, la consideración de las alternativas propuestas y el establecimiento de la estrategia social más viable, finalizando con la etapa de sostenibilidad del proyecto, en la cual la comunidad acompaña y se apropia de los cambios realizados en el espacio público. </w:t>
      </w:r>
    </w:p>
    <w:p w:rsidR="00B0391E" w:rsidRPr="00462564" w:rsidRDefault="00B0391E" w:rsidP="00B0391E">
      <w:pPr>
        <w:autoSpaceDE w:val="0"/>
        <w:autoSpaceDN w:val="0"/>
        <w:adjustRightInd w:val="0"/>
        <w:spacing w:after="0"/>
        <w:jc w:val="both"/>
        <w:rPr>
          <w:rFonts w:ascii="Arial" w:hAnsi="Arial" w:cs="Arial"/>
        </w:rPr>
      </w:pPr>
    </w:p>
    <w:p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Durante este proceso, el contratista, la interventoría y los profesionales sociales del IDU, tiene un contacto permanente con la comunidad con el propósito de mantenerla informada sobre el proceso de la intervención de la obra, conocer sus inquietudes y darles una respuesta oportuna.</w:t>
      </w:r>
    </w:p>
    <w:p w:rsidR="00B0391E" w:rsidRPr="00462564" w:rsidRDefault="00B0391E" w:rsidP="00B0391E">
      <w:pPr>
        <w:autoSpaceDE w:val="0"/>
        <w:autoSpaceDN w:val="0"/>
        <w:adjustRightInd w:val="0"/>
        <w:spacing w:after="0"/>
        <w:jc w:val="both"/>
        <w:rPr>
          <w:rFonts w:ascii="Arial" w:hAnsi="Arial" w:cs="Arial"/>
        </w:rPr>
      </w:pPr>
    </w:p>
    <w:p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Para lo anterior y con el fin de garantizar la participación de la comunidad, se identifican organizaciones y liderazgos cívicos, sociales y comunitarios para permitir de ser posible y de acuerdo con la magnitud de la obra, identificar información que logre describir, caracterizar y analizar el área, en sus componentes socioeconómico y cultural. Involucrar a la comunidad y fortalecer su participación desde el mismo instante en el que se está estructurando el proyecto,  genera un sentido de pertenencia de la comunidad hacia el proyecto.</w:t>
      </w:r>
    </w:p>
    <w:p w:rsidR="00B0391E" w:rsidRPr="00462564" w:rsidRDefault="00B0391E" w:rsidP="00B0391E">
      <w:pPr>
        <w:autoSpaceDE w:val="0"/>
        <w:autoSpaceDN w:val="0"/>
        <w:adjustRightInd w:val="0"/>
        <w:spacing w:after="0"/>
        <w:jc w:val="both"/>
        <w:rPr>
          <w:rFonts w:ascii="Arial" w:hAnsi="Arial" w:cs="Arial"/>
        </w:rPr>
      </w:pPr>
    </w:p>
    <w:p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A través del proceso de Gestión Social en Obra, es fundamental generar espacios de participación para la ciudadanía que posibiliten el intercambio permanente de información, la resolución de inquietudes y el trámite y respuesta a las propuestas de los ciudadanos. Estos espacios se estructuran en reuniones de participación, reunión de inicio de obra, reunión de finalización, Comités CREA realizados mensualmente, además de contacto permanente a través de correo electrónico, línea telefónica y los puntos CREA.</w:t>
      </w:r>
    </w:p>
    <w:p w:rsidR="00B0391E" w:rsidRPr="00462564" w:rsidRDefault="00B0391E" w:rsidP="00B0391E">
      <w:pPr>
        <w:autoSpaceDE w:val="0"/>
        <w:autoSpaceDN w:val="0"/>
        <w:adjustRightInd w:val="0"/>
        <w:spacing w:after="0"/>
        <w:jc w:val="both"/>
        <w:rPr>
          <w:rFonts w:ascii="Arial" w:hAnsi="Arial" w:cs="Arial"/>
        </w:rPr>
      </w:pPr>
    </w:p>
    <w:p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La Gestión Social en Obra y la participación del ciudadano durante la intervención del espacio público, ayuda a mitigar y prevenir las afectaciones y potenciar los impactos positivos de la obra en la población, además de sensibilizar a la población del área de influencia frente a los beneficios del futuro proyecto. Así mismo, la gestión social previene, mitiga y controla el impacto social que eventualmente podría causarse en desarrollo de la obra o por la no ejecución de la misma.</w:t>
      </w:r>
    </w:p>
    <w:p w:rsidR="00B0391E" w:rsidRPr="00462564" w:rsidRDefault="00B0391E" w:rsidP="00B0391E">
      <w:pPr>
        <w:autoSpaceDE w:val="0"/>
        <w:autoSpaceDN w:val="0"/>
        <w:adjustRightInd w:val="0"/>
        <w:spacing w:after="0"/>
        <w:jc w:val="both"/>
        <w:rPr>
          <w:rFonts w:ascii="Arial" w:hAnsi="Arial" w:cs="Arial"/>
        </w:rPr>
      </w:pPr>
    </w:p>
    <w:p w:rsidR="00BE3DBF" w:rsidRDefault="00BE3DBF" w:rsidP="00B0391E">
      <w:pPr>
        <w:autoSpaceDE w:val="0"/>
        <w:autoSpaceDN w:val="0"/>
        <w:adjustRightInd w:val="0"/>
        <w:spacing w:after="0"/>
        <w:jc w:val="both"/>
        <w:rPr>
          <w:rFonts w:ascii="Arial" w:hAnsi="Arial" w:cs="Arial"/>
        </w:rPr>
      </w:pPr>
    </w:p>
    <w:p w:rsidR="00BE3DBF" w:rsidRDefault="00BE3DBF" w:rsidP="00B0391E">
      <w:pPr>
        <w:autoSpaceDE w:val="0"/>
        <w:autoSpaceDN w:val="0"/>
        <w:adjustRightInd w:val="0"/>
        <w:spacing w:after="0"/>
        <w:jc w:val="both"/>
        <w:rPr>
          <w:rFonts w:ascii="Arial" w:hAnsi="Arial" w:cs="Arial"/>
        </w:rPr>
      </w:pPr>
    </w:p>
    <w:p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Es importante tener en cuenta que con la Gestión Social en Obra también se da respuesta a la Ley 850 y el Acuerdo 142 de 2005, que reglamenta las Veedurías Ciudadanas como un</w:t>
      </w:r>
      <w:r w:rsidR="00BE3DBF">
        <w:rPr>
          <w:rFonts w:ascii="Arial" w:hAnsi="Arial" w:cs="Arial"/>
        </w:rPr>
        <w:t xml:space="preserve"> </w:t>
      </w:r>
      <w:r w:rsidRPr="00462564">
        <w:rPr>
          <w:rFonts w:ascii="Arial" w:hAnsi="Arial" w:cs="Arial"/>
        </w:rPr>
        <w:t>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rsidR="00113FFE" w:rsidRDefault="00113FFE" w:rsidP="00113FFE">
      <w:pPr>
        <w:rPr>
          <w:rFonts w:ascii="Arial" w:hAnsi="Arial" w:cs="Arial"/>
          <w:sz w:val="26"/>
          <w:szCs w:val="26"/>
        </w:rPr>
      </w:pPr>
    </w:p>
    <w:p w:rsidR="00A5200E" w:rsidRDefault="00A5200E" w:rsidP="00113FFE">
      <w:pPr>
        <w:rPr>
          <w:rFonts w:ascii="Arial" w:hAnsi="Arial" w:cs="Arial"/>
          <w:sz w:val="26"/>
          <w:szCs w:val="26"/>
        </w:rPr>
      </w:pPr>
    </w:p>
    <w:p w:rsidR="00B0391E" w:rsidRPr="00462564" w:rsidRDefault="00306A6E" w:rsidP="00113FFE">
      <w:pPr>
        <w:rPr>
          <w:rFonts w:ascii="Arial" w:hAnsi="Arial" w:cs="Arial"/>
          <w:b/>
          <w:sz w:val="30"/>
          <w:szCs w:val="30"/>
        </w:rPr>
      </w:pPr>
      <w:r w:rsidRPr="00462564">
        <w:rPr>
          <w:rFonts w:ascii="Arial" w:hAnsi="Arial" w:cs="Arial"/>
          <w:b/>
          <w:sz w:val="30"/>
          <w:szCs w:val="30"/>
        </w:rPr>
        <w:t>B. ESTUDIO DE LA OFERTA</w:t>
      </w:r>
    </w:p>
    <w:p w:rsidR="00465C94" w:rsidRPr="00462564" w:rsidRDefault="00465C94" w:rsidP="00113FFE">
      <w:pPr>
        <w:rPr>
          <w:rFonts w:ascii="Arial" w:hAnsi="Arial" w:cs="Arial"/>
          <w:b/>
          <w:sz w:val="30"/>
          <w:szCs w:val="30"/>
        </w:rPr>
      </w:pPr>
    </w:p>
    <w:p w:rsidR="00465C94" w:rsidRPr="006D2AFB" w:rsidRDefault="006D2AFB" w:rsidP="006D2AFB">
      <w:pPr>
        <w:spacing w:after="0"/>
        <w:jc w:val="both"/>
        <w:rPr>
          <w:rFonts w:ascii="Arial" w:hAnsi="Arial" w:cs="Arial"/>
          <w:b/>
        </w:rPr>
      </w:pPr>
      <w:r w:rsidRPr="006D2AFB">
        <w:rPr>
          <w:rFonts w:ascii="Arial" w:hAnsi="Arial" w:cs="Arial"/>
          <w:b/>
        </w:rPr>
        <w:t>1.</w:t>
      </w:r>
      <w:r>
        <w:rPr>
          <w:rFonts w:ascii="Arial" w:hAnsi="Arial" w:cs="Arial"/>
          <w:b/>
        </w:rPr>
        <w:t xml:space="preserve"> </w:t>
      </w:r>
      <w:r w:rsidRPr="006D2AFB">
        <w:rPr>
          <w:rFonts w:ascii="Arial" w:hAnsi="Arial" w:cs="Arial"/>
          <w:b/>
        </w:rPr>
        <w:t xml:space="preserve">IDENTIFICACIÓN DE LOS PROVEEDORES DE BIEN Y SERVICIO EN EL MERCADO NACIONAL </w:t>
      </w:r>
    </w:p>
    <w:p w:rsidR="00465C94" w:rsidRPr="00462564" w:rsidRDefault="00465C94" w:rsidP="00465C94">
      <w:pPr>
        <w:spacing w:after="0"/>
        <w:jc w:val="both"/>
        <w:rPr>
          <w:rFonts w:ascii="Arial" w:hAnsi="Arial" w:cs="Arial"/>
          <w:highlight w:val="lightGray"/>
        </w:rPr>
      </w:pPr>
    </w:p>
    <w:p w:rsidR="00465C94" w:rsidRPr="00462564" w:rsidRDefault="00465C94" w:rsidP="00465C94">
      <w:pPr>
        <w:jc w:val="both"/>
        <w:rPr>
          <w:rFonts w:ascii="Arial" w:hAnsi="Arial" w:cs="Arial"/>
        </w:rPr>
      </w:pPr>
      <w:r w:rsidRPr="00462564">
        <w:rPr>
          <w:rFonts w:ascii="Arial" w:hAnsi="Arial" w:cs="Arial"/>
        </w:rPr>
        <w:t xml:space="preserve">En el contexto gremial a nivel de profesionales, la Sociedad Colombiana de Ingenieros es la asociación profesional académica de mayor tradición y reconocimiento a nivel nacional. La Sociedad fundada en 1887, fue declarada en 1904 por ley de la República, Centro Consultivo del Gobierno Nacional. Entre sus objetivos se mencionan los de asesorar a las entidades del Estado que así lo requieran, fomentar la investigación y el desarrollo de la ingeniería en todas sus especialidades y proteger y mejorar el medio ambiente. Los miembros de la Sociedad conforman las comisiones técnicas permanentes establecidas con el fin de analizar temas y producir conceptos técnicos en las diversas especialidades de la profesión. </w:t>
      </w:r>
    </w:p>
    <w:p w:rsidR="00465C94" w:rsidRPr="00462564" w:rsidRDefault="00465C94" w:rsidP="00465C94">
      <w:pPr>
        <w:jc w:val="both"/>
        <w:rPr>
          <w:rFonts w:ascii="Arial" w:hAnsi="Arial" w:cs="Arial"/>
        </w:rPr>
      </w:pPr>
      <w:r w:rsidRPr="00462564">
        <w:rPr>
          <w:rFonts w:ascii="Arial" w:hAnsi="Arial" w:cs="Arial"/>
        </w:rPr>
        <w:t>Desde el punto de vista empresarial la Cámara Colombiana de la Infraestructura - CCI agremia a las empresas que se dedican a las actividades de consultoría, construcción, concesión y proveedores. La CCI se ha consolidado desde su creación en el año 2003 como uno de los gremios de mayor relevancia en el sector de la infraestructura.</w:t>
      </w:r>
    </w:p>
    <w:p w:rsidR="00465C94" w:rsidRPr="00462564" w:rsidRDefault="00465C94" w:rsidP="00465C94">
      <w:pPr>
        <w:jc w:val="both"/>
        <w:rPr>
          <w:rFonts w:ascii="Arial" w:hAnsi="Arial" w:cs="Arial"/>
        </w:rPr>
      </w:pPr>
      <w:r w:rsidRPr="00462564">
        <w:rPr>
          <w:rFonts w:ascii="Arial" w:hAnsi="Arial" w:cs="Arial"/>
        </w:rPr>
        <w:t xml:space="preserve">Los afiliados a la Cámara Colombiana de la Infraestructura son empresas y empresarios activos que están participando </w:t>
      </w:r>
      <w:r w:rsidR="00A55071" w:rsidRPr="00462564">
        <w:rPr>
          <w:rFonts w:ascii="Arial" w:hAnsi="Arial" w:cs="Arial"/>
        </w:rPr>
        <w:t>en el desarrollo de proyectos con</w:t>
      </w:r>
      <w:r w:rsidRPr="00462564">
        <w:rPr>
          <w:rFonts w:ascii="Arial" w:hAnsi="Arial" w:cs="Arial"/>
        </w:rPr>
        <w:t xml:space="preserve"> mayor envergadura en el país. De acuerdo con el listado de afiliados a esta entidad en la actividad de consultoría, construcción, concesión y proveedores, se encuentran dos variables relevantes: la localización de las empresas y el sector específico de cada actividad a la cual se dedican las empresas.</w:t>
      </w:r>
    </w:p>
    <w:p w:rsidR="00465C94" w:rsidRPr="00462564" w:rsidRDefault="00465C94" w:rsidP="00465C94">
      <w:pPr>
        <w:spacing w:after="0"/>
        <w:jc w:val="both"/>
        <w:rPr>
          <w:rFonts w:ascii="Arial" w:hAnsi="Arial" w:cs="Arial"/>
        </w:rPr>
      </w:pPr>
      <w:r w:rsidRPr="00462564">
        <w:rPr>
          <w:rFonts w:ascii="Arial" w:hAnsi="Arial" w:cs="Arial"/>
        </w:rPr>
        <w:t xml:space="preserve">A continuación se presenta la distribución de </w:t>
      </w:r>
      <w:r w:rsidR="00A55071" w:rsidRPr="00462564">
        <w:rPr>
          <w:rFonts w:ascii="Arial" w:hAnsi="Arial" w:cs="Arial"/>
        </w:rPr>
        <w:t>las empresas del sector de la construcción</w:t>
      </w:r>
      <w:r w:rsidR="00D35B4A">
        <w:rPr>
          <w:rFonts w:ascii="Arial" w:hAnsi="Arial" w:cs="Arial"/>
        </w:rPr>
        <w:t xml:space="preserve"> en todas sus etapas, incluyendo las que se dedican a la consultoría y que abarcan las </w:t>
      </w:r>
      <w:r w:rsidRPr="00462564">
        <w:rPr>
          <w:rFonts w:ascii="Arial" w:hAnsi="Arial" w:cs="Arial"/>
        </w:rPr>
        <w:t xml:space="preserve"> </w:t>
      </w:r>
      <w:r w:rsidR="00D35B4A">
        <w:rPr>
          <w:rFonts w:ascii="Arial" w:hAnsi="Arial" w:cs="Arial"/>
        </w:rPr>
        <w:t xml:space="preserve">fases de Estudios y Diseños e </w:t>
      </w:r>
      <w:r w:rsidR="00E45DBF">
        <w:rPr>
          <w:rFonts w:ascii="Arial" w:hAnsi="Arial" w:cs="Arial"/>
        </w:rPr>
        <w:t>I</w:t>
      </w:r>
      <w:r w:rsidR="00D35B4A">
        <w:rPr>
          <w:rFonts w:ascii="Arial" w:hAnsi="Arial" w:cs="Arial"/>
        </w:rPr>
        <w:t xml:space="preserve">nterventoría </w:t>
      </w:r>
      <w:r w:rsidRPr="00462564">
        <w:rPr>
          <w:rFonts w:ascii="Arial" w:hAnsi="Arial" w:cs="Arial"/>
        </w:rPr>
        <w:t>de acuerdo con la localización:</w:t>
      </w:r>
    </w:p>
    <w:p w:rsidR="008C74CD" w:rsidRDefault="008C74CD" w:rsidP="00465C94">
      <w:pPr>
        <w:spacing w:after="0"/>
        <w:jc w:val="both"/>
        <w:rPr>
          <w:rFonts w:ascii="Arial" w:hAnsi="Arial" w:cs="Arial"/>
        </w:rPr>
      </w:pPr>
    </w:p>
    <w:p w:rsidR="00D665B1" w:rsidRDefault="00D665B1" w:rsidP="00465C94">
      <w:pPr>
        <w:spacing w:after="0"/>
        <w:jc w:val="both"/>
        <w:rPr>
          <w:rFonts w:ascii="Arial" w:hAnsi="Arial" w:cs="Arial"/>
        </w:rPr>
      </w:pPr>
    </w:p>
    <w:p w:rsidR="00D665B1" w:rsidRDefault="00D665B1" w:rsidP="00465C94">
      <w:pPr>
        <w:spacing w:after="0"/>
        <w:jc w:val="both"/>
        <w:rPr>
          <w:rFonts w:ascii="Arial" w:hAnsi="Arial" w:cs="Arial"/>
        </w:rPr>
      </w:pPr>
    </w:p>
    <w:p w:rsidR="00D665B1" w:rsidRDefault="00D665B1" w:rsidP="00465C94">
      <w:pPr>
        <w:spacing w:after="0"/>
        <w:jc w:val="both"/>
        <w:rPr>
          <w:rFonts w:ascii="Arial" w:hAnsi="Arial" w:cs="Arial"/>
        </w:rPr>
      </w:pPr>
    </w:p>
    <w:p w:rsidR="00D665B1" w:rsidRDefault="00D665B1" w:rsidP="00465C94">
      <w:pPr>
        <w:spacing w:after="0"/>
        <w:jc w:val="both"/>
        <w:rPr>
          <w:rFonts w:ascii="Arial" w:hAnsi="Arial" w:cs="Arial"/>
        </w:rPr>
      </w:pPr>
    </w:p>
    <w:p w:rsidR="00D665B1" w:rsidRDefault="00D665B1" w:rsidP="00465C94">
      <w:pPr>
        <w:spacing w:after="0"/>
        <w:jc w:val="both"/>
        <w:rPr>
          <w:rFonts w:ascii="Arial" w:hAnsi="Arial" w:cs="Arial"/>
        </w:rPr>
      </w:pPr>
    </w:p>
    <w:p w:rsidR="00D665B1" w:rsidRDefault="00D665B1" w:rsidP="00465C94">
      <w:pPr>
        <w:spacing w:after="0"/>
        <w:jc w:val="both"/>
        <w:rPr>
          <w:rFonts w:ascii="Arial" w:hAnsi="Arial" w:cs="Arial"/>
        </w:rPr>
      </w:pPr>
    </w:p>
    <w:tbl>
      <w:tblPr>
        <w:tblW w:w="4500" w:type="dxa"/>
        <w:jc w:val="center"/>
        <w:tblCellMar>
          <w:left w:w="70" w:type="dxa"/>
          <w:right w:w="70" w:type="dxa"/>
        </w:tblCellMar>
        <w:tblLook w:val="04A0" w:firstRow="1" w:lastRow="0" w:firstColumn="1" w:lastColumn="0" w:noHBand="0" w:noVBand="1"/>
      </w:tblPr>
      <w:tblGrid>
        <w:gridCol w:w="1860"/>
        <w:gridCol w:w="1220"/>
        <w:gridCol w:w="1420"/>
      </w:tblGrid>
      <w:tr w:rsidR="00465C94" w:rsidRPr="00462564" w:rsidTr="00325257">
        <w:trPr>
          <w:trHeight w:val="28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Ciudad</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Cantidad</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Porcentaje</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Bogotá</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77</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39.9%</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Barranquilla</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24</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12.4%</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Medellín</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49</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25.4%</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Cali</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24</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12.4%</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Sabaneta</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5</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2.6%</w:t>
            </w:r>
          </w:p>
        </w:tc>
      </w:tr>
      <w:tr w:rsidR="00465C94" w:rsidRPr="00462564" w:rsidTr="00325257">
        <w:trPr>
          <w:trHeight w:val="480"/>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Bucaramanga</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Envigado</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5</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2.6%</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Popayán</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Itagui</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1.0%</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Palmira</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Villavicencio</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Guarne</w:t>
            </w:r>
          </w:p>
        </w:tc>
        <w:tc>
          <w:tcPr>
            <w:tcW w:w="1220" w:type="dxa"/>
            <w:tcBorders>
              <w:top w:val="nil"/>
              <w:left w:val="nil"/>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Barrancabermeja</w:t>
            </w:r>
          </w:p>
        </w:tc>
        <w:tc>
          <w:tcPr>
            <w:tcW w:w="1220" w:type="dxa"/>
            <w:tcBorders>
              <w:top w:val="nil"/>
              <w:left w:val="nil"/>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Chía</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300"/>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b/>
                <w:bCs/>
                <w:sz w:val="18"/>
                <w:szCs w:val="18"/>
              </w:rPr>
            </w:pPr>
            <w:r w:rsidRPr="00462564">
              <w:rPr>
                <w:rFonts w:ascii="Arial" w:eastAsia="Times New Roman" w:hAnsi="Arial" w:cs="Arial"/>
                <w:b/>
                <w:bCs/>
                <w:sz w:val="18"/>
                <w:szCs w:val="18"/>
                <w:lang w:val="es-MX"/>
              </w:rPr>
              <w:t>TOTAL</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b/>
                <w:bCs/>
                <w:sz w:val="18"/>
                <w:szCs w:val="18"/>
              </w:rPr>
            </w:pPr>
            <w:r w:rsidRPr="00462564">
              <w:rPr>
                <w:rFonts w:ascii="Arial" w:eastAsia="Times New Roman" w:hAnsi="Arial" w:cs="Arial"/>
                <w:b/>
                <w:bCs/>
                <w:sz w:val="18"/>
                <w:szCs w:val="18"/>
                <w:lang w:val="es-MX"/>
              </w:rPr>
              <w:t>193</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right"/>
              <w:rPr>
                <w:rFonts w:ascii="Arial" w:eastAsia="Times New Roman" w:hAnsi="Arial" w:cs="Arial"/>
                <w:b/>
                <w:bCs/>
                <w:sz w:val="18"/>
                <w:szCs w:val="18"/>
              </w:rPr>
            </w:pPr>
            <w:r w:rsidRPr="00462564">
              <w:rPr>
                <w:rFonts w:ascii="Arial" w:eastAsia="Times New Roman" w:hAnsi="Arial" w:cs="Arial"/>
                <w:b/>
                <w:bCs/>
                <w:sz w:val="18"/>
                <w:szCs w:val="18"/>
                <w:lang w:val="es-MX"/>
              </w:rPr>
              <w:t>100.0%</w:t>
            </w:r>
          </w:p>
        </w:tc>
      </w:tr>
    </w:tbl>
    <w:p w:rsidR="00346804" w:rsidRDefault="00346804" w:rsidP="00346804">
      <w:pPr>
        <w:spacing w:after="0"/>
        <w:jc w:val="center"/>
        <w:rPr>
          <w:rFonts w:ascii="Arial" w:hAnsi="Arial" w:cs="Arial"/>
          <w:sz w:val="16"/>
          <w:szCs w:val="16"/>
        </w:rPr>
      </w:pPr>
      <w:r w:rsidRPr="00462564">
        <w:rPr>
          <w:rFonts w:ascii="Arial" w:hAnsi="Arial" w:cs="Arial"/>
          <w:sz w:val="16"/>
          <w:szCs w:val="16"/>
        </w:rPr>
        <w:t xml:space="preserve">Fuente: </w:t>
      </w:r>
      <w:r>
        <w:rPr>
          <w:rFonts w:ascii="Arial" w:hAnsi="Arial" w:cs="Arial"/>
          <w:sz w:val="16"/>
          <w:szCs w:val="16"/>
        </w:rPr>
        <w:t>CCI</w:t>
      </w:r>
    </w:p>
    <w:p w:rsidR="00465C94" w:rsidRPr="00CB4454" w:rsidRDefault="00346804" w:rsidP="00346804">
      <w:pPr>
        <w:jc w:val="center"/>
        <w:rPr>
          <w:rFonts w:ascii="Arial" w:hAnsi="Arial" w:cs="Arial"/>
          <w:sz w:val="12"/>
          <w:szCs w:val="12"/>
        </w:rPr>
      </w:pPr>
      <w:r w:rsidRPr="00CB4454">
        <w:rPr>
          <w:rFonts w:ascii="Arial" w:hAnsi="Arial" w:cs="Arial"/>
          <w:sz w:val="12"/>
          <w:szCs w:val="12"/>
        </w:rPr>
        <w:t>1</w:t>
      </w:r>
      <w:r w:rsidR="00454690" w:rsidRPr="00CB4454">
        <w:rPr>
          <w:rFonts w:ascii="Arial" w:hAnsi="Arial" w:cs="Arial"/>
          <w:sz w:val="12"/>
          <w:szCs w:val="12"/>
        </w:rPr>
        <w:t>8</w:t>
      </w:r>
      <w:r w:rsidRPr="00CB4454">
        <w:rPr>
          <w:rFonts w:ascii="Arial" w:hAnsi="Arial" w:cs="Arial"/>
          <w:sz w:val="12"/>
          <w:szCs w:val="12"/>
        </w:rPr>
        <w:t xml:space="preserve"> </w:t>
      </w:r>
      <w:hyperlink r:id="rId26" w:history="1">
        <w:r w:rsidRPr="00CB4454">
          <w:rPr>
            <w:rStyle w:val="Hipervnculo"/>
            <w:rFonts w:ascii="Arial" w:hAnsi="Arial" w:cs="Arial"/>
            <w:color w:val="auto"/>
            <w:sz w:val="12"/>
            <w:szCs w:val="12"/>
            <w:u w:val="none"/>
          </w:rPr>
          <w:t>http://www.infraestructura.org.co/nuevapagweb/afiliados.php</w:t>
        </w:r>
      </w:hyperlink>
    </w:p>
    <w:p w:rsidR="00465C94" w:rsidRPr="00462564" w:rsidRDefault="00465C94" w:rsidP="00465C94">
      <w:pPr>
        <w:spacing w:after="0"/>
        <w:jc w:val="both"/>
        <w:rPr>
          <w:rFonts w:ascii="Arial" w:hAnsi="Arial" w:cs="Arial"/>
        </w:rPr>
      </w:pPr>
    </w:p>
    <w:p w:rsidR="00465C94" w:rsidRDefault="00A55071" w:rsidP="00465C94">
      <w:pPr>
        <w:jc w:val="both"/>
        <w:rPr>
          <w:rFonts w:ascii="Arial" w:hAnsi="Arial" w:cs="Arial"/>
        </w:rPr>
      </w:pPr>
      <w:r w:rsidRPr="00462564">
        <w:rPr>
          <w:rFonts w:ascii="Arial" w:hAnsi="Arial" w:cs="Arial"/>
        </w:rPr>
        <w:t>Se puede concluir que las empresas</w:t>
      </w:r>
      <w:r w:rsidR="006D2AFB">
        <w:rPr>
          <w:rFonts w:ascii="Arial" w:hAnsi="Arial" w:cs="Arial"/>
        </w:rPr>
        <w:t xml:space="preserve"> agremiada</w:t>
      </w:r>
      <w:r w:rsidR="00465C94" w:rsidRPr="00462564">
        <w:rPr>
          <w:rFonts w:ascii="Arial" w:hAnsi="Arial" w:cs="Arial"/>
        </w:rPr>
        <w:t>s en la CCI se localizan mayoritariamente en la ciudad de Bogotá (39,9%), seguido de Medellín (25,4%) en un segundo nivel, y Cali (12,4%) y Barranquilla (12,4%). Entre estas 4 ciudades acumulan el 90,2% de los afiliados a la CCI en la actividad de consultoría. En cuanto a los sectores incluidos en la actividad de la construcción de los agremiados de la CCI, se tiene en la siguiente tabla la distribución:</w:t>
      </w:r>
    </w:p>
    <w:p w:rsidR="00346804" w:rsidRPr="00462564" w:rsidRDefault="00346804" w:rsidP="00465C94">
      <w:pPr>
        <w:jc w:val="both"/>
        <w:rPr>
          <w:rFonts w:ascii="Arial" w:hAnsi="Arial" w:cs="Arial"/>
        </w:rPr>
      </w:pPr>
    </w:p>
    <w:tbl>
      <w:tblPr>
        <w:tblW w:w="5900" w:type="dxa"/>
        <w:jc w:val="center"/>
        <w:tblCellMar>
          <w:left w:w="70" w:type="dxa"/>
          <w:right w:w="70" w:type="dxa"/>
        </w:tblCellMar>
        <w:tblLook w:val="04A0" w:firstRow="1" w:lastRow="0" w:firstColumn="1" w:lastColumn="0" w:noHBand="0" w:noVBand="1"/>
      </w:tblPr>
      <w:tblGrid>
        <w:gridCol w:w="3260"/>
        <w:gridCol w:w="1220"/>
        <w:gridCol w:w="1420"/>
      </w:tblGrid>
      <w:tr w:rsidR="00465C94" w:rsidRPr="00462564" w:rsidTr="00325257">
        <w:trPr>
          <w:trHeight w:val="425"/>
          <w:tblHeader/>
          <w:jc w:val="center"/>
        </w:trPr>
        <w:tc>
          <w:tcPr>
            <w:tcW w:w="326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Sector</w:t>
            </w:r>
          </w:p>
        </w:tc>
        <w:tc>
          <w:tcPr>
            <w:tcW w:w="1220" w:type="dxa"/>
            <w:tcBorders>
              <w:top w:val="single" w:sz="4" w:space="0" w:color="auto"/>
              <w:left w:val="nil"/>
              <w:bottom w:val="doub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Cantidad</w:t>
            </w:r>
          </w:p>
        </w:tc>
        <w:tc>
          <w:tcPr>
            <w:tcW w:w="1420" w:type="dxa"/>
            <w:tcBorders>
              <w:top w:val="single" w:sz="4" w:space="0" w:color="auto"/>
              <w:left w:val="nil"/>
              <w:bottom w:val="doub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Porcentaje</w:t>
            </w:r>
          </w:p>
        </w:tc>
      </w:tr>
      <w:tr w:rsidR="00465C94" w:rsidRPr="00462564" w:rsidTr="00325257">
        <w:trPr>
          <w:trHeight w:val="529"/>
          <w:jc w:val="center"/>
        </w:trPr>
        <w:tc>
          <w:tcPr>
            <w:tcW w:w="3260"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Infraestructura Obras Civiles y Edificaciones</w:t>
            </w:r>
          </w:p>
        </w:tc>
        <w:tc>
          <w:tcPr>
            <w:tcW w:w="1220" w:type="dxa"/>
            <w:tcBorders>
              <w:top w:val="double" w:sz="4" w:space="0" w:color="auto"/>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151</w:t>
            </w:r>
          </w:p>
        </w:tc>
        <w:tc>
          <w:tcPr>
            <w:tcW w:w="1420" w:type="dxa"/>
            <w:tcBorders>
              <w:top w:val="double" w:sz="4" w:space="0" w:color="auto"/>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78.2%</w:t>
            </w:r>
          </w:p>
        </w:tc>
      </w:tr>
      <w:tr w:rsidR="00465C94" w:rsidRPr="00462564" w:rsidTr="00325257">
        <w:trPr>
          <w:trHeight w:val="56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 xml:space="preserve">Servicios Petróleos Energéticos y de Construcción </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5</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2.6%</w:t>
            </w:r>
          </w:p>
        </w:tc>
      </w:tr>
      <w:tr w:rsidR="00465C94" w:rsidRPr="00462564" w:rsidTr="00325257">
        <w:trPr>
          <w:trHeight w:val="262"/>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 xml:space="preserve">Servicios Públicos </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2</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1.0%</w:t>
            </w:r>
          </w:p>
        </w:tc>
      </w:tr>
      <w:tr w:rsidR="00465C94" w:rsidRPr="00462564" w:rsidTr="00325257">
        <w:trPr>
          <w:trHeight w:val="570"/>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 xml:space="preserve">Interventoría Consultoría e Ingeniería Civil </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5.7%</w:t>
            </w:r>
          </w:p>
        </w:tc>
      </w:tr>
      <w:tr w:rsidR="00465C94" w:rsidRPr="00462564" w:rsidTr="00325257">
        <w:trPr>
          <w:trHeight w:val="720"/>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Obras de Infraestructura Urbana y Edificaciones, Venta y Arrendamiento de los Mismos</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369"/>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Asesoría, Consultoría y Servicios</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2</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1.0%</w:t>
            </w:r>
          </w:p>
        </w:tc>
      </w:tr>
      <w:tr w:rsidR="00465C94" w:rsidRPr="00462564" w:rsidTr="00325257">
        <w:trPr>
          <w:trHeight w:val="28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Vial</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4</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2.1%</w:t>
            </w:r>
          </w:p>
        </w:tc>
      </w:tr>
      <w:tr w:rsidR="00465C94" w:rsidRPr="00462564" w:rsidTr="00325257">
        <w:trPr>
          <w:trHeight w:val="392"/>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Geosintéticos Artículos de Plástico</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28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Tecnología y Eléctricos</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480"/>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Comercialización Distribución y Enajenación de Maquinaria</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960"/>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Compra, Venta, Comercialización y Alquiler de Equipos, Maquinaria y Elementos Técnicos o Tecnológicos para la Construcción</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480"/>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Tuberías de Distribución - Movimiento de Tierras y Trabajos Hidráulicos</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28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Hierros, Aceros y Metálicos</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rsidTr="00325257">
        <w:trPr>
          <w:trHeight w:val="28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Sin Clasificación</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11</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5.7%</w:t>
            </w:r>
          </w:p>
        </w:tc>
      </w:tr>
      <w:tr w:rsidR="00465C94" w:rsidRPr="00462564" w:rsidTr="00325257">
        <w:trPr>
          <w:trHeight w:val="439"/>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65C94" w:rsidRPr="00462564" w:rsidRDefault="00465C94" w:rsidP="00325257">
            <w:pPr>
              <w:spacing w:after="0" w:line="240" w:lineRule="auto"/>
              <w:rPr>
                <w:rFonts w:ascii="Arial" w:eastAsia="Times New Roman" w:hAnsi="Arial" w:cs="Arial"/>
                <w:b/>
                <w:bCs/>
                <w:sz w:val="18"/>
                <w:szCs w:val="18"/>
              </w:rPr>
            </w:pPr>
            <w:r w:rsidRPr="00462564">
              <w:rPr>
                <w:rFonts w:ascii="Arial" w:eastAsia="Times New Roman" w:hAnsi="Arial" w:cs="Arial"/>
                <w:b/>
                <w:bCs/>
                <w:sz w:val="18"/>
                <w:szCs w:val="18"/>
                <w:lang w:val="es-MX"/>
              </w:rPr>
              <w:t>TOTAL</w:t>
            </w:r>
          </w:p>
        </w:tc>
        <w:tc>
          <w:tcPr>
            <w:tcW w:w="12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193</w:t>
            </w:r>
          </w:p>
        </w:tc>
        <w:tc>
          <w:tcPr>
            <w:tcW w:w="1420" w:type="dxa"/>
            <w:tcBorders>
              <w:top w:val="nil"/>
              <w:left w:val="nil"/>
              <w:bottom w:val="single" w:sz="4" w:space="0" w:color="auto"/>
              <w:right w:val="single" w:sz="4" w:space="0" w:color="auto"/>
            </w:tcBorders>
            <w:shd w:val="clear" w:color="auto" w:fill="auto"/>
            <w:noWrap/>
            <w:vAlign w:val="center"/>
            <w:hideMark/>
          </w:tcPr>
          <w:p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100.0%</w:t>
            </w:r>
          </w:p>
        </w:tc>
      </w:tr>
    </w:tbl>
    <w:p w:rsidR="004536BD" w:rsidRDefault="00465C94" w:rsidP="004536BD">
      <w:pPr>
        <w:spacing w:after="0"/>
        <w:jc w:val="center"/>
        <w:rPr>
          <w:rFonts w:ascii="Arial" w:hAnsi="Arial" w:cs="Arial"/>
          <w:sz w:val="16"/>
          <w:szCs w:val="16"/>
        </w:rPr>
      </w:pPr>
      <w:r w:rsidRPr="00462564">
        <w:rPr>
          <w:rFonts w:ascii="Arial" w:hAnsi="Arial" w:cs="Arial"/>
          <w:sz w:val="16"/>
          <w:szCs w:val="16"/>
        </w:rPr>
        <w:t xml:space="preserve">Fuente: </w:t>
      </w:r>
      <w:r w:rsidR="004536BD">
        <w:rPr>
          <w:rFonts w:ascii="Arial" w:hAnsi="Arial" w:cs="Arial"/>
          <w:sz w:val="16"/>
          <w:szCs w:val="16"/>
        </w:rPr>
        <w:t>CCI</w:t>
      </w:r>
    </w:p>
    <w:p w:rsidR="00465C94" w:rsidRPr="00454690" w:rsidRDefault="004536BD" w:rsidP="004536BD">
      <w:pPr>
        <w:spacing w:after="0"/>
        <w:jc w:val="center"/>
        <w:rPr>
          <w:rFonts w:ascii="Arial" w:hAnsi="Arial" w:cs="Arial"/>
          <w:sz w:val="16"/>
          <w:szCs w:val="16"/>
        </w:rPr>
      </w:pPr>
      <w:r w:rsidRPr="004536BD">
        <w:rPr>
          <w:rFonts w:ascii="Arial" w:hAnsi="Arial" w:cs="Arial"/>
          <w:sz w:val="12"/>
          <w:szCs w:val="12"/>
        </w:rPr>
        <w:t>1</w:t>
      </w:r>
      <w:r w:rsidR="00454690">
        <w:rPr>
          <w:rFonts w:ascii="Arial" w:hAnsi="Arial" w:cs="Arial"/>
          <w:sz w:val="12"/>
          <w:szCs w:val="12"/>
        </w:rPr>
        <w:t>9</w:t>
      </w:r>
      <w:r w:rsidRPr="004536BD">
        <w:rPr>
          <w:rFonts w:ascii="Arial" w:hAnsi="Arial" w:cs="Arial"/>
          <w:sz w:val="12"/>
          <w:szCs w:val="12"/>
        </w:rPr>
        <w:t xml:space="preserve"> </w:t>
      </w:r>
      <w:hyperlink r:id="rId27" w:history="1">
        <w:r w:rsidR="008C74CD" w:rsidRPr="00454690">
          <w:rPr>
            <w:rStyle w:val="Hipervnculo"/>
            <w:rFonts w:ascii="Arial" w:hAnsi="Arial" w:cs="Arial"/>
            <w:color w:val="auto"/>
            <w:sz w:val="12"/>
            <w:szCs w:val="12"/>
            <w:u w:val="none"/>
          </w:rPr>
          <w:t>http://www.infraestructura.org.co/nuevapagweb/afiliados.php</w:t>
        </w:r>
      </w:hyperlink>
    </w:p>
    <w:p w:rsidR="008C74CD" w:rsidRPr="00462564" w:rsidRDefault="008C74CD" w:rsidP="00465C94">
      <w:pPr>
        <w:jc w:val="center"/>
        <w:rPr>
          <w:rFonts w:ascii="Arial" w:hAnsi="Arial" w:cs="Arial"/>
          <w:sz w:val="12"/>
          <w:szCs w:val="12"/>
        </w:rPr>
      </w:pPr>
    </w:p>
    <w:p w:rsidR="00465C94" w:rsidRPr="00462564" w:rsidRDefault="00465C94" w:rsidP="00465C94">
      <w:pPr>
        <w:jc w:val="both"/>
        <w:rPr>
          <w:rFonts w:ascii="Arial" w:hAnsi="Arial" w:cs="Arial"/>
        </w:rPr>
      </w:pPr>
      <w:r w:rsidRPr="00462564">
        <w:rPr>
          <w:rFonts w:ascii="Arial" w:hAnsi="Arial" w:cs="Arial"/>
        </w:rPr>
        <w:t>De acuerdo con la información anterior, se encuentra que los sectores de mayor incidencia son</w:t>
      </w:r>
      <w:r w:rsidR="00A55071" w:rsidRPr="00462564">
        <w:rPr>
          <w:rFonts w:ascii="Arial" w:hAnsi="Arial" w:cs="Arial"/>
        </w:rPr>
        <w:t>,</w:t>
      </w:r>
      <w:r w:rsidRPr="00462564">
        <w:rPr>
          <w:rFonts w:ascii="Arial" w:hAnsi="Arial" w:cs="Arial"/>
        </w:rPr>
        <w:t xml:space="preserve"> infraestructura de obras civiles y edificaciones (78,2%), mientras que el resto </w:t>
      </w:r>
      <w:r w:rsidR="00A55071" w:rsidRPr="00462564">
        <w:rPr>
          <w:rFonts w:ascii="Arial" w:hAnsi="Arial" w:cs="Arial"/>
        </w:rPr>
        <w:t>de sectores</w:t>
      </w:r>
      <w:r w:rsidRPr="00462564">
        <w:rPr>
          <w:rFonts w:ascii="Arial" w:hAnsi="Arial" w:cs="Arial"/>
        </w:rPr>
        <w:t xml:space="preserve"> tienen una repercusión mucho menor. En </w:t>
      </w:r>
      <w:r w:rsidR="00A55071" w:rsidRPr="00462564">
        <w:rPr>
          <w:rFonts w:ascii="Arial" w:hAnsi="Arial" w:cs="Arial"/>
        </w:rPr>
        <w:t>el sector</w:t>
      </w:r>
      <w:r w:rsidR="004A642E" w:rsidRPr="00462564">
        <w:rPr>
          <w:rFonts w:ascii="Arial" w:hAnsi="Arial" w:cs="Arial"/>
        </w:rPr>
        <w:t xml:space="preserve"> </w:t>
      </w:r>
      <w:r w:rsidRPr="00462564">
        <w:rPr>
          <w:rFonts w:ascii="Arial" w:hAnsi="Arial" w:cs="Arial"/>
        </w:rPr>
        <w:t>de infraestructura, obras civiles y edificaciones se encuentran los constructores que pueden ser contratistas de obra del IDU, al igual que en las clasificaciones de constructores viales.</w:t>
      </w:r>
    </w:p>
    <w:p w:rsidR="00A97A7F" w:rsidRPr="00462564" w:rsidRDefault="00A97A7F" w:rsidP="006D2AFB">
      <w:pPr>
        <w:spacing w:after="0" w:line="240" w:lineRule="auto"/>
        <w:rPr>
          <w:rFonts w:ascii="Arial" w:hAnsi="Arial" w:cs="Arial"/>
        </w:rPr>
      </w:pPr>
    </w:p>
    <w:p w:rsidR="00A97A7F" w:rsidRPr="00462564" w:rsidRDefault="00A97A7F" w:rsidP="004A642E">
      <w:pPr>
        <w:spacing w:after="0" w:line="240" w:lineRule="auto"/>
        <w:jc w:val="center"/>
        <w:rPr>
          <w:rFonts w:ascii="Arial" w:hAnsi="Arial" w:cs="Arial"/>
        </w:rPr>
      </w:pPr>
    </w:p>
    <w:p w:rsidR="00A61DF2" w:rsidRPr="006D2AFB" w:rsidRDefault="00A61DF2" w:rsidP="00A61DF2">
      <w:pPr>
        <w:spacing w:after="0" w:line="240" w:lineRule="auto"/>
        <w:jc w:val="both"/>
        <w:rPr>
          <w:rFonts w:ascii="Arial" w:hAnsi="Arial" w:cs="Arial"/>
          <w:b/>
        </w:rPr>
      </w:pPr>
      <w:r>
        <w:rPr>
          <w:rFonts w:ascii="Arial" w:hAnsi="Arial" w:cs="Arial"/>
          <w:b/>
        </w:rPr>
        <w:t>2. ANÁ</w:t>
      </w:r>
      <w:r w:rsidRPr="006D2AFB">
        <w:rPr>
          <w:rFonts w:ascii="Arial" w:hAnsi="Arial" w:cs="Arial"/>
          <w:b/>
        </w:rPr>
        <w:t>LISIS FIN</w:t>
      </w:r>
      <w:r>
        <w:rPr>
          <w:rFonts w:ascii="Arial" w:hAnsi="Arial" w:cs="Arial"/>
          <w:b/>
        </w:rPr>
        <w:t>ANCIERO SECTOR DE LA CONSTRUCCIÓN</w:t>
      </w:r>
      <w:r w:rsidRPr="006D2AFB">
        <w:rPr>
          <w:rFonts w:ascii="Arial" w:hAnsi="Arial" w:cs="Arial"/>
          <w:b/>
        </w:rPr>
        <w:t xml:space="preserve"> PARA LA INGENIERIA CIVIL </w:t>
      </w:r>
      <w:r>
        <w:rPr>
          <w:rFonts w:ascii="Arial" w:hAnsi="Arial" w:cs="Arial"/>
          <w:b/>
        </w:rPr>
        <w:t xml:space="preserve">- </w:t>
      </w:r>
      <w:r w:rsidRPr="006D2AFB">
        <w:rPr>
          <w:rFonts w:ascii="Arial" w:hAnsi="Arial" w:cs="Arial"/>
          <w:b/>
        </w:rPr>
        <w:t>ESTADOS FINANCIEROS A 31 DE DICIEMBRE DE 2015</w:t>
      </w:r>
      <w:r>
        <w:rPr>
          <w:rFonts w:ascii="Arial" w:hAnsi="Arial" w:cs="Arial"/>
          <w:b/>
        </w:rPr>
        <w:t xml:space="preserve"> </w:t>
      </w:r>
      <w:r w:rsidRPr="006D2AFB">
        <w:rPr>
          <w:rFonts w:ascii="Arial" w:hAnsi="Arial" w:cs="Arial"/>
          <w:b/>
        </w:rPr>
        <w:t>(En miles de pesos)</w:t>
      </w:r>
    </w:p>
    <w:p w:rsidR="00A61DF2" w:rsidRPr="00462564" w:rsidRDefault="00A61DF2" w:rsidP="00A61DF2">
      <w:pPr>
        <w:jc w:val="both"/>
        <w:rPr>
          <w:rFonts w:ascii="Arial" w:hAnsi="Arial" w:cs="Arial"/>
          <w:sz w:val="26"/>
          <w:szCs w:val="26"/>
        </w:rPr>
      </w:pPr>
    </w:p>
    <w:p w:rsidR="00A61DF2" w:rsidRPr="004536BD" w:rsidRDefault="00A61DF2" w:rsidP="00A61DF2">
      <w:pPr>
        <w:jc w:val="both"/>
        <w:rPr>
          <w:rFonts w:ascii="Arial" w:hAnsi="Arial" w:cs="Arial"/>
        </w:rPr>
      </w:pPr>
      <w:r>
        <w:rPr>
          <w:rFonts w:ascii="Arial" w:hAnsi="Arial" w:cs="Arial"/>
        </w:rPr>
        <w:t>Para el sector</w:t>
      </w:r>
      <w:r w:rsidRPr="006D2AFB">
        <w:rPr>
          <w:rFonts w:ascii="Arial" w:hAnsi="Arial" w:cs="Arial"/>
        </w:rPr>
        <w:t xml:space="preserve"> de la construcción de obras de Ingeniería Civil, e</w:t>
      </w:r>
      <w:r>
        <w:rPr>
          <w:rFonts w:ascii="Arial" w:hAnsi="Arial" w:cs="Arial"/>
        </w:rPr>
        <w:t>n esta muestra se analizaron 724</w:t>
      </w:r>
      <w:r w:rsidRPr="006D2AFB">
        <w:rPr>
          <w:rFonts w:ascii="Arial" w:hAnsi="Arial" w:cs="Arial"/>
        </w:rPr>
        <w:t xml:space="preserve"> empresas que fueron clasificadas de acuerdo a su tamaño según las definiciones contenidas en el artículo 2 de la Ley 905 de 2004, en las que el mayor porcentaje corresponde a la mediana empresa</w:t>
      </w:r>
      <w:r>
        <w:rPr>
          <w:rFonts w:ascii="Arial" w:hAnsi="Arial" w:cs="Arial"/>
        </w:rPr>
        <w:t>.</w:t>
      </w:r>
      <w:r w:rsidR="00454690">
        <w:rPr>
          <w:rFonts w:ascii="Arial" w:hAnsi="Arial" w:cs="Arial"/>
          <w:vertAlign w:val="superscript"/>
        </w:rPr>
        <w:t>20</w:t>
      </w:r>
    </w:p>
    <w:p w:rsidR="00A61DF2" w:rsidRPr="004536BD" w:rsidRDefault="00A61DF2" w:rsidP="00A61DF2">
      <w:pPr>
        <w:jc w:val="both"/>
        <w:rPr>
          <w:rFonts w:ascii="Arial" w:hAnsi="Arial" w:cs="Arial"/>
          <w:sz w:val="12"/>
          <w:szCs w:val="12"/>
        </w:rPr>
      </w:pPr>
    </w:p>
    <w:tbl>
      <w:tblPr>
        <w:tblW w:w="4820" w:type="dxa"/>
        <w:jc w:val="center"/>
        <w:tblCellMar>
          <w:left w:w="70" w:type="dxa"/>
          <w:right w:w="70" w:type="dxa"/>
        </w:tblCellMar>
        <w:tblLook w:val="04A0" w:firstRow="1" w:lastRow="0" w:firstColumn="1" w:lastColumn="0" w:noHBand="0" w:noVBand="1"/>
      </w:tblPr>
      <w:tblGrid>
        <w:gridCol w:w="2740"/>
        <w:gridCol w:w="2080"/>
      </w:tblGrid>
      <w:tr w:rsidR="00A61DF2" w:rsidRPr="004A642E" w:rsidTr="004F42F1">
        <w:trPr>
          <w:trHeight w:val="300"/>
          <w:jc w:val="center"/>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1DF2" w:rsidRPr="00472A69" w:rsidRDefault="00A61DF2" w:rsidP="004F42F1">
            <w:pPr>
              <w:spacing w:after="0" w:line="240" w:lineRule="auto"/>
              <w:jc w:val="center"/>
              <w:rPr>
                <w:rFonts w:ascii="Arial" w:eastAsia="Times New Roman" w:hAnsi="Arial" w:cs="Arial"/>
                <w:b/>
                <w:bCs/>
                <w:color w:val="000000"/>
                <w:lang w:eastAsia="es-CO"/>
              </w:rPr>
            </w:pPr>
            <w:r w:rsidRPr="00472A69">
              <w:rPr>
                <w:rFonts w:ascii="Arial" w:eastAsia="Times New Roman" w:hAnsi="Arial" w:cs="Arial"/>
                <w:b/>
                <w:bCs/>
                <w:color w:val="000000"/>
                <w:lang w:eastAsia="es-CO"/>
              </w:rPr>
              <w:t>TOTAL EMPRESAS</w:t>
            </w:r>
            <w:r>
              <w:rPr>
                <w:rFonts w:ascii="Arial" w:eastAsia="Times New Roman" w:hAnsi="Arial" w:cs="Arial"/>
                <w:b/>
                <w:bCs/>
                <w:color w:val="000000"/>
                <w:lang w:eastAsia="es-CO"/>
              </w:rPr>
              <w:t xml:space="preserve"> DEL SECTOR DE LA CONSTRUCCIÓN</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1DF2" w:rsidRPr="00AD0F88" w:rsidRDefault="00A61DF2" w:rsidP="004F42F1">
            <w:pPr>
              <w:spacing w:after="0" w:line="240" w:lineRule="auto"/>
              <w:jc w:val="center"/>
              <w:rPr>
                <w:rFonts w:ascii="Arial" w:eastAsia="Times New Roman" w:hAnsi="Arial" w:cs="Arial"/>
                <w:b/>
                <w:bCs/>
                <w:iCs/>
                <w:color w:val="000000"/>
                <w:lang w:eastAsia="es-CO"/>
              </w:rPr>
            </w:pPr>
            <w:r>
              <w:rPr>
                <w:rFonts w:ascii="Arial" w:eastAsia="Times New Roman" w:hAnsi="Arial" w:cs="Arial"/>
                <w:b/>
                <w:bCs/>
                <w:iCs/>
                <w:color w:val="000000"/>
                <w:lang w:eastAsia="es-CO"/>
              </w:rPr>
              <w:t>724</w:t>
            </w:r>
          </w:p>
        </w:tc>
      </w:tr>
      <w:tr w:rsidR="00A61DF2" w:rsidRPr="004A642E" w:rsidTr="004F42F1">
        <w:trPr>
          <w:trHeight w:val="300"/>
          <w:jc w:val="center"/>
        </w:trPr>
        <w:tc>
          <w:tcPr>
            <w:tcW w:w="2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1DF2" w:rsidRPr="004A642E" w:rsidRDefault="00A61DF2" w:rsidP="004F42F1">
            <w:pPr>
              <w:spacing w:after="0" w:line="240" w:lineRule="auto"/>
              <w:rPr>
                <w:rFonts w:ascii="Arial" w:eastAsia="Times New Roman" w:hAnsi="Arial" w:cs="Arial"/>
                <w:b/>
                <w:bCs/>
                <w:color w:val="000000"/>
                <w:lang w:eastAsia="es-CO"/>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A61DF2" w:rsidRPr="004A642E" w:rsidRDefault="00A61DF2" w:rsidP="004F42F1">
            <w:pPr>
              <w:spacing w:after="0" w:line="240" w:lineRule="auto"/>
              <w:rPr>
                <w:rFonts w:ascii="Arial" w:eastAsia="Times New Roman" w:hAnsi="Arial" w:cs="Arial"/>
                <w:b/>
                <w:bCs/>
                <w:i/>
                <w:iCs/>
                <w:color w:val="000000"/>
                <w:lang w:eastAsia="es-CO"/>
              </w:rPr>
            </w:pPr>
          </w:p>
        </w:tc>
      </w:tr>
      <w:tr w:rsidR="00A61DF2" w:rsidRPr="004A642E" w:rsidTr="004F42F1">
        <w:trPr>
          <w:trHeight w:val="253"/>
          <w:jc w:val="center"/>
        </w:trPr>
        <w:tc>
          <w:tcPr>
            <w:tcW w:w="2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1DF2" w:rsidRPr="004A642E" w:rsidRDefault="00A61DF2" w:rsidP="004F42F1">
            <w:pPr>
              <w:spacing w:after="0" w:line="240" w:lineRule="auto"/>
              <w:rPr>
                <w:rFonts w:ascii="Arial" w:eastAsia="Times New Roman" w:hAnsi="Arial" w:cs="Arial"/>
                <w:b/>
                <w:bCs/>
                <w:color w:val="000000"/>
                <w:lang w:eastAsia="es-CO"/>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A61DF2" w:rsidRPr="004A642E" w:rsidRDefault="00A61DF2" w:rsidP="004F42F1">
            <w:pPr>
              <w:spacing w:after="0" w:line="240" w:lineRule="auto"/>
              <w:rPr>
                <w:rFonts w:ascii="Arial" w:eastAsia="Times New Roman" w:hAnsi="Arial" w:cs="Arial"/>
                <w:b/>
                <w:bCs/>
                <w:i/>
                <w:iCs/>
                <w:color w:val="000000"/>
                <w:lang w:eastAsia="es-CO"/>
              </w:rPr>
            </w:pPr>
          </w:p>
        </w:tc>
      </w:tr>
    </w:tbl>
    <w:p w:rsidR="00A61DF2" w:rsidRPr="00462564" w:rsidRDefault="00A61DF2" w:rsidP="00A61DF2">
      <w:pPr>
        <w:rPr>
          <w:rFonts w:ascii="Arial" w:hAnsi="Arial" w:cs="Arial"/>
          <w:b/>
          <w:sz w:val="30"/>
          <w:szCs w:val="30"/>
        </w:rPr>
      </w:pPr>
    </w:p>
    <w:tbl>
      <w:tblPr>
        <w:tblW w:w="6667" w:type="dxa"/>
        <w:jc w:val="center"/>
        <w:tblCellMar>
          <w:left w:w="70" w:type="dxa"/>
          <w:right w:w="70" w:type="dxa"/>
        </w:tblCellMar>
        <w:tblLook w:val="04A0" w:firstRow="1" w:lastRow="0" w:firstColumn="1" w:lastColumn="0" w:noHBand="0" w:noVBand="1"/>
      </w:tblPr>
      <w:tblGrid>
        <w:gridCol w:w="2629"/>
        <w:gridCol w:w="3063"/>
        <w:gridCol w:w="975"/>
      </w:tblGrid>
      <w:tr w:rsidR="00A61DF2" w:rsidRPr="004A642E" w:rsidTr="007C2642">
        <w:trPr>
          <w:trHeight w:val="348"/>
          <w:jc w:val="center"/>
        </w:trPr>
        <w:tc>
          <w:tcPr>
            <w:tcW w:w="66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jc w:val="center"/>
              <w:rPr>
                <w:rFonts w:ascii="Arial" w:eastAsia="Times New Roman" w:hAnsi="Arial" w:cs="Arial"/>
                <w:b/>
                <w:bCs/>
                <w:lang w:eastAsia="es-CO"/>
              </w:rPr>
            </w:pPr>
            <w:r w:rsidRPr="00AD0F88">
              <w:rPr>
                <w:rFonts w:ascii="Arial" w:eastAsia="Times New Roman" w:hAnsi="Arial" w:cs="Arial"/>
                <w:b/>
                <w:bCs/>
                <w:lang w:eastAsia="es-CO"/>
              </w:rPr>
              <w:t>TAMAÑO EMPRESARIAL</w:t>
            </w:r>
          </w:p>
        </w:tc>
      </w:tr>
      <w:tr w:rsidR="00A61DF2" w:rsidRPr="004A642E" w:rsidTr="007C2642">
        <w:trPr>
          <w:trHeight w:val="348"/>
          <w:jc w:val="center"/>
        </w:trPr>
        <w:tc>
          <w:tcPr>
            <w:tcW w:w="2629" w:type="dxa"/>
            <w:tcBorders>
              <w:top w:val="nil"/>
              <w:left w:val="single" w:sz="4" w:space="0" w:color="auto"/>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rPr>
                <w:rFonts w:ascii="Arial" w:eastAsia="Times New Roman" w:hAnsi="Arial" w:cs="Arial"/>
                <w:bCs/>
                <w:iCs/>
                <w:lang w:eastAsia="es-CO"/>
              </w:rPr>
            </w:pPr>
            <w:r w:rsidRPr="00AD0F88">
              <w:rPr>
                <w:rFonts w:ascii="Arial" w:eastAsia="Times New Roman" w:hAnsi="Arial" w:cs="Arial"/>
                <w:bCs/>
                <w:iCs/>
                <w:lang w:eastAsia="es-CO"/>
              </w:rPr>
              <w:t>MICROEMPRESA</w:t>
            </w:r>
          </w:p>
        </w:tc>
        <w:tc>
          <w:tcPr>
            <w:tcW w:w="3063" w:type="dxa"/>
            <w:tcBorders>
              <w:top w:val="nil"/>
              <w:left w:val="nil"/>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1</w:t>
            </w:r>
          </w:p>
        </w:tc>
        <w:tc>
          <w:tcPr>
            <w:tcW w:w="975" w:type="dxa"/>
            <w:tcBorders>
              <w:top w:val="nil"/>
              <w:left w:val="nil"/>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jc w:val="center"/>
              <w:rPr>
                <w:rFonts w:ascii="Arial" w:eastAsia="Times New Roman" w:hAnsi="Arial" w:cs="Arial"/>
                <w:bCs/>
                <w:lang w:eastAsia="es-CO"/>
              </w:rPr>
            </w:pPr>
            <w:r>
              <w:rPr>
                <w:rFonts w:ascii="Arial" w:eastAsia="Times New Roman" w:hAnsi="Arial" w:cs="Arial"/>
                <w:bCs/>
                <w:lang w:eastAsia="es-CO"/>
              </w:rPr>
              <w:t>0,14</w:t>
            </w:r>
            <w:r w:rsidRPr="00AD0F88">
              <w:rPr>
                <w:rFonts w:ascii="Arial" w:eastAsia="Times New Roman" w:hAnsi="Arial" w:cs="Arial"/>
                <w:bCs/>
                <w:lang w:eastAsia="es-CO"/>
              </w:rPr>
              <w:t>%</w:t>
            </w:r>
          </w:p>
        </w:tc>
      </w:tr>
      <w:tr w:rsidR="00A61DF2" w:rsidRPr="004A642E" w:rsidTr="007C2642">
        <w:trPr>
          <w:trHeight w:val="348"/>
          <w:jc w:val="center"/>
        </w:trPr>
        <w:tc>
          <w:tcPr>
            <w:tcW w:w="2629" w:type="dxa"/>
            <w:tcBorders>
              <w:top w:val="nil"/>
              <w:left w:val="single" w:sz="4" w:space="0" w:color="auto"/>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rPr>
                <w:rFonts w:ascii="Arial" w:eastAsia="Times New Roman" w:hAnsi="Arial" w:cs="Arial"/>
                <w:bCs/>
                <w:iCs/>
                <w:lang w:eastAsia="es-CO"/>
              </w:rPr>
            </w:pPr>
            <w:r w:rsidRPr="00AD0F88">
              <w:rPr>
                <w:rFonts w:ascii="Arial" w:eastAsia="Times New Roman" w:hAnsi="Arial" w:cs="Arial"/>
                <w:bCs/>
                <w:iCs/>
                <w:lang w:eastAsia="es-CO"/>
              </w:rPr>
              <w:t>PEQUEÑA EMPRESA</w:t>
            </w:r>
          </w:p>
        </w:tc>
        <w:tc>
          <w:tcPr>
            <w:tcW w:w="3063" w:type="dxa"/>
            <w:tcBorders>
              <w:top w:val="nil"/>
              <w:left w:val="nil"/>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jc w:val="center"/>
              <w:rPr>
                <w:rFonts w:ascii="Arial" w:eastAsia="Times New Roman" w:hAnsi="Arial" w:cs="Arial"/>
                <w:bCs/>
                <w:lang w:eastAsia="es-CO"/>
              </w:rPr>
            </w:pPr>
            <w:r>
              <w:rPr>
                <w:rFonts w:ascii="Arial" w:eastAsia="Times New Roman" w:hAnsi="Arial" w:cs="Arial"/>
                <w:bCs/>
                <w:lang w:eastAsia="es-CO"/>
              </w:rPr>
              <w:t>223</w:t>
            </w:r>
          </w:p>
        </w:tc>
        <w:tc>
          <w:tcPr>
            <w:tcW w:w="975" w:type="dxa"/>
            <w:tcBorders>
              <w:top w:val="nil"/>
              <w:left w:val="nil"/>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3</w:t>
            </w:r>
            <w:r>
              <w:rPr>
                <w:rFonts w:ascii="Arial" w:eastAsia="Times New Roman" w:hAnsi="Arial" w:cs="Arial"/>
                <w:bCs/>
                <w:lang w:eastAsia="es-CO"/>
              </w:rPr>
              <w:t>0</w:t>
            </w:r>
            <w:r w:rsidRPr="00AD0F88">
              <w:rPr>
                <w:rFonts w:ascii="Arial" w:eastAsia="Times New Roman" w:hAnsi="Arial" w:cs="Arial"/>
                <w:bCs/>
                <w:lang w:eastAsia="es-CO"/>
              </w:rPr>
              <w:t>,</w:t>
            </w:r>
            <w:r>
              <w:rPr>
                <w:rFonts w:ascii="Arial" w:eastAsia="Times New Roman" w:hAnsi="Arial" w:cs="Arial"/>
                <w:bCs/>
                <w:lang w:eastAsia="es-CO"/>
              </w:rPr>
              <w:t>80</w:t>
            </w:r>
            <w:r w:rsidRPr="00AD0F88">
              <w:rPr>
                <w:rFonts w:ascii="Arial" w:eastAsia="Times New Roman" w:hAnsi="Arial" w:cs="Arial"/>
                <w:bCs/>
                <w:lang w:eastAsia="es-CO"/>
              </w:rPr>
              <w:t>%</w:t>
            </w:r>
          </w:p>
        </w:tc>
      </w:tr>
      <w:tr w:rsidR="00A61DF2" w:rsidRPr="004A642E" w:rsidTr="007C2642">
        <w:trPr>
          <w:trHeight w:val="348"/>
          <w:jc w:val="center"/>
        </w:trPr>
        <w:tc>
          <w:tcPr>
            <w:tcW w:w="2629" w:type="dxa"/>
            <w:tcBorders>
              <w:top w:val="nil"/>
              <w:left w:val="single" w:sz="4" w:space="0" w:color="auto"/>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rPr>
                <w:rFonts w:ascii="Arial" w:eastAsia="Times New Roman" w:hAnsi="Arial" w:cs="Arial"/>
                <w:bCs/>
                <w:iCs/>
                <w:lang w:eastAsia="es-CO"/>
              </w:rPr>
            </w:pPr>
            <w:r w:rsidRPr="00AD0F88">
              <w:rPr>
                <w:rFonts w:ascii="Arial" w:eastAsia="Times New Roman" w:hAnsi="Arial" w:cs="Arial"/>
                <w:bCs/>
                <w:iCs/>
                <w:lang w:eastAsia="es-CO"/>
              </w:rPr>
              <w:t>MEDIANA EMPRESA</w:t>
            </w:r>
          </w:p>
        </w:tc>
        <w:tc>
          <w:tcPr>
            <w:tcW w:w="3063" w:type="dxa"/>
            <w:tcBorders>
              <w:top w:val="nil"/>
              <w:left w:val="nil"/>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jc w:val="center"/>
              <w:rPr>
                <w:rFonts w:ascii="Arial" w:eastAsia="Times New Roman" w:hAnsi="Arial" w:cs="Arial"/>
                <w:bCs/>
                <w:lang w:eastAsia="es-CO"/>
              </w:rPr>
            </w:pPr>
            <w:r>
              <w:rPr>
                <w:rFonts w:ascii="Arial" w:eastAsia="Times New Roman" w:hAnsi="Arial" w:cs="Arial"/>
                <w:bCs/>
                <w:lang w:eastAsia="es-CO"/>
              </w:rPr>
              <w:t>362</w:t>
            </w:r>
          </w:p>
        </w:tc>
        <w:tc>
          <w:tcPr>
            <w:tcW w:w="975" w:type="dxa"/>
            <w:tcBorders>
              <w:top w:val="nil"/>
              <w:left w:val="nil"/>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5</w:t>
            </w:r>
            <w:r>
              <w:rPr>
                <w:rFonts w:ascii="Arial" w:eastAsia="Times New Roman" w:hAnsi="Arial" w:cs="Arial"/>
                <w:bCs/>
                <w:lang w:eastAsia="es-CO"/>
              </w:rPr>
              <w:t>0</w:t>
            </w:r>
            <w:r w:rsidRPr="00AD0F88">
              <w:rPr>
                <w:rFonts w:ascii="Arial" w:eastAsia="Times New Roman" w:hAnsi="Arial" w:cs="Arial"/>
                <w:bCs/>
                <w:lang w:eastAsia="es-CO"/>
              </w:rPr>
              <w:t>,</w:t>
            </w:r>
            <w:r>
              <w:rPr>
                <w:rFonts w:ascii="Arial" w:eastAsia="Times New Roman" w:hAnsi="Arial" w:cs="Arial"/>
                <w:bCs/>
                <w:lang w:eastAsia="es-CO"/>
              </w:rPr>
              <w:t>00</w:t>
            </w:r>
            <w:r w:rsidRPr="00AD0F88">
              <w:rPr>
                <w:rFonts w:ascii="Arial" w:eastAsia="Times New Roman" w:hAnsi="Arial" w:cs="Arial"/>
                <w:bCs/>
                <w:lang w:eastAsia="es-CO"/>
              </w:rPr>
              <w:t>%</w:t>
            </w:r>
          </w:p>
        </w:tc>
      </w:tr>
      <w:tr w:rsidR="00A61DF2" w:rsidRPr="004A642E" w:rsidTr="007C2642">
        <w:trPr>
          <w:trHeight w:val="348"/>
          <w:jc w:val="center"/>
        </w:trPr>
        <w:tc>
          <w:tcPr>
            <w:tcW w:w="2629" w:type="dxa"/>
            <w:tcBorders>
              <w:top w:val="nil"/>
              <w:left w:val="single" w:sz="4" w:space="0" w:color="auto"/>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rPr>
                <w:rFonts w:ascii="Arial" w:eastAsia="Times New Roman" w:hAnsi="Arial" w:cs="Arial"/>
                <w:bCs/>
                <w:iCs/>
                <w:lang w:eastAsia="es-CO"/>
              </w:rPr>
            </w:pPr>
            <w:r w:rsidRPr="00AD0F88">
              <w:rPr>
                <w:rFonts w:ascii="Arial" w:eastAsia="Times New Roman" w:hAnsi="Arial" w:cs="Arial"/>
                <w:bCs/>
                <w:iCs/>
                <w:lang w:eastAsia="es-CO"/>
              </w:rPr>
              <w:t>GRAN EMPRESA</w:t>
            </w:r>
          </w:p>
        </w:tc>
        <w:tc>
          <w:tcPr>
            <w:tcW w:w="3063" w:type="dxa"/>
            <w:tcBorders>
              <w:top w:val="nil"/>
              <w:left w:val="nil"/>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jc w:val="center"/>
              <w:rPr>
                <w:rFonts w:ascii="Arial" w:eastAsia="Times New Roman" w:hAnsi="Arial" w:cs="Arial"/>
                <w:bCs/>
                <w:lang w:eastAsia="es-CO"/>
              </w:rPr>
            </w:pPr>
            <w:r>
              <w:rPr>
                <w:rFonts w:ascii="Arial" w:eastAsia="Times New Roman" w:hAnsi="Arial" w:cs="Arial"/>
                <w:bCs/>
                <w:lang w:eastAsia="es-CO"/>
              </w:rPr>
              <w:t>138</w:t>
            </w:r>
          </w:p>
        </w:tc>
        <w:tc>
          <w:tcPr>
            <w:tcW w:w="975" w:type="dxa"/>
            <w:tcBorders>
              <w:top w:val="nil"/>
              <w:left w:val="nil"/>
              <w:bottom w:val="single" w:sz="4" w:space="0" w:color="auto"/>
              <w:right w:val="single" w:sz="4" w:space="0" w:color="auto"/>
            </w:tcBorders>
            <w:shd w:val="clear" w:color="auto" w:fill="auto"/>
            <w:noWrap/>
            <w:vAlign w:val="bottom"/>
            <w:hideMark/>
          </w:tcPr>
          <w:p w:rsidR="00A61DF2" w:rsidRPr="00AD0F88" w:rsidRDefault="00A61DF2" w:rsidP="004F42F1">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1</w:t>
            </w:r>
            <w:r>
              <w:rPr>
                <w:rFonts w:ascii="Arial" w:eastAsia="Times New Roman" w:hAnsi="Arial" w:cs="Arial"/>
                <w:bCs/>
                <w:lang w:eastAsia="es-CO"/>
              </w:rPr>
              <w:t>9</w:t>
            </w:r>
            <w:r w:rsidRPr="00AD0F88">
              <w:rPr>
                <w:rFonts w:ascii="Arial" w:eastAsia="Times New Roman" w:hAnsi="Arial" w:cs="Arial"/>
                <w:bCs/>
                <w:lang w:eastAsia="es-CO"/>
              </w:rPr>
              <w:t>,0</w:t>
            </w:r>
            <w:r>
              <w:rPr>
                <w:rFonts w:ascii="Arial" w:eastAsia="Times New Roman" w:hAnsi="Arial" w:cs="Arial"/>
                <w:bCs/>
                <w:lang w:eastAsia="es-CO"/>
              </w:rPr>
              <w:t>6</w:t>
            </w:r>
            <w:r w:rsidRPr="00AD0F88">
              <w:rPr>
                <w:rFonts w:ascii="Arial" w:eastAsia="Times New Roman" w:hAnsi="Arial" w:cs="Arial"/>
                <w:bCs/>
                <w:lang w:eastAsia="es-CO"/>
              </w:rPr>
              <w:t>%</w:t>
            </w:r>
          </w:p>
        </w:tc>
      </w:tr>
    </w:tbl>
    <w:p w:rsidR="00C16F2E" w:rsidRDefault="00C16F2E" w:rsidP="00C16F2E">
      <w:pPr>
        <w:spacing w:after="0"/>
        <w:jc w:val="center"/>
        <w:rPr>
          <w:rFonts w:ascii="Arial" w:hAnsi="Arial" w:cs="Arial"/>
          <w:sz w:val="16"/>
          <w:szCs w:val="16"/>
        </w:rPr>
      </w:pPr>
      <w:r>
        <w:rPr>
          <w:rFonts w:ascii="Arial" w:hAnsi="Arial" w:cs="Arial"/>
          <w:sz w:val="16"/>
          <w:szCs w:val="16"/>
        </w:rPr>
        <w:t xml:space="preserve">Fuente: </w:t>
      </w:r>
      <w:r w:rsidRPr="00C16F2E">
        <w:rPr>
          <w:rFonts w:ascii="Arial" w:hAnsi="Arial" w:cs="Arial"/>
          <w:sz w:val="16"/>
          <w:szCs w:val="16"/>
        </w:rPr>
        <w:t>Sistema de Información y Reporte Empresarial (</w:t>
      </w:r>
      <w:r>
        <w:rPr>
          <w:rFonts w:ascii="Arial" w:hAnsi="Arial" w:cs="Arial"/>
          <w:sz w:val="16"/>
          <w:szCs w:val="16"/>
        </w:rPr>
        <w:t>SIREM) -  IDU</w:t>
      </w:r>
    </w:p>
    <w:p w:rsidR="007C2642" w:rsidRDefault="00454690" w:rsidP="007C2642">
      <w:pPr>
        <w:jc w:val="center"/>
        <w:rPr>
          <w:rFonts w:ascii="Arial" w:eastAsia="Times New Roman" w:hAnsi="Arial" w:cs="Arial"/>
        </w:rPr>
      </w:pPr>
      <w:r>
        <w:rPr>
          <w:rFonts w:ascii="Arial" w:hAnsi="Arial" w:cs="Arial"/>
          <w:sz w:val="12"/>
          <w:szCs w:val="12"/>
        </w:rPr>
        <w:t xml:space="preserve"> 21</w:t>
      </w:r>
      <w:r w:rsidR="007C2642" w:rsidRPr="00462564">
        <w:rPr>
          <w:rFonts w:ascii="Arial" w:hAnsi="Arial" w:cs="Arial"/>
          <w:sz w:val="12"/>
          <w:szCs w:val="12"/>
        </w:rPr>
        <w:t xml:space="preserve"> </w:t>
      </w:r>
      <w:r w:rsidR="007C2642">
        <w:rPr>
          <w:rFonts w:ascii="Arial" w:hAnsi="Arial" w:cs="Arial"/>
          <w:sz w:val="12"/>
          <w:szCs w:val="12"/>
        </w:rPr>
        <w:t>Elaboración propia Dirección Técn</w:t>
      </w:r>
      <w:r w:rsidR="00913F9A">
        <w:rPr>
          <w:rFonts w:ascii="Arial" w:hAnsi="Arial" w:cs="Arial"/>
          <w:sz w:val="12"/>
          <w:szCs w:val="12"/>
        </w:rPr>
        <w:t>ica de Procesos Selectivos (DTP</w:t>
      </w:r>
      <w:r w:rsidR="007C2642">
        <w:rPr>
          <w:rFonts w:ascii="Arial" w:hAnsi="Arial" w:cs="Arial"/>
          <w:sz w:val="12"/>
          <w:szCs w:val="12"/>
        </w:rPr>
        <w:t>)</w:t>
      </w:r>
      <w:hyperlink r:id="rId28" w:history="1"/>
    </w:p>
    <w:p w:rsidR="007C2642" w:rsidRPr="00462564" w:rsidRDefault="007C2642" w:rsidP="00A61DF2">
      <w:pPr>
        <w:rPr>
          <w:rFonts w:ascii="Arial" w:hAnsi="Arial" w:cs="Arial"/>
          <w:b/>
          <w:sz w:val="30"/>
          <w:szCs w:val="30"/>
        </w:rPr>
      </w:pPr>
    </w:p>
    <w:p w:rsidR="002307D1" w:rsidRDefault="00A61DF2" w:rsidP="00A61DF2">
      <w:pPr>
        <w:jc w:val="both"/>
        <w:rPr>
          <w:rFonts w:ascii="Arial" w:hAnsi="Arial" w:cs="Arial"/>
        </w:rPr>
      </w:pPr>
      <w:r w:rsidRPr="006D2AFB">
        <w:rPr>
          <w:rFonts w:ascii="Arial" w:hAnsi="Arial" w:cs="Arial"/>
        </w:rPr>
        <w:t xml:space="preserve">Luego de la clasificación inicial, se hace el presente análisis teniendo en cuenta los indicadores de capacidad financiera, de capacidad organizacional así como el capital de trabajo y patrimonio, obtenidos promediando los indicadores de las empresas del sector. </w:t>
      </w:r>
    </w:p>
    <w:p w:rsidR="00A61DF2" w:rsidRDefault="00A61DF2" w:rsidP="00A61DF2">
      <w:pPr>
        <w:jc w:val="both"/>
        <w:rPr>
          <w:rFonts w:ascii="Arial" w:hAnsi="Arial" w:cs="Arial"/>
          <w:sz w:val="26"/>
          <w:szCs w:val="26"/>
        </w:rPr>
      </w:pPr>
      <w:r w:rsidRPr="006D2AFB">
        <w:rPr>
          <w:rFonts w:ascii="Arial" w:hAnsi="Arial" w:cs="Arial"/>
        </w:rPr>
        <w:t>Los resultados se evidencian a continuación</w:t>
      </w:r>
      <w:r w:rsidRPr="00462564">
        <w:rPr>
          <w:rFonts w:ascii="Arial" w:hAnsi="Arial" w:cs="Arial"/>
          <w:sz w:val="26"/>
          <w:szCs w:val="26"/>
        </w:rPr>
        <w:t>.</w:t>
      </w:r>
    </w:p>
    <w:tbl>
      <w:tblPr>
        <w:tblW w:w="8456" w:type="dxa"/>
        <w:jc w:val="center"/>
        <w:tblCellMar>
          <w:left w:w="70" w:type="dxa"/>
          <w:right w:w="70" w:type="dxa"/>
        </w:tblCellMar>
        <w:tblLook w:val="04A0" w:firstRow="1" w:lastRow="0" w:firstColumn="1" w:lastColumn="0" w:noHBand="0" w:noVBand="1"/>
      </w:tblPr>
      <w:tblGrid>
        <w:gridCol w:w="1554"/>
        <w:gridCol w:w="887"/>
        <w:gridCol w:w="1200"/>
        <w:gridCol w:w="1340"/>
        <w:gridCol w:w="1340"/>
        <w:gridCol w:w="972"/>
        <w:gridCol w:w="1163"/>
      </w:tblGrid>
      <w:tr w:rsidR="00A61DF2" w:rsidRPr="00CC6612" w:rsidTr="007C2642">
        <w:trPr>
          <w:cantSplit/>
          <w:trHeight w:val="300"/>
          <w:jc w:val="center"/>
        </w:trPr>
        <w:tc>
          <w:tcPr>
            <w:tcW w:w="84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DF2" w:rsidRPr="00951DD8" w:rsidRDefault="00A61DF2" w:rsidP="004F42F1">
            <w:pPr>
              <w:spacing w:after="0" w:line="240" w:lineRule="auto"/>
              <w:jc w:val="center"/>
              <w:rPr>
                <w:rFonts w:ascii="Arial" w:eastAsia="Times New Roman" w:hAnsi="Arial" w:cs="Arial"/>
                <w:b/>
                <w:bCs/>
                <w:sz w:val="16"/>
                <w:szCs w:val="16"/>
                <w:lang w:eastAsia="es-CO"/>
              </w:rPr>
            </w:pPr>
            <w:r w:rsidRPr="00951DD8">
              <w:rPr>
                <w:rFonts w:ascii="Arial" w:eastAsia="Times New Roman" w:hAnsi="Arial" w:cs="Arial"/>
                <w:b/>
                <w:bCs/>
                <w:sz w:val="16"/>
                <w:szCs w:val="16"/>
                <w:lang w:eastAsia="es-CO"/>
              </w:rPr>
              <w:t xml:space="preserve">PROMEDIO EN TODO EL SECTOR </w:t>
            </w:r>
          </w:p>
        </w:tc>
      </w:tr>
      <w:tr w:rsidR="00A61DF2" w:rsidRPr="00CC6612" w:rsidTr="007C2642">
        <w:trPr>
          <w:cantSplit/>
          <w:trHeight w:val="585"/>
          <w:jc w:val="center"/>
        </w:trPr>
        <w:tc>
          <w:tcPr>
            <w:tcW w:w="3641"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INDICADORES DE CAPACIDAD FINANCIERA</w:t>
            </w:r>
          </w:p>
        </w:tc>
        <w:tc>
          <w:tcPr>
            <w:tcW w:w="2680" w:type="dxa"/>
            <w:gridSpan w:val="2"/>
            <w:tcBorders>
              <w:top w:val="single" w:sz="4" w:space="0" w:color="auto"/>
              <w:left w:val="nil"/>
              <w:bottom w:val="single" w:sz="4" w:space="0" w:color="auto"/>
              <w:right w:val="single" w:sz="4" w:space="0" w:color="auto"/>
            </w:tcBorders>
            <w:shd w:val="clear" w:color="000000" w:fill="FFFFFF"/>
            <w:vAlign w:val="bottom"/>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INDICADORES DE CAPACIDAD ORG.</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CAPITAL DE TRABAJO</w:t>
            </w:r>
          </w:p>
        </w:tc>
        <w:tc>
          <w:tcPr>
            <w:tcW w:w="116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PATRIMONIO</w:t>
            </w:r>
          </w:p>
        </w:tc>
      </w:tr>
      <w:tr w:rsidR="00A61DF2" w:rsidRPr="00CC6612" w:rsidTr="007C2642">
        <w:trPr>
          <w:cantSplit/>
          <w:trHeight w:val="900"/>
          <w:jc w:val="center"/>
        </w:trPr>
        <w:tc>
          <w:tcPr>
            <w:tcW w:w="1554" w:type="dxa"/>
            <w:tcBorders>
              <w:top w:val="nil"/>
              <w:left w:val="single" w:sz="4" w:space="0" w:color="auto"/>
              <w:bottom w:val="single" w:sz="4" w:space="0" w:color="auto"/>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NIVEL DE ENDEUDAMIENTO</w:t>
            </w:r>
          </w:p>
        </w:tc>
        <w:tc>
          <w:tcPr>
            <w:tcW w:w="887" w:type="dxa"/>
            <w:tcBorders>
              <w:top w:val="nil"/>
              <w:left w:val="nil"/>
              <w:bottom w:val="single" w:sz="4" w:space="0" w:color="auto"/>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INDICE DE LIQUIDEZ</w:t>
            </w:r>
          </w:p>
        </w:tc>
        <w:tc>
          <w:tcPr>
            <w:tcW w:w="1200" w:type="dxa"/>
            <w:tcBorders>
              <w:top w:val="nil"/>
              <w:left w:val="nil"/>
              <w:bottom w:val="single" w:sz="4" w:space="0" w:color="auto"/>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RAZON DE COBERTURA DE INTERESES</w:t>
            </w:r>
          </w:p>
        </w:tc>
        <w:tc>
          <w:tcPr>
            <w:tcW w:w="1340" w:type="dxa"/>
            <w:tcBorders>
              <w:top w:val="nil"/>
              <w:left w:val="nil"/>
              <w:bottom w:val="single" w:sz="4" w:space="0" w:color="auto"/>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RENTABILIDAD DEL PATRIMONIO</w:t>
            </w:r>
          </w:p>
        </w:tc>
        <w:tc>
          <w:tcPr>
            <w:tcW w:w="1340" w:type="dxa"/>
            <w:tcBorders>
              <w:top w:val="nil"/>
              <w:left w:val="nil"/>
              <w:bottom w:val="single" w:sz="4" w:space="0" w:color="auto"/>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RENTABILIDAD DEL ACTIVO</w:t>
            </w:r>
          </w:p>
        </w:tc>
        <w:tc>
          <w:tcPr>
            <w:tcW w:w="972" w:type="dxa"/>
            <w:vMerge/>
            <w:tcBorders>
              <w:top w:val="nil"/>
              <w:left w:val="single" w:sz="4" w:space="0" w:color="auto"/>
              <w:bottom w:val="single" w:sz="4" w:space="0" w:color="000000"/>
              <w:right w:val="single" w:sz="4" w:space="0" w:color="auto"/>
            </w:tcBorders>
            <w:vAlign w:val="center"/>
            <w:hideMark/>
          </w:tcPr>
          <w:p w:rsidR="00A61DF2" w:rsidRPr="00CC6612" w:rsidRDefault="00A61DF2" w:rsidP="004F42F1">
            <w:pPr>
              <w:spacing w:after="0" w:line="240" w:lineRule="auto"/>
              <w:rPr>
                <w:rFonts w:ascii="Arial" w:eastAsia="Times New Roman" w:hAnsi="Arial" w:cs="Arial"/>
                <w:b/>
                <w:bCs/>
                <w:sz w:val="16"/>
                <w:szCs w:val="16"/>
                <w:lang w:eastAsia="es-CO"/>
              </w:rPr>
            </w:pPr>
          </w:p>
        </w:tc>
        <w:tc>
          <w:tcPr>
            <w:tcW w:w="1163" w:type="dxa"/>
            <w:vMerge/>
            <w:tcBorders>
              <w:top w:val="nil"/>
              <w:left w:val="single" w:sz="4" w:space="0" w:color="auto"/>
              <w:bottom w:val="single" w:sz="4" w:space="0" w:color="000000"/>
              <w:right w:val="single" w:sz="4" w:space="0" w:color="auto"/>
            </w:tcBorders>
            <w:vAlign w:val="center"/>
            <w:hideMark/>
          </w:tcPr>
          <w:p w:rsidR="00A61DF2" w:rsidRPr="00CC6612" w:rsidRDefault="00A61DF2" w:rsidP="004F42F1">
            <w:pPr>
              <w:spacing w:after="0" w:line="240" w:lineRule="auto"/>
              <w:rPr>
                <w:rFonts w:ascii="Arial" w:eastAsia="Times New Roman" w:hAnsi="Arial" w:cs="Arial"/>
                <w:b/>
                <w:bCs/>
                <w:sz w:val="16"/>
                <w:szCs w:val="16"/>
                <w:lang w:eastAsia="es-CO"/>
              </w:rPr>
            </w:pPr>
          </w:p>
        </w:tc>
      </w:tr>
      <w:tr w:rsidR="00A61DF2" w:rsidRPr="00CC6612" w:rsidTr="007C2642">
        <w:trPr>
          <w:cantSplit/>
          <w:trHeight w:val="300"/>
          <w:jc w:val="center"/>
        </w:trPr>
        <w:tc>
          <w:tcPr>
            <w:tcW w:w="1554" w:type="dxa"/>
            <w:tcBorders>
              <w:top w:val="nil"/>
              <w:left w:val="single" w:sz="4" w:space="0" w:color="auto"/>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47%</w:t>
            </w:r>
          </w:p>
        </w:tc>
        <w:tc>
          <w:tcPr>
            <w:tcW w:w="887"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 xml:space="preserve">        6,62 </w:t>
            </w:r>
          </w:p>
        </w:tc>
        <w:tc>
          <w:tcPr>
            <w:tcW w:w="120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 xml:space="preserve">               13,83 </w:t>
            </w:r>
          </w:p>
        </w:tc>
        <w:tc>
          <w:tcPr>
            <w:tcW w:w="134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23%</w:t>
            </w:r>
          </w:p>
        </w:tc>
        <w:tc>
          <w:tcPr>
            <w:tcW w:w="134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11%</w:t>
            </w:r>
          </w:p>
        </w:tc>
        <w:tc>
          <w:tcPr>
            <w:tcW w:w="972"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 xml:space="preserve">   7.739.029 </w:t>
            </w:r>
          </w:p>
        </w:tc>
        <w:tc>
          <w:tcPr>
            <w:tcW w:w="1163"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 xml:space="preserve">     12.929.799 </w:t>
            </w:r>
          </w:p>
        </w:tc>
      </w:tr>
    </w:tbl>
    <w:p w:rsidR="00A61DF2" w:rsidRPr="002307D1" w:rsidRDefault="00A61DF2" w:rsidP="00A61DF2">
      <w:pPr>
        <w:jc w:val="both"/>
        <w:rPr>
          <w:rFonts w:ascii="Arial" w:hAnsi="Arial" w:cs="Arial"/>
          <w:sz w:val="16"/>
          <w:szCs w:val="16"/>
        </w:rPr>
      </w:pPr>
    </w:p>
    <w:tbl>
      <w:tblPr>
        <w:tblW w:w="10497" w:type="dxa"/>
        <w:tblInd w:w="-856" w:type="dxa"/>
        <w:tblCellMar>
          <w:left w:w="70" w:type="dxa"/>
          <w:right w:w="70" w:type="dxa"/>
        </w:tblCellMar>
        <w:tblLook w:val="04A0" w:firstRow="1" w:lastRow="0" w:firstColumn="1" w:lastColumn="0" w:noHBand="0" w:noVBand="1"/>
      </w:tblPr>
      <w:tblGrid>
        <w:gridCol w:w="1640"/>
        <w:gridCol w:w="1554"/>
        <w:gridCol w:w="1011"/>
        <w:gridCol w:w="1190"/>
        <w:gridCol w:w="1340"/>
        <w:gridCol w:w="1340"/>
        <w:gridCol w:w="1123"/>
        <w:gridCol w:w="1299"/>
      </w:tblGrid>
      <w:tr w:rsidR="00A61DF2" w:rsidRPr="00CC6612" w:rsidTr="004F42F1">
        <w:trPr>
          <w:trHeight w:val="300"/>
        </w:trPr>
        <w:tc>
          <w:tcPr>
            <w:tcW w:w="10497"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61DF2" w:rsidRPr="00CC6612" w:rsidRDefault="007C2642" w:rsidP="004F42F1">
            <w:pPr>
              <w:spacing w:after="0" w:line="240" w:lineRule="auto"/>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PROMEDIO POR TAMAÑ</w:t>
            </w:r>
            <w:r w:rsidR="00A61DF2" w:rsidRPr="00CC6612">
              <w:rPr>
                <w:rFonts w:ascii="Arial" w:eastAsia="Times New Roman" w:hAnsi="Arial" w:cs="Arial"/>
                <w:b/>
                <w:bCs/>
                <w:sz w:val="16"/>
                <w:szCs w:val="16"/>
                <w:lang w:eastAsia="es-CO"/>
              </w:rPr>
              <w:t xml:space="preserve">O EMPRESARIAL </w:t>
            </w:r>
          </w:p>
        </w:tc>
      </w:tr>
      <w:tr w:rsidR="00A61DF2" w:rsidRPr="00CC6612" w:rsidTr="004F42F1">
        <w:trPr>
          <w:trHeight w:val="540"/>
        </w:trPr>
        <w:tc>
          <w:tcPr>
            <w:tcW w:w="16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TAMAÑO EMPRESARIAL</w:t>
            </w:r>
          </w:p>
        </w:tc>
        <w:tc>
          <w:tcPr>
            <w:tcW w:w="3755"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INDICADORES DE CAPACIDAD FINANCIERA</w:t>
            </w:r>
          </w:p>
        </w:tc>
        <w:tc>
          <w:tcPr>
            <w:tcW w:w="2680" w:type="dxa"/>
            <w:gridSpan w:val="2"/>
            <w:tcBorders>
              <w:top w:val="single" w:sz="4" w:space="0" w:color="auto"/>
              <w:left w:val="nil"/>
              <w:bottom w:val="single" w:sz="4" w:space="0" w:color="auto"/>
              <w:right w:val="single" w:sz="4" w:space="0" w:color="auto"/>
            </w:tcBorders>
            <w:shd w:val="clear" w:color="000000" w:fill="FFFFFF"/>
            <w:vAlign w:val="bottom"/>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INDICADORES DE CAPACIDAD ORG.</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CAPITAL DE TRABAJO</w:t>
            </w:r>
          </w:p>
        </w:tc>
        <w:tc>
          <w:tcPr>
            <w:tcW w:w="129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PATRIMONIO</w:t>
            </w:r>
          </w:p>
        </w:tc>
      </w:tr>
      <w:tr w:rsidR="00A61DF2" w:rsidRPr="00CC6612" w:rsidTr="004F42F1">
        <w:trPr>
          <w:trHeight w:val="675"/>
        </w:trPr>
        <w:tc>
          <w:tcPr>
            <w:tcW w:w="1640" w:type="dxa"/>
            <w:vMerge/>
            <w:tcBorders>
              <w:top w:val="nil"/>
              <w:left w:val="single" w:sz="4" w:space="0" w:color="auto"/>
              <w:bottom w:val="single" w:sz="4" w:space="0" w:color="000000"/>
              <w:right w:val="single" w:sz="4" w:space="0" w:color="auto"/>
            </w:tcBorders>
            <w:vAlign w:val="center"/>
            <w:hideMark/>
          </w:tcPr>
          <w:p w:rsidR="00A61DF2" w:rsidRPr="00CC6612" w:rsidRDefault="00A61DF2" w:rsidP="004F42F1">
            <w:pPr>
              <w:spacing w:after="0" w:line="240" w:lineRule="auto"/>
              <w:rPr>
                <w:rFonts w:ascii="Arial" w:eastAsia="Times New Roman" w:hAnsi="Arial" w:cs="Arial"/>
                <w:b/>
                <w:bCs/>
                <w:sz w:val="16"/>
                <w:szCs w:val="16"/>
                <w:lang w:eastAsia="es-CO"/>
              </w:rPr>
            </w:pPr>
          </w:p>
        </w:tc>
        <w:tc>
          <w:tcPr>
            <w:tcW w:w="1554" w:type="dxa"/>
            <w:tcBorders>
              <w:top w:val="nil"/>
              <w:left w:val="nil"/>
              <w:bottom w:val="single" w:sz="4" w:space="0" w:color="auto"/>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NIVEL DE ENDEUDAMIENTO</w:t>
            </w:r>
          </w:p>
        </w:tc>
        <w:tc>
          <w:tcPr>
            <w:tcW w:w="1011" w:type="dxa"/>
            <w:tcBorders>
              <w:top w:val="nil"/>
              <w:left w:val="nil"/>
              <w:bottom w:val="single" w:sz="4" w:space="0" w:color="auto"/>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INDICE DE LIQUIDEZ</w:t>
            </w:r>
          </w:p>
        </w:tc>
        <w:tc>
          <w:tcPr>
            <w:tcW w:w="1190" w:type="dxa"/>
            <w:tcBorders>
              <w:top w:val="nil"/>
              <w:left w:val="nil"/>
              <w:bottom w:val="single" w:sz="4" w:space="0" w:color="auto"/>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RAZON DE COBERTURA DE INTERESES</w:t>
            </w:r>
          </w:p>
        </w:tc>
        <w:tc>
          <w:tcPr>
            <w:tcW w:w="1340" w:type="dxa"/>
            <w:tcBorders>
              <w:top w:val="nil"/>
              <w:left w:val="nil"/>
              <w:bottom w:val="single" w:sz="4" w:space="0" w:color="auto"/>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RENTABILIDAD DEL PATRIMONIO</w:t>
            </w:r>
          </w:p>
        </w:tc>
        <w:tc>
          <w:tcPr>
            <w:tcW w:w="1340" w:type="dxa"/>
            <w:tcBorders>
              <w:top w:val="nil"/>
              <w:left w:val="nil"/>
              <w:bottom w:val="single" w:sz="4" w:space="0" w:color="auto"/>
              <w:right w:val="single" w:sz="4" w:space="0" w:color="auto"/>
            </w:tcBorders>
            <w:shd w:val="clear" w:color="000000" w:fill="FFFFFF"/>
            <w:vAlign w:val="center"/>
            <w:hideMark/>
          </w:tcPr>
          <w:p w:rsidR="00A61DF2" w:rsidRPr="00CC6612" w:rsidRDefault="00A61DF2" w:rsidP="004F42F1">
            <w:pPr>
              <w:spacing w:after="0" w:line="240" w:lineRule="auto"/>
              <w:jc w:val="center"/>
              <w:rPr>
                <w:rFonts w:ascii="Arial" w:eastAsia="Times New Roman" w:hAnsi="Arial" w:cs="Arial"/>
                <w:b/>
                <w:bCs/>
                <w:sz w:val="16"/>
                <w:szCs w:val="16"/>
                <w:lang w:eastAsia="es-CO"/>
              </w:rPr>
            </w:pPr>
            <w:r w:rsidRPr="00CC6612">
              <w:rPr>
                <w:rFonts w:ascii="Arial" w:eastAsia="Times New Roman" w:hAnsi="Arial" w:cs="Arial"/>
                <w:b/>
                <w:bCs/>
                <w:sz w:val="16"/>
                <w:szCs w:val="16"/>
                <w:lang w:eastAsia="es-CO"/>
              </w:rPr>
              <w:t>RENTABILIDAD DEL ACTIVO</w:t>
            </w:r>
          </w:p>
        </w:tc>
        <w:tc>
          <w:tcPr>
            <w:tcW w:w="1123" w:type="dxa"/>
            <w:vMerge/>
            <w:tcBorders>
              <w:top w:val="nil"/>
              <w:left w:val="single" w:sz="4" w:space="0" w:color="auto"/>
              <w:bottom w:val="single" w:sz="4" w:space="0" w:color="000000"/>
              <w:right w:val="single" w:sz="4" w:space="0" w:color="auto"/>
            </w:tcBorders>
            <w:vAlign w:val="center"/>
            <w:hideMark/>
          </w:tcPr>
          <w:p w:rsidR="00A61DF2" w:rsidRPr="00CC6612" w:rsidRDefault="00A61DF2" w:rsidP="004F42F1">
            <w:pPr>
              <w:spacing w:after="0" w:line="240" w:lineRule="auto"/>
              <w:rPr>
                <w:rFonts w:ascii="Arial" w:eastAsia="Times New Roman" w:hAnsi="Arial" w:cs="Arial"/>
                <w:b/>
                <w:bCs/>
                <w:sz w:val="16"/>
                <w:szCs w:val="16"/>
                <w:lang w:eastAsia="es-CO"/>
              </w:rPr>
            </w:pPr>
          </w:p>
        </w:tc>
        <w:tc>
          <w:tcPr>
            <w:tcW w:w="1299" w:type="dxa"/>
            <w:vMerge/>
            <w:tcBorders>
              <w:top w:val="nil"/>
              <w:left w:val="single" w:sz="4" w:space="0" w:color="auto"/>
              <w:bottom w:val="single" w:sz="4" w:space="0" w:color="000000"/>
              <w:right w:val="single" w:sz="4" w:space="0" w:color="auto"/>
            </w:tcBorders>
            <w:vAlign w:val="center"/>
            <w:hideMark/>
          </w:tcPr>
          <w:p w:rsidR="00A61DF2" w:rsidRPr="00CC6612" w:rsidRDefault="00A61DF2" w:rsidP="004F42F1">
            <w:pPr>
              <w:spacing w:after="0" w:line="240" w:lineRule="auto"/>
              <w:rPr>
                <w:rFonts w:ascii="Arial" w:eastAsia="Times New Roman" w:hAnsi="Arial" w:cs="Arial"/>
                <w:b/>
                <w:bCs/>
                <w:sz w:val="16"/>
                <w:szCs w:val="16"/>
                <w:lang w:eastAsia="es-CO"/>
              </w:rPr>
            </w:pPr>
          </w:p>
        </w:tc>
      </w:tr>
      <w:tr w:rsidR="00A61DF2" w:rsidRPr="00CC6612" w:rsidTr="004F42F1">
        <w:trPr>
          <w:trHeight w:val="300"/>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rsidR="00A61DF2" w:rsidRPr="00CC6612" w:rsidRDefault="00A61DF2" w:rsidP="004F42F1">
            <w:pPr>
              <w:spacing w:after="0" w:line="240" w:lineRule="auto"/>
              <w:jc w:val="right"/>
              <w:rPr>
                <w:rFonts w:ascii="Arial" w:eastAsia="Times New Roman" w:hAnsi="Arial" w:cs="Arial"/>
                <w:sz w:val="16"/>
                <w:szCs w:val="16"/>
                <w:lang w:eastAsia="es-CO"/>
              </w:rPr>
            </w:pPr>
            <w:r w:rsidRPr="00CC6612">
              <w:rPr>
                <w:rFonts w:ascii="Arial" w:eastAsia="Times New Roman" w:hAnsi="Arial" w:cs="Arial"/>
                <w:sz w:val="16"/>
                <w:szCs w:val="16"/>
                <w:lang w:eastAsia="es-CO"/>
              </w:rPr>
              <w:t>MICROEMPRESA</w:t>
            </w:r>
          </w:p>
        </w:tc>
        <w:tc>
          <w:tcPr>
            <w:tcW w:w="1554"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 </w:t>
            </w:r>
          </w:p>
        </w:tc>
        <w:tc>
          <w:tcPr>
            <w:tcW w:w="1011"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rPr>
                <w:rFonts w:ascii="Arial" w:eastAsia="Times New Roman" w:hAnsi="Arial" w:cs="Arial"/>
                <w:sz w:val="16"/>
                <w:szCs w:val="16"/>
                <w:lang w:eastAsia="es-CO"/>
              </w:rPr>
            </w:pPr>
            <w:r w:rsidRPr="00CC6612">
              <w:rPr>
                <w:rFonts w:ascii="Arial" w:eastAsia="Times New Roman" w:hAnsi="Arial" w:cs="Arial"/>
                <w:sz w:val="16"/>
                <w:szCs w:val="16"/>
                <w:lang w:eastAsia="es-CO"/>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rPr>
                <w:rFonts w:ascii="Arial" w:eastAsia="Times New Roman" w:hAnsi="Arial" w:cs="Arial"/>
                <w:sz w:val="16"/>
                <w:szCs w:val="16"/>
                <w:lang w:eastAsia="es-CO"/>
              </w:rPr>
            </w:pPr>
            <w:r w:rsidRPr="00CC6612">
              <w:rPr>
                <w:rFonts w:ascii="Arial" w:eastAsia="Times New Roman" w:hAnsi="Arial" w:cs="Arial"/>
                <w:sz w:val="16"/>
                <w:szCs w:val="16"/>
                <w:lang w:eastAsia="es-CO"/>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 </w:t>
            </w:r>
          </w:p>
        </w:tc>
        <w:tc>
          <w:tcPr>
            <w:tcW w:w="1123"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rPr>
                <w:rFonts w:ascii="Arial" w:eastAsia="Times New Roman" w:hAnsi="Arial" w:cs="Arial"/>
                <w:sz w:val="16"/>
                <w:szCs w:val="16"/>
                <w:lang w:eastAsia="es-CO"/>
              </w:rPr>
            </w:pPr>
            <w:r w:rsidRPr="00CC6612">
              <w:rPr>
                <w:rFonts w:ascii="Arial" w:eastAsia="Times New Roman" w:hAnsi="Arial" w:cs="Arial"/>
                <w:sz w:val="16"/>
                <w:szCs w:val="16"/>
                <w:lang w:eastAsia="es-CO"/>
              </w:rPr>
              <w:t> </w:t>
            </w:r>
          </w:p>
        </w:tc>
        <w:tc>
          <w:tcPr>
            <w:tcW w:w="1299"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rPr>
                <w:rFonts w:ascii="Arial" w:eastAsia="Times New Roman" w:hAnsi="Arial" w:cs="Arial"/>
                <w:sz w:val="16"/>
                <w:szCs w:val="16"/>
                <w:lang w:eastAsia="es-CO"/>
              </w:rPr>
            </w:pPr>
            <w:r w:rsidRPr="00CC6612">
              <w:rPr>
                <w:rFonts w:ascii="Arial" w:eastAsia="Times New Roman" w:hAnsi="Arial" w:cs="Arial"/>
                <w:sz w:val="16"/>
                <w:szCs w:val="16"/>
                <w:lang w:eastAsia="es-CO"/>
              </w:rPr>
              <w:t> </w:t>
            </w:r>
          </w:p>
        </w:tc>
      </w:tr>
      <w:tr w:rsidR="00A61DF2" w:rsidRPr="00CC6612" w:rsidTr="004F42F1">
        <w:trPr>
          <w:trHeight w:val="300"/>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rsidR="00A61DF2" w:rsidRPr="00CC6612" w:rsidRDefault="00A61DF2" w:rsidP="004F42F1">
            <w:pPr>
              <w:spacing w:after="0" w:line="240" w:lineRule="auto"/>
              <w:jc w:val="right"/>
              <w:rPr>
                <w:rFonts w:ascii="Arial" w:eastAsia="Times New Roman" w:hAnsi="Arial" w:cs="Arial"/>
                <w:sz w:val="16"/>
                <w:szCs w:val="16"/>
                <w:lang w:eastAsia="es-CO"/>
              </w:rPr>
            </w:pPr>
            <w:r w:rsidRPr="00CC6612">
              <w:rPr>
                <w:rFonts w:ascii="Arial" w:eastAsia="Times New Roman" w:hAnsi="Arial" w:cs="Arial"/>
                <w:sz w:val="16"/>
                <w:szCs w:val="16"/>
                <w:lang w:eastAsia="es-CO"/>
              </w:rPr>
              <w:t xml:space="preserve">PEQUEÑA </w:t>
            </w:r>
          </w:p>
        </w:tc>
        <w:tc>
          <w:tcPr>
            <w:tcW w:w="1554"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36,59%</w:t>
            </w:r>
          </w:p>
        </w:tc>
        <w:tc>
          <w:tcPr>
            <w:tcW w:w="1011"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9,56</w:t>
            </w:r>
          </w:p>
        </w:tc>
        <w:tc>
          <w:tcPr>
            <w:tcW w:w="119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15,97</w:t>
            </w:r>
          </w:p>
        </w:tc>
        <w:tc>
          <w:tcPr>
            <w:tcW w:w="134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21,20%</w:t>
            </w:r>
          </w:p>
        </w:tc>
        <w:tc>
          <w:tcPr>
            <w:tcW w:w="134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12,31%</w:t>
            </w:r>
          </w:p>
        </w:tc>
        <w:tc>
          <w:tcPr>
            <w:tcW w:w="1123"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888.259,31</w:t>
            </w:r>
          </w:p>
        </w:tc>
        <w:tc>
          <w:tcPr>
            <w:tcW w:w="1299"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1.085.036</w:t>
            </w:r>
          </w:p>
        </w:tc>
      </w:tr>
      <w:tr w:rsidR="00A61DF2" w:rsidRPr="00CC6612" w:rsidTr="004F42F1">
        <w:trPr>
          <w:trHeight w:val="300"/>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rsidR="00A61DF2" w:rsidRPr="00CC6612" w:rsidRDefault="00A61DF2" w:rsidP="004F42F1">
            <w:pPr>
              <w:spacing w:after="0" w:line="240" w:lineRule="auto"/>
              <w:jc w:val="right"/>
              <w:rPr>
                <w:rFonts w:ascii="Arial" w:eastAsia="Times New Roman" w:hAnsi="Arial" w:cs="Arial"/>
                <w:sz w:val="16"/>
                <w:szCs w:val="16"/>
                <w:lang w:eastAsia="es-CO"/>
              </w:rPr>
            </w:pPr>
            <w:r w:rsidRPr="00CC6612">
              <w:rPr>
                <w:rFonts w:ascii="Arial" w:eastAsia="Times New Roman" w:hAnsi="Arial" w:cs="Arial"/>
                <w:sz w:val="16"/>
                <w:szCs w:val="16"/>
                <w:lang w:eastAsia="es-CO"/>
              </w:rPr>
              <w:t xml:space="preserve">MEDIANA </w:t>
            </w:r>
          </w:p>
        </w:tc>
        <w:tc>
          <w:tcPr>
            <w:tcW w:w="1554"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51,29%</w:t>
            </w:r>
          </w:p>
        </w:tc>
        <w:tc>
          <w:tcPr>
            <w:tcW w:w="1011"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5,75</w:t>
            </w:r>
          </w:p>
        </w:tc>
        <w:tc>
          <w:tcPr>
            <w:tcW w:w="119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13,26</w:t>
            </w:r>
          </w:p>
        </w:tc>
        <w:tc>
          <w:tcPr>
            <w:tcW w:w="134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25,08%</w:t>
            </w:r>
          </w:p>
        </w:tc>
        <w:tc>
          <w:tcPr>
            <w:tcW w:w="134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10,97%</w:t>
            </w:r>
          </w:p>
        </w:tc>
        <w:tc>
          <w:tcPr>
            <w:tcW w:w="1123"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3.633.870</w:t>
            </w:r>
          </w:p>
        </w:tc>
        <w:tc>
          <w:tcPr>
            <w:tcW w:w="1299"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4.125.194</w:t>
            </w:r>
          </w:p>
        </w:tc>
      </w:tr>
      <w:tr w:rsidR="00A61DF2" w:rsidRPr="00CC6612" w:rsidTr="004F42F1">
        <w:trPr>
          <w:trHeight w:val="300"/>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rsidR="00A61DF2" w:rsidRPr="00CC6612" w:rsidRDefault="00A61DF2" w:rsidP="004F42F1">
            <w:pPr>
              <w:spacing w:after="0" w:line="240" w:lineRule="auto"/>
              <w:jc w:val="right"/>
              <w:rPr>
                <w:rFonts w:ascii="Arial" w:eastAsia="Times New Roman" w:hAnsi="Arial" w:cs="Arial"/>
                <w:sz w:val="16"/>
                <w:szCs w:val="16"/>
                <w:lang w:eastAsia="es-CO"/>
              </w:rPr>
            </w:pPr>
            <w:r w:rsidRPr="00CC6612">
              <w:rPr>
                <w:rFonts w:ascii="Arial" w:eastAsia="Times New Roman" w:hAnsi="Arial" w:cs="Arial"/>
                <w:sz w:val="16"/>
                <w:szCs w:val="16"/>
                <w:lang w:eastAsia="es-CO"/>
              </w:rPr>
              <w:t>GRAN EMPRESA</w:t>
            </w:r>
          </w:p>
        </w:tc>
        <w:tc>
          <w:tcPr>
            <w:tcW w:w="1554"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52,44%</w:t>
            </w:r>
          </w:p>
        </w:tc>
        <w:tc>
          <w:tcPr>
            <w:tcW w:w="1011"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4,18</w:t>
            </w:r>
          </w:p>
        </w:tc>
        <w:tc>
          <w:tcPr>
            <w:tcW w:w="119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12,40</w:t>
            </w:r>
          </w:p>
        </w:tc>
        <w:tc>
          <w:tcPr>
            <w:tcW w:w="134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18,61%</w:t>
            </w:r>
          </w:p>
        </w:tc>
        <w:tc>
          <w:tcPr>
            <w:tcW w:w="1340"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7,84%</w:t>
            </w:r>
          </w:p>
        </w:tc>
        <w:tc>
          <w:tcPr>
            <w:tcW w:w="1123"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29.633.980</w:t>
            </w:r>
          </w:p>
        </w:tc>
        <w:tc>
          <w:tcPr>
            <w:tcW w:w="1299" w:type="dxa"/>
            <w:tcBorders>
              <w:top w:val="nil"/>
              <w:left w:val="nil"/>
              <w:bottom w:val="single" w:sz="4" w:space="0" w:color="auto"/>
              <w:right w:val="single" w:sz="4" w:space="0" w:color="auto"/>
            </w:tcBorders>
            <w:shd w:val="clear" w:color="000000" w:fill="FFFFFF"/>
            <w:noWrap/>
            <w:vAlign w:val="bottom"/>
            <w:hideMark/>
          </w:tcPr>
          <w:p w:rsidR="00A61DF2" w:rsidRPr="00CC6612" w:rsidRDefault="00A61DF2" w:rsidP="004F42F1">
            <w:pPr>
              <w:spacing w:after="0" w:line="240" w:lineRule="auto"/>
              <w:jc w:val="center"/>
              <w:rPr>
                <w:rFonts w:ascii="Arial" w:eastAsia="Times New Roman" w:hAnsi="Arial" w:cs="Arial"/>
                <w:sz w:val="16"/>
                <w:szCs w:val="16"/>
                <w:lang w:eastAsia="es-CO"/>
              </w:rPr>
            </w:pPr>
            <w:r w:rsidRPr="00CC6612">
              <w:rPr>
                <w:rFonts w:ascii="Arial" w:eastAsia="Times New Roman" w:hAnsi="Arial" w:cs="Arial"/>
                <w:sz w:val="16"/>
                <w:szCs w:val="16"/>
                <w:lang w:eastAsia="es-CO"/>
              </w:rPr>
              <w:t>55.702.427</w:t>
            </w:r>
          </w:p>
        </w:tc>
      </w:tr>
    </w:tbl>
    <w:p w:rsidR="007C2642" w:rsidRDefault="007C2642" w:rsidP="007C2642">
      <w:pPr>
        <w:spacing w:after="0"/>
        <w:jc w:val="center"/>
        <w:rPr>
          <w:rFonts w:ascii="Arial" w:hAnsi="Arial" w:cs="Arial"/>
          <w:sz w:val="16"/>
          <w:szCs w:val="16"/>
        </w:rPr>
      </w:pPr>
    </w:p>
    <w:p w:rsidR="007C2642" w:rsidRDefault="007C2642" w:rsidP="007C2642">
      <w:pPr>
        <w:spacing w:after="0"/>
        <w:jc w:val="center"/>
        <w:rPr>
          <w:rFonts w:ascii="Arial" w:hAnsi="Arial" w:cs="Arial"/>
          <w:sz w:val="16"/>
          <w:szCs w:val="16"/>
        </w:rPr>
      </w:pPr>
      <w:r>
        <w:rPr>
          <w:rFonts w:ascii="Arial" w:hAnsi="Arial" w:cs="Arial"/>
          <w:sz w:val="16"/>
          <w:szCs w:val="16"/>
        </w:rPr>
        <w:t xml:space="preserve">Fuente: </w:t>
      </w:r>
      <w:r w:rsidR="00C16F2E" w:rsidRPr="00C16F2E">
        <w:rPr>
          <w:rFonts w:ascii="Arial" w:hAnsi="Arial" w:cs="Arial"/>
          <w:sz w:val="16"/>
          <w:szCs w:val="16"/>
        </w:rPr>
        <w:t>Sistema de Información y Reporte Empresarial</w:t>
      </w:r>
      <w:r w:rsidR="00C16F2E">
        <w:rPr>
          <w:rFonts w:ascii="Arial" w:hAnsi="Arial" w:cs="Arial"/>
          <w:color w:val="545454"/>
          <w:shd w:val="clear" w:color="auto" w:fill="FFFFFF"/>
        </w:rPr>
        <w:t xml:space="preserve"> </w:t>
      </w:r>
      <w:r w:rsidR="00C16F2E" w:rsidRPr="00C16F2E">
        <w:rPr>
          <w:rFonts w:ascii="Arial" w:hAnsi="Arial" w:cs="Arial"/>
          <w:sz w:val="16"/>
          <w:szCs w:val="16"/>
        </w:rPr>
        <w:t>(</w:t>
      </w:r>
      <w:r w:rsidR="00C16F2E">
        <w:rPr>
          <w:rFonts w:ascii="Arial" w:hAnsi="Arial" w:cs="Arial"/>
          <w:sz w:val="16"/>
          <w:szCs w:val="16"/>
        </w:rPr>
        <w:t xml:space="preserve">SIREM) -  </w:t>
      </w:r>
      <w:r>
        <w:rPr>
          <w:rFonts w:ascii="Arial" w:hAnsi="Arial" w:cs="Arial"/>
          <w:sz w:val="16"/>
          <w:szCs w:val="16"/>
        </w:rPr>
        <w:t>IDU</w:t>
      </w:r>
    </w:p>
    <w:p w:rsidR="007C2642" w:rsidRDefault="007C2642" w:rsidP="007C2642">
      <w:pPr>
        <w:jc w:val="center"/>
        <w:rPr>
          <w:rFonts w:ascii="Arial" w:eastAsia="Times New Roman" w:hAnsi="Arial" w:cs="Arial"/>
        </w:rPr>
      </w:pPr>
      <w:r>
        <w:rPr>
          <w:rFonts w:ascii="Arial" w:hAnsi="Arial" w:cs="Arial"/>
          <w:sz w:val="12"/>
          <w:szCs w:val="12"/>
        </w:rPr>
        <w:t xml:space="preserve"> 2</w:t>
      </w:r>
      <w:r w:rsidR="00454690">
        <w:rPr>
          <w:rFonts w:ascii="Arial" w:hAnsi="Arial" w:cs="Arial"/>
          <w:sz w:val="12"/>
          <w:szCs w:val="12"/>
        </w:rPr>
        <w:t>2</w:t>
      </w:r>
      <w:r w:rsidRPr="00462564">
        <w:rPr>
          <w:rFonts w:ascii="Arial" w:hAnsi="Arial" w:cs="Arial"/>
          <w:sz w:val="12"/>
          <w:szCs w:val="12"/>
        </w:rPr>
        <w:t xml:space="preserve"> </w:t>
      </w:r>
      <w:r>
        <w:rPr>
          <w:rFonts w:ascii="Arial" w:hAnsi="Arial" w:cs="Arial"/>
          <w:sz w:val="12"/>
          <w:szCs w:val="12"/>
        </w:rPr>
        <w:t>Elaboración propia Dirección Técnica de Procesos Selectivos (DTP)</w:t>
      </w:r>
      <w:hyperlink r:id="rId29" w:history="1"/>
    </w:p>
    <w:p w:rsidR="00F13A3D" w:rsidRDefault="00F13A3D" w:rsidP="00F13A3D">
      <w:pPr>
        <w:spacing w:after="0"/>
        <w:jc w:val="center"/>
        <w:rPr>
          <w:b/>
          <w:sz w:val="24"/>
        </w:rPr>
      </w:pPr>
    </w:p>
    <w:p w:rsidR="00F13A3D" w:rsidRPr="0067135A" w:rsidRDefault="00F13A3D" w:rsidP="00F13A3D">
      <w:pPr>
        <w:spacing w:after="0"/>
        <w:jc w:val="center"/>
        <w:rPr>
          <w:b/>
          <w:sz w:val="24"/>
        </w:rPr>
      </w:pPr>
      <w:r w:rsidRPr="0067135A">
        <w:rPr>
          <w:b/>
          <w:sz w:val="24"/>
        </w:rPr>
        <w:t>INDICADORES LICITACIONES PÚBLICAS</w:t>
      </w:r>
    </w:p>
    <w:p w:rsidR="00F13A3D" w:rsidRPr="0067135A" w:rsidRDefault="00F13A3D" w:rsidP="00F13A3D">
      <w:pPr>
        <w:spacing w:after="0"/>
        <w:jc w:val="both"/>
        <w:rPr>
          <w:b/>
        </w:rPr>
      </w:pPr>
      <w:r>
        <w:rPr>
          <w:b/>
        </w:rPr>
        <w:t>CAPACIDAD FINANCIERA</w:t>
      </w:r>
    </w:p>
    <w:p w:rsidR="00F13A3D" w:rsidRDefault="00F13A3D" w:rsidP="00F13A3D">
      <w:pPr>
        <w:spacing w:after="0"/>
      </w:pPr>
    </w:p>
    <w:p w:rsidR="00F13A3D" w:rsidRDefault="00F13A3D" w:rsidP="00F13A3D">
      <w:pPr>
        <w:spacing w:after="0"/>
      </w:pPr>
      <w:r>
        <w:rPr>
          <w:noProof/>
          <w:lang w:eastAsia="es-CO"/>
        </w:rPr>
        <w:drawing>
          <wp:inline distT="0" distB="0" distL="0" distR="0" wp14:anchorId="6FA62F47" wp14:editId="5570B978">
            <wp:extent cx="6005543" cy="2266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7987" cy="2275422"/>
                    </a:xfrm>
                    <a:prstGeom prst="rect">
                      <a:avLst/>
                    </a:prstGeom>
                    <a:noFill/>
                  </pic:spPr>
                </pic:pic>
              </a:graphicData>
            </a:graphic>
          </wp:inline>
        </w:drawing>
      </w:r>
    </w:p>
    <w:p w:rsidR="00F13A3D" w:rsidRDefault="00F13A3D" w:rsidP="00F13A3D">
      <w:pPr>
        <w:spacing w:after="0"/>
        <w:jc w:val="both"/>
        <w:rPr>
          <w:b/>
        </w:rPr>
      </w:pPr>
      <w:r>
        <w:rPr>
          <w:b/>
        </w:rPr>
        <w:t>CAPACIDAD ORGANIZACIONAL</w:t>
      </w:r>
    </w:p>
    <w:p w:rsidR="00A61DF2" w:rsidRDefault="00F13A3D" w:rsidP="00A61DF2">
      <w:pPr>
        <w:jc w:val="both"/>
        <w:rPr>
          <w:rFonts w:ascii="Arial" w:hAnsi="Arial" w:cs="Arial"/>
        </w:rPr>
      </w:pPr>
      <w:r>
        <w:rPr>
          <w:noProof/>
          <w:lang w:eastAsia="es-CO"/>
        </w:rPr>
        <w:drawing>
          <wp:inline distT="0" distB="0" distL="0" distR="0" wp14:anchorId="5CC3247B" wp14:editId="455B5D46">
            <wp:extent cx="4911487" cy="838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2090" cy="838303"/>
                    </a:xfrm>
                    <a:prstGeom prst="rect">
                      <a:avLst/>
                    </a:prstGeom>
                    <a:noFill/>
                  </pic:spPr>
                </pic:pic>
              </a:graphicData>
            </a:graphic>
          </wp:inline>
        </w:drawing>
      </w:r>
    </w:p>
    <w:p w:rsidR="00F13A3D" w:rsidRPr="002307D1" w:rsidRDefault="00F13A3D" w:rsidP="00FB5B6E">
      <w:pPr>
        <w:spacing w:after="0"/>
        <w:jc w:val="both"/>
        <w:rPr>
          <w:rFonts w:ascii="Arial" w:hAnsi="Arial" w:cs="Arial"/>
          <w:b/>
          <w:sz w:val="18"/>
          <w:szCs w:val="18"/>
        </w:rPr>
      </w:pPr>
    </w:p>
    <w:p w:rsidR="003D4150" w:rsidRPr="00462564" w:rsidRDefault="00306A6E" w:rsidP="00FB5B6E">
      <w:pPr>
        <w:spacing w:after="0"/>
        <w:jc w:val="both"/>
        <w:rPr>
          <w:rFonts w:ascii="Arial" w:hAnsi="Arial" w:cs="Arial"/>
          <w:b/>
          <w:sz w:val="30"/>
          <w:szCs w:val="30"/>
        </w:rPr>
      </w:pPr>
      <w:r w:rsidRPr="00462564">
        <w:rPr>
          <w:rFonts w:ascii="Arial" w:hAnsi="Arial" w:cs="Arial"/>
          <w:b/>
          <w:sz w:val="30"/>
          <w:szCs w:val="30"/>
        </w:rPr>
        <w:t xml:space="preserve">C. ESTUDIO DE LA DEMANDA </w:t>
      </w:r>
    </w:p>
    <w:p w:rsidR="00C9227D" w:rsidRPr="00462564" w:rsidRDefault="00C9227D" w:rsidP="00FB5B6E">
      <w:pPr>
        <w:spacing w:after="0"/>
        <w:jc w:val="both"/>
        <w:rPr>
          <w:rFonts w:ascii="Arial" w:hAnsi="Arial" w:cs="Arial"/>
          <w:b/>
          <w:sz w:val="30"/>
          <w:szCs w:val="30"/>
        </w:rPr>
      </w:pPr>
    </w:p>
    <w:p w:rsidR="00156723" w:rsidRPr="00462564" w:rsidRDefault="00156723" w:rsidP="00156723">
      <w:pPr>
        <w:spacing w:after="0" w:line="276" w:lineRule="auto"/>
        <w:jc w:val="both"/>
        <w:rPr>
          <w:rFonts w:ascii="Arial" w:hAnsi="Arial" w:cs="Arial"/>
          <w:b/>
        </w:rPr>
      </w:pPr>
      <w:r w:rsidRPr="00462564">
        <w:rPr>
          <w:rFonts w:ascii="Arial" w:hAnsi="Arial" w:cs="Arial"/>
          <w:b/>
        </w:rPr>
        <w:t>Adquisiciones anteriores relacionadas con el bien o servicio a contratar por parte de la Entidad</w:t>
      </w:r>
    </w:p>
    <w:p w:rsidR="003E47A3" w:rsidRPr="00462564" w:rsidRDefault="003E47A3" w:rsidP="00156723">
      <w:pPr>
        <w:spacing w:after="0" w:line="276" w:lineRule="auto"/>
        <w:jc w:val="both"/>
        <w:rPr>
          <w:rFonts w:ascii="Arial" w:hAnsi="Arial" w:cs="Arial"/>
          <w:b/>
        </w:rPr>
      </w:pPr>
    </w:p>
    <w:p w:rsidR="003E47A3" w:rsidRPr="00462564" w:rsidRDefault="003E47A3" w:rsidP="003E47A3">
      <w:pPr>
        <w:spacing w:after="0"/>
        <w:jc w:val="both"/>
        <w:rPr>
          <w:rFonts w:ascii="Arial" w:hAnsi="Arial" w:cs="Arial"/>
        </w:rPr>
      </w:pPr>
      <w:r w:rsidRPr="00462564">
        <w:rPr>
          <w:rFonts w:ascii="Arial" w:hAnsi="Arial" w:cs="Arial"/>
        </w:rPr>
        <w:t>En la última década, la ciudad ha realizado inversiones con el fin de hacerle frente a los problemas estructurales de la movilidad en Bogotá y poder así ofrecer un transporte público asequible en el que se disminuyen los niveles de congestión, al mismo tiempo que se ofrece la infraestructura vial adecuada para hacer de Bogotá una ciudad competitiva.  Sin embargo, estos esfuerzos no han sido suficientes, entre otras por el crecimiento continuo de la población, la urbanización en  la periferia, el crecimiento sostenido del parque automotor, el mal estado de las vías, la ausencia de medidas de la gestión de demanda de tráfico eficaces, la falta de conciencia y corresponsabilidad ciudadana entre otros. Para el caso particular del IDU, la mayoría de sus recursos de inversión directa en Infraestructura se destinan a la construcción de infraestructura vial y del espacio público, así como su mantenimiento.</w:t>
      </w:r>
    </w:p>
    <w:p w:rsidR="003E47A3" w:rsidRPr="00462564" w:rsidRDefault="003E47A3" w:rsidP="003E47A3">
      <w:pPr>
        <w:spacing w:after="0"/>
        <w:jc w:val="both"/>
        <w:rPr>
          <w:rFonts w:ascii="Arial" w:hAnsi="Arial" w:cs="Arial"/>
        </w:rPr>
      </w:pPr>
    </w:p>
    <w:p w:rsidR="003E47A3" w:rsidRPr="00462564" w:rsidRDefault="003E47A3" w:rsidP="003E47A3">
      <w:pPr>
        <w:spacing w:after="0" w:line="276" w:lineRule="auto"/>
        <w:jc w:val="both"/>
        <w:rPr>
          <w:rFonts w:ascii="Arial" w:hAnsi="Arial" w:cs="Arial"/>
          <w:b/>
        </w:rPr>
      </w:pPr>
      <w:r w:rsidRPr="00462564">
        <w:rPr>
          <w:rFonts w:ascii="Arial" w:hAnsi="Arial" w:cs="Arial"/>
        </w:rPr>
        <w:t>Entre  las vigencias 2007 y 2015, el sector de movilidad realizó importantes inversiones en las cuales se ejecutaron recursos económicos y obras</w:t>
      </w:r>
      <w:r w:rsidR="00492BB4">
        <w:rPr>
          <w:rFonts w:ascii="Arial" w:hAnsi="Arial" w:cs="Arial"/>
        </w:rPr>
        <w:t xml:space="preserve"> de vital importancia para la C</w:t>
      </w:r>
      <w:r w:rsidRPr="00462564">
        <w:rPr>
          <w:rFonts w:ascii="Arial" w:hAnsi="Arial" w:cs="Arial"/>
        </w:rPr>
        <w:t>i</w:t>
      </w:r>
      <w:r w:rsidR="00492BB4">
        <w:rPr>
          <w:rFonts w:ascii="Arial" w:hAnsi="Arial" w:cs="Arial"/>
        </w:rPr>
        <w:t>u</w:t>
      </w:r>
      <w:r w:rsidRPr="00462564">
        <w:rPr>
          <w:rFonts w:ascii="Arial" w:hAnsi="Arial" w:cs="Arial"/>
        </w:rPr>
        <w:t>dad como se muestra a continuación:</w:t>
      </w:r>
    </w:p>
    <w:p w:rsidR="00AD0F88" w:rsidRDefault="00AD0F88" w:rsidP="00FB5B6E">
      <w:pPr>
        <w:spacing w:after="0"/>
        <w:jc w:val="both"/>
        <w:rPr>
          <w:rFonts w:ascii="Arial" w:hAnsi="Arial" w:cs="Arial"/>
          <w:b/>
          <w:sz w:val="28"/>
          <w:szCs w:val="28"/>
        </w:rPr>
      </w:pPr>
    </w:p>
    <w:p w:rsidR="00AD0F88" w:rsidRPr="00462564" w:rsidRDefault="00AD0F88" w:rsidP="00AD0F88">
      <w:pPr>
        <w:spacing w:after="0"/>
        <w:jc w:val="center"/>
        <w:rPr>
          <w:rFonts w:ascii="Arial" w:hAnsi="Arial" w:cs="Arial"/>
          <w:b/>
          <w:sz w:val="28"/>
          <w:szCs w:val="28"/>
        </w:rPr>
      </w:pPr>
      <w:r>
        <w:rPr>
          <w:rFonts w:ascii="Arial" w:hAnsi="Arial" w:cs="Arial"/>
          <w:b/>
        </w:rPr>
        <w:t>PIB TOTAL, CONSTRUCCIÓN, OBRAS CIVILES, COMERCIO EN BOGOTÁ</w:t>
      </w:r>
    </w:p>
    <w:p w:rsidR="00156723" w:rsidRPr="00462564" w:rsidRDefault="003E47A3" w:rsidP="00FB5B6E">
      <w:pPr>
        <w:spacing w:after="0"/>
        <w:jc w:val="both"/>
        <w:rPr>
          <w:rFonts w:ascii="Arial" w:hAnsi="Arial" w:cs="Arial"/>
          <w:b/>
          <w:sz w:val="28"/>
          <w:szCs w:val="28"/>
        </w:rPr>
      </w:pPr>
      <w:r w:rsidRPr="00AD0F88">
        <w:rPr>
          <w:rFonts w:ascii="Arial" w:hAnsi="Arial" w:cs="Arial"/>
          <w:b/>
          <w:noProof/>
          <w:lang w:eastAsia="es-CO"/>
        </w:rPr>
        <w:drawing>
          <wp:inline distT="0" distB="0" distL="0" distR="0">
            <wp:extent cx="5362575" cy="2631510"/>
            <wp:effectExtent l="19050" t="19050" r="9525" b="165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2280" b="8859"/>
                    <a:stretch/>
                  </pic:blipFill>
                  <pic:spPr bwMode="auto">
                    <a:xfrm>
                      <a:off x="0" y="0"/>
                      <a:ext cx="5364319" cy="263236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A1A66" w:rsidRDefault="00AA1A66" w:rsidP="00454690">
      <w:pPr>
        <w:spacing w:after="0"/>
        <w:jc w:val="center"/>
        <w:rPr>
          <w:rFonts w:ascii="Arial" w:hAnsi="Arial" w:cs="Arial"/>
          <w:sz w:val="12"/>
          <w:szCs w:val="12"/>
        </w:rPr>
      </w:pPr>
      <w:r>
        <w:rPr>
          <w:rFonts w:ascii="Arial" w:hAnsi="Arial" w:cs="Arial"/>
          <w:sz w:val="16"/>
          <w:szCs w:val="16"/>
        </w:rPr>
        <w:t>Fuente: Secretaría de Hacienda Distrital (SHD)</w:t>
      </w:r>
    </w:p>
    <w:p w:rsidR="003E47A3" w:rsidRPr="00462564" w:rsidRDefault="00454690" w:rsidP="00AA1A66">
      <w:pPr>
        <w:spacing w:after="0"/>
        <w:jc w:val="center"/>
        <w:rPr>
          <w:rFonts w:ascii="Arial" w:hAnsi="Arial" w:cs="Arial"/>
          <w:sz w:val="12"/>
          <w:szCs w:val="12"/>
        </w:rPr>
      </w:pPr>
      <w:r>
        <w:rPr>
          <w:rFonts w:ascii="Arial" w:hAnsi="Arial" w:cs="Arial"/>
          <w:sz w:val="12"/>
          <w:szCs w:val="12"/>
        </w:rPr>
        <w:t>23</w:t>
      </w:r>
      <w:r w:rsidR="003E47A3" w:rsidRPr="00462564">
        <w:rPr>
          <w:rFonts w:ascii="Arial" w:hAnsi="Arial" w:cs="Arial"/>
          <w:sz w:val="12"/>
          <w:szCs w:val="12"/>
        </w:rPr>
        <w:t xml:space="preserve"> </w:t>
      </w:r>
      <w:hyperlink r:id="rId33" w:history="1">
        <w:r w:rsidR="003E47A3" w:rsidRPr="00462564">
          <w:rPr>
            <w:rFonts w:ascii="Arial" w:hAnsi="Arial" w:cs="Arial"/>
            <w:sz w:val="12"/>
            <w:szCs w:val="12"/>
          </w:rPr>
          <w:t>http:// http://www.shd.gov.co/shd/sites/default/files/documentos/MFMPB%202016-2026.pdf</w:t>
        </w:r>
      </w:hyperlink>
      <w:r w:rsidR="003E47A3" w:rsidRPr="00462564">
        <w:rPr>
          <w:rFonts w:ascii="Arial" w:hAnsi="Arial" w:cs="Arial"/>
          <w:sz w:val="12"/>
          <w:szCs w:val="12"/>
        </w:rPr>
        <w:t>. Recuperado el 25 de mayo de 2016</w:t>
      </w:r>
    </w:p>
    <w:p w:rsidR="00156723" w:rsidRDefault="00156723" w:rsidP="00FB5B6E">
      <w:pPr>
        <w:spacing w:after="0"/>
        <w:jc w:val="both"/>
        <w:rPr>
          <w:rFonts w:ascii="Arial" w:hAnsi="Arial" w:cs="Arial"/>
          <w:b/>
          <w:sz w:val="28"/>
          <w:szCs w:val="28"/>
        </w:rPr>
      </w:pPr>
    </w:p>
    <w:p w:rsidR="00F13A3D" w:rsidRPr="00462564" w:rsidRDefault="00F13A3D" w:rsidP="00FB5B6E">
      <w:pPr>
        <w:spacing w:after="0"/>
        <w:jc w:val="both"/>
        <w:rPr>
          <w:rFonts w:ascii="Arial" w:hAnsi="Arial" w:cs="Arial"/>
          <w:b/>
          <w:sz w:val="28"/>
          <w:szCs w:val="28"/>
        </w:rPr>
      </w:pPr>
    </w:p>
    <w:p w:rsidR="008B531D" w:rsidRPr="00462564" w:rsidRDefault="008B531D" w:rsidP="008B531D">
      <w:pPr>
        <w:spacing w:after="0"/>
        <w:jc w:val="both"/>
        <w:rPr>
          <w:rFonts w:ascii="Arial" w:hAnsi="Arial" w:cs="Arial"/>
        </w:rPr>
      </w:pPr>
      <w:r w:rsidRPr="00462564">
        <w:rPr>
          <w:rFonts w:ascii="Arial" w:hAnsi="Arial" w:cs="Arial"/>
        </w:rPr>
        <w:t xml:space="preserve">En la vigencia 2007, la ejecución de recursos estuvo marcada por la contratación de las </w:t>
      </w:r>
      <w:r w:rsidR="00492BB4">
        <w:rPr>
          <w:rFonts w:ascii="Arial" w:hAnsi="Arial" w:cs="Arial"/>
        </w:rPr>
        <w:t>troncales Calle 26 y Carrera 10</w:t>
      </w:r>
      <w:r w:rsidRPr="00462564">
        <w:rPr>
          <w:rFonts w:ascii="Arial" w:hAnsi="Arial" w:cs="Arial"/>
        </w:rPr>
        <w:t>, sin embargo se contrataron importantes obras como la construcción y rehabilitación de rutas alimentadoras del sistema Transmilenio y corredores de movilidad local, así como la construcción de accesos a barrios y pavimentos locales, el mantenimiento correctivo y periódico de l</w:t>
      </w:r>
      <w:r w:rsidR="00AD0F88">
        <w:rPr>
          <w:rFonts w:ascii="Arial" w:hAnsi="Arial" w:cs="Arial"/>
        </w:rPr>
        <w:t>a carretera Bogotá - Choachí</w:t>
      </w:r>
      <w:r w:rsidRPr="00462564">
        <w:rPr>
          <w:rFonts w:ascii="Arial" w:hAnsi="Arial" w:cs="Arial"/>
        </w:rPr>
        <w:t xml:space="preserve"> desde el Km 2+000 al Km 13+000, el mantenimiento preventivo y correctivo y mejoras, no estructurales, de pasos elevados y a nivel, peatonales y vehiculares.</w:t>
      </w:r>
    </w:p>
    <w:p w:rsidR="008B531D" w:rsidRDefault="008B531D" w:rsidP="008B531D">
      <w:pPr>
        <w:spacing w:after="0"/>
        <w:jc w:val="both"/>
        <w:rPr>
          <w:rFonts w:ascii="Arial" w:hAnsi="Arial" w:cs="Arial"/>
        </w:rPr>
      </w:pPr>
    </w:p>
    <w:p w:rsidR="008B531D" w:rsidRPr="00462564" w:rsidRDefault="008B531D" w:rsidP="008B531D">
      <w:pPr>
        <w:spacing w:after="0"/>
        <w:jc w:val="both"/>
        <w:rPr>
          <w:rFonts w:ascii="Arial" w:hAnsi="Arial" w:cs="Arial"/>
        </w:rPr>
      </w:pPr>
      <w:r w:rsidRPr="00462564">
        <w:rPr>
          <w:rFonts w:ascii="Arial" w:hAnsi="Arial" w:cs="Arial"/>
        </w:rPr>
        <w:t xml:space="preserve">En la vigencia 2008, se contrataron los Distritos de Mantenimiento, los cuales fueron bastante novedosos en su sistema contractual, dado que para estos Distritos el Concejo de la ciudad aprobó vigencias futuras, teniendo en cuenta que su ejecución física trascendía varias vigencias; de igual manera se contrató el mantenimiento correctivo de la calzada de Transmilenio del Eje Ambiental Av. Jiménez en el tramo </w:t>
      </w:r>
      <w:r w:rsidR="00492BB4">
        <w:rPr>
          <w:rFonts w:ascii="Arial" w:hAnsi="Arial" w:cs="Arial"/>
        </w:rPr>
        <w:t xml:space="preserve">comprendido entre la Carrera 3 </w:t>
      </w:r>
      <w:r w:rsidRPr="00462564">
        <w:rPr>
          <w:rFonts w:ascii="Arial" w:hAnsi="Arial" w:cs="Arial"/>
        </w:rPr>
        <w:t>y la Carrera 4.</w:t>
      </w:r>
    </w:p>
    <w:p w:rsidR="00F13A3D" w:rsidRDefault="00F13A3D" w:rsidP="008B531D">
      <w:pPr>
        <w:spacing w:after="0"/>
        <w:jc w:val="both"/>
        <w:rPr>
          <w:rFonts w:ascii="Arial" w:hAnsi="Arial" w:cs="Arial"/>
        </w:rPr>
      </w:pPr>
    </w:p>
    <w:p w:rsidR="008B531D" w:rsidRPr="00462564" w:rsidRDefault="008B531D" w:rsidP="008B531D">
      <w:pPr>
        <w:spacing w:after="0"/>
        <w:jc w:val="both"/>
        <w:rPr>
          <w:rFonts w:ascii="Arial" w:hAnsi="Arial" w:cs="Arial"/>
        </w:rPr>
      </w:pPr>
      <w:r w:rsidRPr="00462564">
        <w:rPr>
          <w:rFonts w:ascii="Arial" w:hAnsi="Arial" w:cs="Arial"/>
        </w:rPr>
        <w:t xml:space="preserve">En la vigencia 2009, se adjudicaron contratos como los estudios, diseños y construcción de la intersección de la Av. Carlos Lleras Restrepo (Calle 100), con la Av. Paseo del Country (Carrera 15), la intersección de la Av. German Arciniegas (Carrera 11) con la Av. Laureano Gómez (Carrera 9), y Av. German Arciniegas (Carrera 11) desde la Calle 106 hasta la Av. Laureano Gómez (Carrera 9), estudios, diseño y construcción de la intersección a desnivel de la Av. Laureano Gómez (AK 9) con la Calle 94 y su conexión con la Av. Santa Bárbara (AK 19), la construcción de la Av. Laureano Gómez (AK 9) desde la Av. San Juan Bosco (AC 170) hasta la Av. Cedritos (AC 147) y construcción de la calzada sur de la Av. San José (AC 170) desde la Av. Boyacá hasta la Av. Cota (AK 91), así como el mantenimiento correctivo, rutinario y preventivo de la troncal Av. Caracas, entre la Calle 80 y el portal de Usme, y el ramal Tunal entre la Av. Caracas y el portal Tunal, troncal Autopista Norte, entre los Héroes y la Calle 183, troncales Eje Ambiental de la Av. </w:t>
      </w:r>
      <w:r w:rsidR="00492BB4" w:rsidRPr="00462564">
        <w:rPr>
          <w:rFonts w:ascii="Arial" w:hAnsi="Arial" w:cs="Arial"/>
        </w:rPr>
        <w:t>Jiménez</w:t>
      </w:r>
      <w:r w:rsidRPr="00462564">
        <w:rPr>
          <w:rFonts w:ascii="Arial" w:hAnsi="Arial" w:cs="Arial"/>
        </w:rPr>
        <w:t xml:space="preserve"> y de la Calle 13 - Américas, entre el parque Germania y el portal Américas y las troncales NQS entre la Calle 92 y el límite con Soacha y la Troncal Suba entre el intercambiador de la Calle 80 y la Av. Ciudad de Cali, la Troncal Calle 80, entre el río Bogotá y los Héroes.</w:t>
      </w:r>
    </w:p>
    <w:p w:rsidR="00F13A3D" w:rsidRDefault="00F13A3D" w:rsidP="008B531D">
      <w:pPr>
        <w:spacing w:after="0"/>
        <w:jc w:val="both"/>
        <w:rPr>
          <w:rFonts w:ascii="Arial" w:hAnsi="Arial" w:cs="Arial"/>
        </w:rPr>
      </w:pPr>
    </w:p>
    <w:p w:rsidR="008B531D" w:rsidRPr="00462564" w:rsidRDefault="008B531D" w:rsidP="008B531D">
      <w:pPr>
        <w:spacing w:after="0"/>
        <w:jc w:val="both"/>
        <w:rPr>
          <w:rFonts w:ascii="Arial" w:hAnsi="Arial" w:cs="Arial"/>
        </w:rPr>
      </w:pPr>
      <w:r w:rsidRPr="00462564">
        <w:rPr>
          <w:rFonts w:ascii="Arial" w:hAnsi="Arial" w:cs="Arial"/>
        </w:rPr>
        <w:t>En la vigencia 2010, se realizaron los contratos de estudios, diseños y construcción del  puente peatonal de la Autopista Norte con la Calle 94 y las obras civiles complementarias, construcción del puente peatonal de la Av. 1° de Mayo con la Carrera 71 D y obras civiles complementarias, actualización de estudios y diseños y la adecuación de la Calle 6 al sistema Transmilenio entre las troncales Caracas y NQS, incluida la intersección de la Cal</w:t>
      </w:r>
      <w:r w:rsidR="00492BB4">
        <w:rPr>
          <w:rFonts w:ascii="Arial" w:hAnsi="Arial" w:cs="Arial"/>
        </w:rPr>
        <w:t>le 6</w:t>
      </w:r>
      <w:r w:rsidRPr="00462564">
        <w:rPr>
          <w:rFonts w:ascii="Arial" w:hAnsi="Arial" w:cs="Arial"/>
        </w:rPr>
        <w:t xml:space="preserve"> con la Av. NQS, actualización de estudios y diseños </w:t>
      </w:r>
      <w:r w:rsidR="00492BB4">
        <w:rPr>
          <w:rFonts w:ascii="Arial" w:hAnsi="Arial" w:cs="Arial"/>
        </w:rPr>
        <w:t>y la adecuación de la Carrera 7</w:t>
      </w:r>
      <w:r w:rsidRPr="00462564">
        <w:rPr>
          <w:rFonts w:ascii="Arial" w:hAnsi="Arial" w:cs="Arial"/>
        </w:rPr>
        <w:t xml:space="preserve"> al sistema Transmilenio en el tramo comprendido entre la Calle 34 y la Calle 72 y el tramo de</w:t>
      </w:r>
      <w:r w:rsidR="00492BB4">
        <w:rPr>
          <w:rFonts w:ascii="Arial" w:hAnsi="Arial" w:cs="Arial"/>
        </w:rPr>
        <w:t xml:space="preserve"> la Calle 72 entre la Carrera 7</w:t>
      </w:r>
      <w:r w:rsidRPr="00462564">
        <w:rPr>
          <w:rFonts w:ascii="Arial" w:hAnsi="Arial" w:cs="Arial"/>
        </w:rPr>
        <w:t xml:space="preserve"> y la troncal Caracas.</w:t>
      </w:r>
    </w:p>
    <w:p w:rsidR="008B531D" w:rsidRPr="00462564" w:rsidRDefault="008B531D" w:rsidP="008B531D">
      <w:pPr>
        <w:spacing w:after="0"/>
        <w:jc w:val="both"/>
        <w:rPr>
          <w:rFonts w:ascii="Arial" w:hAnsi="Arial" w:cs="Arial"/>
        </w:rPr>
      </w:pPr>
    </w:p>
    <w:p w:rsidR="008B531D" w:rsidRPr="00462564" w:rsidRDefault="008B531D" w:rsidP="008B531D">
      <w:pPr>
        <w:spacing w:after="0"/>
        <w:jc w:val="both"/>
        <w:rPr>
          <w:rFonts w:ascii="Arial" w:hAnsi="Arial" w:cs="Arial"/>
        </w:rPr>
      </w:pPr>
      <w:r w:rsidRPr="00462564">
        <w:rPr>
          <w:rFonts w:ascii="Arial" w:hAnsi="Arial" w:cs="Arial"/>
        </w:rPr>
        <w:t>En la vigencia 2011, el Instituto contrató la construcción del ciclopuente ubicado en la Av. La Esmeralda entre la biblioteca Virgilio Barco y el parque metropolitano Simón Bolívar, las obras de mantenimiento estructural y mantenimiento general de los puentes vehiculares en la Ciudad, los estudios, diseños y construcción para la ampliación de la estación Alcalá del sistema Transmilenio ubicada en la Autopista Norte con Calle 134, los estudios, diseños y construcción de las obras de mitigación de los fenómenos de remoción en masa presentados</w:t>
      </w:r>
      <w:r w:rsidR="00304008">
        <w:rPr>
          <w:rFonts w:ascii="Arial" w:hAnsi="Arial" w:cs="Arial"/>
        </w:rPr>
        <w:t xml:space="preserve"> </w:t>
      </w:r>
      <w:r w:rsidRPr="00462564">
        <w:rPr>
          <w:rFonts w:ascii="Arial" w:hAnsi="Arial" w:cs="Arial"/>
        </w:rPr>
        <w:t xml:space="preserve">en la Av. Circunvalar con Calle 18 (sector Media Torta), Calle 22 (sector Monserrate) y Calle 38 (El Paraíso); la continuación y terminación de la construcción de la calzada sur de la Av. La Sirena (Calle 153) desde la Av. Paseo de los Libertadores (Autopista Norte) hasta la Av. Boyacá, </w:t>
      </w:r>
    </w:p>
    <w:p w:rsidR="008B531D" w:rsidRDefault="008B531D" w:rsidP="008B531D">
      <w:pPr>
        <w:spacing w:after="0"/>
        <w:jc w:val="both"/>
        <w:rPr>
          <w:rFonts w:ascii="Arial" w:hAnsi="Arial" w:cs="Arial"/>
        </w:rPr>
      </w:pPr>
    </w:p>
    <w:p w:rsidR="008B531D" w:rsidRPr="00462564" w:rsidRDefault="008B531D" w:rsidP="008B531D">
      <w:pPr>
        <w:spacing w:after="0"/>
        <w:jc w:val="both"/>
        <w:rPr>
          <w:rFonts w:ascii="Arial" w:hAnsi="Arial" w:cs="Arial"/>
        </w:rPr>
      </w:pPr>
      <w:r w:rsidRPr="00462564">
        <w:rPr>
          <w:rFonts w:ascii="Arial" w:hAnsi="Arial" w:cs="Arial"/>
        </w:rPr>
        <w:t xml:space="preserve">En la vigencia 2012, la contratación más representativa fue la construcción de la intersección a desnivel de la Av. Laureano Gómez (AK 9ª) por la Calle 94 y su conexión con la Av. Santa Bárbara  (AK 19), también se contrataron obras como la conservación de la infraestructura del Sistema Integrado de Transporte Público – SITP, la Troncal del sistema Transmilenio Eje Ambiental de la Av. </w:t>
      </w:r>
      <w:r w:rsidR="00492BB4" w:rsidRPr="00462564">
        <w:rPr>
          <w:rFonts w:ascii="Arial" w:hAnsi="Arial" w:cs="Arial"/>
        </w:rPr>
        <w:t>Jiménez</w:t>
      </w:r>
      <w:r w:rsidRPr="00462564">
        <w:rPr>
          <w:rFonts w:ascii="Arial" w:hAnsi="Arial" w:cs="Arial"/>
        </w:rPr>
        <w:t>, Calle 13 y Américas, comprendida entre el parque Germania y el portal de las Américas, la Troncal Calle 80, comprendida entre el rio Bogotá y los Héroes; rutas auxiliares, alimentadoras, complementarias y especiales; el mantenimiento, mejoramiento y adecuación de espacio público a nivel metropolitano en Bogotá.</w:t>
      </w:r>
    </w:p>
    <w:p w:rsidR="00F13A3D" w:rsidRPr="00462564" w:rsidRDefault="00F13A3D" w:rsidP="008B531D">
      <w:pPr>
        <w:spacing w:after="0"/>
        <w:jc w:val="both"/>
        <w:rPr>
          <w:rFonts w:ascii="Arial" w:hAnsi="Arial" w:cs="Arial"/>
        </w:rPr>
      </w:pPr>
    </w:p>
    <w:p w:rsidR="00B46959" w:rsidRDefault="008B531D" w:rsidP="002307D1">
      <w:pPr>
        <w:spacing w:after="0"/>
        <w:jc w:val="both"/>
        <w:rPr>
          <w:rFonts w:ascii="Arial" w:hAnsi="Arial" w:cs="Arial"/>
        </w:rPr>
      </w:pPr>
      <w:r w:rsidRPr="00462564">
        <w:rPr>
          <w:rFonts w:ascii="Arial" w:hAnsi="Arial" w:cs="Arial"/>
        </w:rPr>
        <w:t xml:space="preserve">En la vigencia </w:t>
      </w:r>
      <w:r w:rsidRPr="00462564">
        <w:rPr>
          <w:rFonts w:ascii="Arial" w:hAnsi="Arial" w:cs="Arial"/>
          <w:bCs/>
        </w:rPr>
        <w:t xml:space="preserve">2013, el principal proyecto fue la Primera línea del Metro para Bogotá, donde se ejecutaron </w:t>
      </w:r>
      <w:r w:rsidRPr="00462564">
        <w:rPr>
          <w:rFonts w:ascii="Arial" w:hAnsi="Arial" w:cs="Arial"/>
        </w:rPr>
        <w:t>$81.148 millones en los estudios de ingeniería básica avanzada de la primera línea metro para Bogotá y el correspondiente estudio ambiental. Se contrató la Peatonalización Carrera 7ª fase I por valor $11.183 millones, adicionalmente se invirtieron $3.300 millones en mantenimiento de espacio público y $3.595 en mantenimiento de ciclorrutas existentes.</w:t>
      </w:r>
    </w:p>
    <w:p w:rsidR="002307D1" w:rsidRDefault="002307D1" w:rsidP="002307D1">
      <w:pPr>
        <w:spacing w:after="0"/>
        <w:jc w:val="both"/>
        <w:rPr>
          <w:rFonts w:ascii="Arial" w:hAnsi="Arial" w:cs="Arial"/>
        </w:rPr>
      </w:pPr>
    </w:p>
    <w:p w:rsidR="008B531D" w:rsidRDefault="008B531D" w:rsidP="002307D1">
      <w:pPr>
        <w:spacing w:after="0"/>
        <w:jc w:val="both"/>
        <w:rPr>
          <w:rFonts w:ascii="Arial" w:hAnsi="Arial" w:cs="Arial"/>
        </w:rPr>
      </w:pPr>
      <w:r w:rsidRPr="00462564">
        <w:rPr>
          <w:rFonts w:ascii="Arial" w:hAnsi="Arial" w:cs="Arial"/>
        </w:rPr>
        <w:t>En materia de vías las principales inversiones se ejecutaron: $22.948 millones en mantenimiento de troncales existentes, $25.651 millones en mantenimiento de rutas SITP, $50.887 en el Programa de Pavimentos locales y $56.534 millones en mantenimiento de vías intermedias y arteriales en la Ciudad. Por último en la atención Integral del Riesgo al Sistema de Movilidad y Espacio Público frente a la Ocurrencia de Eventos de Emergencia y Catastróficos, se realizaron inversiones por valor de $3.723 millones.</w:t>
      </w:r>
    </w:p>
    <w:p w:rsidR="00F13A3D" w:rsidRDefault="00F13A3D" w:rsidP="002307D1">
      <w:pPr>
        <w:spacing w:after="0"/>
        <w:jc w:val="both"/>
        <w:rPr>
          <w:rFonts w:ascii="Arial" w:hAnsi="Arial" w:cs="Arial"/>
        </w:rPr>
      </w:pPr>
    </w:p>
    <w:p w:rsidR="00005608" w:rsidRPr="00462564" w:rsidRDefault="00005608" w:rsidP="002307D1">
      <w:pPr>
        <w:spacing w:after="0"/>
        <w:jc w:val="both"/>
        <w:rPr>
          <w:rFonts w:ascii="Arial" w:hAnsi="Arial" w:cs="Arial"/>
        </w:rPr>
      </w:pPr>
      <w:r w:rsidRPr="00FD376E">
        <w:rPr>
          <w:rFonts w:ascii="Arial" w:hAnsi="Arial" w:cs="Arial"/>
        </w:rPr>
        <w:t xml:space="preserve">En la vigencia </w:t>
      </w:r>
      <w:r w:rsidRPr="002307D1">
        <w:rPr>
          <w:rFonts w:ascii="Arial" w:hAnsi="Arial" w:cs="Arial"/>
        </w:rPr>
        <w:t xml:space="preserve">2014 se ejecutaron 17 obras, correspondientes al acuerdo 527 de 2013 (cupo de endeudamiento), 7 Redes Ambientales Peatonales Seguras - RAPS, 2 grupos de bici carriles, 6 corredores viales en 8 tramos y </w:t>
      </w:r>
      <w:r>
        <w:rPr>
          <w:rFonts w:ascii="Arial" w:hAnsi="Arial" w:cs="Arial"/>
        </w:rPr>
        <w:t>e</w:t>
      </w:r>
      <w:r w:rsidRPr="00462564">
        <w:rPr>
          <w:rFonts w:ascii="Arial" w:hAnsi="Arial" w:cs="Arial"/>
        </w:rPr>
        <w:t xml:space="preserve">n el marco del acuerdo 523 de 2013 </w:t>
      </w:r>
      <w:r>
        <w:rPr>
          <w:rFonts w:ascii="Arial" w:hAnsi="Arial" w:cs="Arial"/>
        </w:rPr>
        <w:t xml:space="preserve">la </w:t>
      </w:r>
      <w:r w:rsidRPr="00462564">
        <w:rPr>
          <w:rFonts w:ascii="Arial" w:hAnsi="Arial" w:cs="Arial"/>
        </w:rPr>
        <w:t>construcción de la Av. Colombia (AK 24) de la CL 76 hasta la Av. Medellín (AC 80)</w:t>
      </w:r>
      <w:r>
        <w:rPr>
          <w:rFonts w:ascii="Arial" w:hAnsi="Arial" w:cs="Arial"/>
        </w:rPr>
        <w:t xml:space="preserve"> y la</w:t>
      </w:r>
      <w:r w:rsidRPr="00462564">
        <w:rPr>
          <w:rFonts w:ascii="Arial" w:hAnsi="Arial" w:cs="Arial"/>
        </w:rPr>
        <w:t xml:space="preserve"> construcción de la Av. La Sirena (AC 153) desde la  Av. Laureano Gómez</w:t>
      </w:r>
      <w:r>
        <w:rPr>
          <w:rFonts w:ascii="Arial" w:hAnsi="Arial" w:cs="Arial"/>
        </w:rPr>
        <w:t xml:space="preserve"> hasta la AK 7</w:t>
      </w:r>
      <w:r w:rsidRPr="00462564">
        <w:rPr>
          <w:rFonts w:ascii="Arial" w:hAnsi="Arial" w:cs="Arial"/>
        </w:rPr>
        <w:t xml:space="preserve">; Las obras financiadas con recursos de cupo de endeudamiento y valorización (acuerdo 523 de 2013) tuvieron una costo de adquisición predial de </w:t>
      </w:r>
      <w:r w:rsidRPr="002307D1">
        <w:rPr>
          <w:rFonts w:ascii="Arial" w:hAnsi="Arial" w:cs="Arial"/>
        </w:rPr>
        <w:t xml:space="preserve">$246.501 millones. Por último se invirtieron </w:t>
      </w:r>
      <w:r w:rsidRPr="00462564">
        <w:rPr>
          <w:rFonts w:ascii="Arial" w:hAnsi="Arial" w:cs="Arial"/>
        </w:rPr>
        <w:t>$22.350 millones en mantenimiento del espacio público en la ciudad, $22.139 millones en mantenimiento de troncales, $32.081 millones proyecto Metro (Estudios de Ingeniería Básica Avanzada y estructuración legal, técnica y financiera del proyecto), $6.877 millones en Mantenimiento de vías rurales, $4.800 millones en  mejoramientos geométricos en vías, $6.000 millones en mantenimiento de puentes vehiculares y $58.600 millones en mantenimiento de vías arteriales e intermedias (SITP) en la Ciudad.</w:t>
      </w:r>
    </w:p>
    <w:p w:rsidR="00B46959" w:rsidRDefault="00B46959" w:rsidP="002307D1">
      <w:pPr>
        <w:spacing w:after="0"/>
        <w:jc w:val="both"/>
        <w:rPr>
          <w:rFonts w:ascii="Arial" w:hAnsi="Arial" w:cs="Arial"/>
        </w:rPr>
      </w:pPr>
    </w:p>
    <w:p w:rsidR="00005608" w:rsidRPr="00462564" w:rsidRDefault="00005608" w:rsidP="002307D1">
      <w:pPr>
        <w:spacing w:after="0"/>
        <w:jc w:val="both"/>
        <w:rPr>
          <w:rFonts w:ascii="Arial" w:hAnsi="Arial" w:cs="Arial"/>
        </w:rPr>
      </w:pPr>
      <w:r w:rsidRPr="00462564">
        <w:rPr>
          <w:rFonts w:ascii="Arial" w:hAnsi="Arial" w:cs="Arial"/>
        </w:rPr>
        <w:t>Para el año 2015 el indicador de obras civiles disponible para Bogotá fue la ejecu</w:t>
      </w:r>
      <w:r>
        <w:rPr>
          <w:rFonts w:ascii="Arial" w:hAnsi="Arial" w:cs="Arial"/>
        </w:rPr>
        <w:t>ción de pagos del Instituto de D</w:t>
      </w:r>
      <w:r w:rsidRPr="00462564">
        <w:rPr>
          <w:rFonts w:ascii="Arial" w:hAnsi="Arial" w:cs="Arial"/>
        </w:rPr>
        <w:t xml:space="preserve">esarrollo </w:t>
      </w:r>
      <w:r>
        <w:rPr>
          <w:rFonts w:ascii="Arial" w:hAnsi="Arial" w:cs="Arial"/>
        </w:rPr>
        <w:t>U</w:t>
      </w:r>
      <w:r w:rsidRPr="00462564">
        <w:rPr>
          <w:rFonts w:ascii="Arial" w:hAnsi="Arial" w:cs="Arial"/>
        </w:rPr>
        <w:t>rbano (IDU). Similar a lo observado a lo largo del año, los giros del IDU se aceleraron en el cuarto trimestre al crecer 48,3% anual como es habitual antes del cambio de gobierno. Cerca del 80% de los pagos del IDU se destinó a la ampliación, conservación y mejoramiento de la malla vial, este sólo concepto creció 139% anual en el 2015 (Los pagos realizados por entidades</w:t>
      </w:r>
      <w:r>
        <w:rPr>
          <w:rFonts w:ascii="Arial" w:hAnsi="Arial" w:cs="Arial"/>
        </w:rPr>
        <w:t xml:space="preserve"> públicas y privadas son</w:t>
      </w:r>
      <w:r w:rsidRPr="00462564">
        <w:rPr>
          <w:rFonts w:ascii="Arial" w:hAnsi="Arial" w:cs="Arial"/>
        </w:rPr>
        <w:t xml:space="preserve"> uno de los principales insumos utilizados por el DANE para calcular el valor agregado de obras civiles. Por lo anterior, los pagos o giros del IDU pueden aportar al análisis de la actividad constructora)</w:t>
      </w:r>
    </w:p>
    <w:p w:rsidR="00F13A3D" w:rsidRDefault="00F13A3D" w:rsidP="00005608">
      <w:pPr>
        <w:jc w:val="both"/>
        <w:rPr>
          <w:rFonts w:ascii="Arial" w:hAnsi="Arial" w:cs="Arial"/>
        </w:rPr>
      </w:pPr>
    </w:p>
    <w:p w:rsidR="00005608" w:rsidRPr="00462564" w:rsidRDefault="00005608" w:rsidP="00005608">
      <w:pPr>
        <w:jc w:val="both"/>
        <w:rPr>
          <w:rFonts w:ascii="Arial" w:hAnsi="Arial" w:cs="Arial"/>
        </w:rPr>
      </w:pPr>
      <w:r w:rsidRPr="00462564">
        <w:rPr>
          <w:rFonts w:ascii="Arial" w:hAnsi="Arial" w:cs="Arial"/>
        </w:rPr>
        <w:t>Al finalizar la anterior administración distrital (diciembre 2015) se presentó un balance de gestión que contempla la inversión en 62 proyectos que asciende a 3.02 billones de pesos, financiados con recursos de valorización, cupo de endeudamiento, TransMilenio y otras fuentes. Dentro del grupo de obras se incluye la culminación de las troncales de la calle 26 y Décima, la prolongación de la carrera 11, conexión de las Troncales Caracas y NQS y la peatonalización de la carrera Séptima.</w:t>
      </w:r>
      <w:r>
        <w:rPr>
          <w:rFonts w:ascii="Arial" w:hAnsi="Arial" w:cs="Arial"/>
        </w:rPr>
        <w:t xml:space="preserve"> </w:t>
      </w:r>
      <w:r w:rsidRPr="00462564">
        <w:rPr>
          <w:rFonts w:ascii="Arial" w:hAnsi="Arial" w:cs="Arial"/>
        </w:rPr>
        <w:t>En el grupo de grandes obras con diseños concluidos, está la primera línea del Metro y la troncal de la Avenida Boyacá.</w:t>
      </w:r>
      <w:r w:rsidR="00454690">
        <w:rPr>
          <w:rFonts w:ascii="Arial" w:hAnsi="Arial" w:cs="Arial"/>
          <w:vertAlign w:val="superscript"/>
        </w:rPr>
        <w:t>24</w:t>
      </w:r>
    </w:p>
    <w:p w:rsidR="00FF5301" w:rsidRDefault="00FF5301" w:rsidP="00926FD9">
      <w:pPr>
        <w:spacing w:after="0" w:line="240" w:lineRule="auto"/>
        <w:jc w:val="center"/>
        <w:rPr>
          <w:rFonts w:ascii="Arial" w:hAnsi="Arial" w:cs="Arial"/>
          <w:b/>
        </w:rPr>
      </w:pPr>
    </w:p>
    <w:p w:rsidR="00647B62" w:rsidRPr="00462564" w:rsidRDefault="00647B62" w:rsidP="00647B62">
      <w:pPr>
        <w:jc w:val="both"/>
        <w:rPr>
          <w:rFonts w:ascii="Arial" w:hAnsi="Arial" w:cs="Arial"/>
        </w:rPr>
      </w:pPr>
      <w:r w:rsidRPr="00D02E7A">
        <w:rPr>
          <w:rFonts w:ascii="Arial" w:hAnsi="Arial" w:cs="Arial"/>
        </w:rPr>
        <w:t xml:space="preserve">Durante </w:t>
      </w:r>
      <w:r>
        <w:rPr>
          <w:rFonts w:ascii="Arial" w:hAnsi="Arial" w:cs="Arial"/>
        </w:rPr>
        <w:t>la vigencia 2016 por su parte el IDU celebró contratos de Estudios y Diseños y Actualizaciones de los mismos para obras de Transmilenio, entre otras Troncal Caracas, Av. Villavicencio, y Cra. 7ª; así como obras de mantenimiento y rehabilitación de espacio público y malla vial.</w:t>
      </w:r>
    </w:p>
    <w:p w:rsidR="00647B62" w:rsidRDefault="00647B62" w:rsidP="00926FD9">
      <w:pPr>
        <w:spacing w:after="0" w:line="240" w:lineRule="auto"/>
        <w:jc w:val="center"/>
        <w:rPr>
          <w:rFonts w:ascii="Arial" w:hAnsi="Arial" w:cs="Arial"/>
          <w:b/>
        </w:rPr>
      </w:pPr>
    </w:p>
    <w:p w:rsidR="00F13A3D" w:rsidRDefault="00F13A3D" w:rsidP="00926FD9">
      <w:pPr>
        <w:spacing w:after="0" w:line="240" w:lineRule="auto"/>
        <w:jc w:val="center"/>
        <w:rPr>
          <w:rFonts w:ascii="Arial" w:hAnsi="Arial" w:cs="Arial"/>
          <w:b/>
        </w:rPr>
      </w:pPr>
    </w:p>
    <w:p w:rsidR="002C25FF" w:rsidRDefault="002C25FF" w:rsidP="00926FD9">
      <w:pPr>
        <w:spacing w:after="0" w:line="240" w:lineRule="auto"/>
        <w:jc w:val="center"/>
        <w:rPr>
          <w:rFonts w:ascii="Arial" w:hAnsi="Arial" w:cs="Arial"/>
          <w:b/>
        </w:rPr>
      </w:pPr>
      <w:r w:rsidRPr="002C25FF">
        <w:rPr>
          <w:rFonts w:ascii="Arial" w:hAnsi="Arial" w:cs="Arial"/>
          <w:b/>
        </w:rPr>
        <w:t>CONTRATOS ADJUDICADOS PARA CONSTRUCCIÓN Y M</w:t>
      </w:r>
      <w:r w:rsidR="00C339BD">
        <w:rPr>
          <w:rFonts w:ascii="Arial" w:hAnsi="Arial" w:cs="Arial"/>
          <w:b/>
        </w:rPr>
        <w:t>ANTENIMIENTO VIGENCIA 2014 -2016</w:t>
      </w:r>
    </w:p>
    <w:tbl>
      <w:tblPr>
        <w:tblW w:w="9360" w:type="dxa"/>
        <w:tblInd w:w="55" w:type="dxa"/>
        <w:tblCellMar>
          <w:left w:w="70" w:type="dxa"/>
          <w:right w:w="70" w:type="dxa"/>
        </w:tblCellMar>
        <w:tblLook w:val="04A0" w:firstRow="1" w:lastRow="0" w:firstColumn="1" w:lastColumn="0" w:noHBand="0" w:noVBand="1"/>
      </w:tblPr>
      <w:tblGrid>
        <w:gridCol w:w="318"/>
        <w:gridCol w:w="1487"/>
        <w:gridCol w:w="3183"/>
        <w:gridCol w:w="1714"/>
        <w:gridCol w:w="1235"/>
        <w:gridCol w:w="1573"/>
      </w:tblGrid>
      <w:tr w:rsidR="00C339BD" w:rsidRPr="00C339BD" w:rsidTr="00C339BD">
        <w:trPr>
          <w:trHeight w:val="450"/>
        </w:trPr>
        <w:tc>
          <w:tcPr>
            <w:tcW w:w="27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339BD" w:rsidRPr="00C339BD" w:rsidRDefault="00C339BD" w:rsidP="00C339BD">
            <w:pPr>
              <w:spacing w:after="0" w:line="240" w:lineRule="auto"/>
              <w:jc w:val="center"/>
              <w:rPr>
                <w:rFonts w:ascii="Arial" w:eastAsia="Times New Roman" w:hAnsi="Arial" w:cs="Arial"/>
                <w:b/>
                <w:bCs/>
                <w:color w:val="000000"/>
                <w:sz w:val="16"/>
                <w:szCs w:val="16"/>
                <w:lang w:eastAsia="es-CO"/>
              </w:rPr>
            </w:pPr>
            <w:r w:rsidRPr="00C339BD">
              <w:rPr>
                <w:rFonts w:ascii="Arial" w:eastAsia="Times New Roman" w:hAnsi="Arial" w:cs="Arial"/>
                <w:b/>
                <w:bCs/>
                <w:color w:val="000000"/>
                <w:sz w:val="16"/>
                <w:szCs w:val="16"/>
                <w:lang w:eastAsia="es-CO"/>
              </w:rPr>
              <w:t>ID</w:t>
            </w:r>
          </w:p>
        </w:tc>
        <w:tc>
          <w:tcPr>
            <w:tcW w:w="1487" w:type="dxa"/>
            <w:tcBorders>
              <w:top w:val="single" w:sz="4" w:space="0" w:color="auto"/>
              <w:left w:val="nil"/>
              <w:bottom w:val="single" w:sz="4" w:space="0" w:color="auto"/>
              <w:right w:val="single" w:sz="4" w:space="0" w:color="auto"/>
            </w:tcBorders>
            <w:shd w:val="clear" w:color="000000" w:fill="D9D9D9"/>
            <w:vAlign w:val="center"/>
            <w:hideMark/>
          </w:tcPr>
          <w:p w:rsidR="00C339BD" w:rsidRPr="00C339BD" w:rsidRDefault="00C339BD" w:rsidP="00C339BD">
            <w:pPr>
              <w:spacing w:after="0" w:line="240" w:lineRule="auto"/>
              <w:jc w:val="center"/>
              <w:rPr>
                <w:rFonts w:ascii="Arial" w:eastAsia="Times New Roman" w:hAnsi="Arial" w:cs="Arial"/>
                <w:b/>
                <w:bCs/>
                <w:color w:val="000000"/>
                <w:sz w:val="16"/>
                <w:szCs w:val="16"/>
                <w:lang w:eastAsia="es-CO"/>
              </w:rPr>
            </w:pPr>
            <w:r w:rsidRPr="00C339BD">
              <w:rPr>
                <w:rFonts w:ascii="Arial" w:eastAsia="Times New Roman" w:hAnsi="Arial" w:cs="Arial"/>
                <w:b/>
                <w:bCs/>
                <w:color w:val="000000"/>
                <w:sz w:val="16"/>
                <w:szCs w:val="16"/>
                <w:lang w:eastAsia="es-CO"/>
              </w:rPr>
              <w:t>PROCESO DE SELECCIÓN</w:t>
            </w:r>
          </w:p>
        </w:tc>
        <w:tc>
          <w:tcPr>
            <w:tcW w:w="3183" w:type="dxa"/>
            <w:tcBorders>
              <w:top w:val="single" w:sz="4" w:space="0" w:color="auto"/>
              <w:left w:val="nil"/>
              <w:bottom w:val="single" w:sz="4" w:space="0" w:color="auto"/>
              <w:right w:val="single" w:sz="4" w:space="0" w:color="auto"/>
            </w:tcBorders>
            <w:shd w:val="clear" w:color="000000" w:fill="D9D9D9"/>
            <w:vAlign w:val="center"/>
            <w:hideMark/>
          </w:tcPr>
          <w:p w:rsidR="00C339BD" w:rsidRPr="00C339BD" w:rsidRDefault="00C339BD" w:rsidP="00C339BD">
            <w:pPr>
              <w:spacing w:after="0" w:line="240" w:lineRule="auto"/>
              <w:jc w:val="center"/>
              <w:rPr>
                <w:rFonts w:ascii="Arial" w:eastAsia="Times New Roman" w:hAnsi="Arial" w:cs="Arial"/>
                <w:b/>
                <w:bCs/>
                <w:color w:val="000000"/>
                <w:sz w:val="16"/>
                <w:szCs w:val="16"/>
                <w:lang w:eastAsia="es-CO"/>
              </w:rPr>
            </w:pPr>
            <w:r w:rsidRPr="00C339BD">
              <w:rPr>
                <w:rFonts w:ascii="Arial" w:eastAsia="Times New Roman" w:hAnsi="Arial" w:cs="Arial"/>
                <w:b/>
                <w:bCs/>
                <w:color w:val="000000"/>
                <w:sz w:val="16"/>
                <w:szCs w:val="16"/>
                <w:lang w:eastAsia="es-CO"/>
              </w:rPr>
              <w:t>OBJETO</w:t>
            </w:r>
          </w:p>
        </w:tc>
        <w:tc>
          <w:tcPr>
            <w:tcW w:w="1604" w:type="dxa"/>
            <w:tcBorders>
              <w:top w:val="single" w:sz="4" w:space="0" w:color="auto"/>
              <w:left w:val="nil"/>
              <w:bottom w:val="single" w:sz="4" w:space="0" w:color="auto"/>
              <w:right w:val="single" w:sz="4" w:space="0" w:color="auto"/>
            </w:tcBorders>
            <w:shd w:val="clear" w:color="000000" w:fill="D9D9D9"/>
            <w:vAlign w:val="center"/>
            <w:hideMark/>
          </w:tcPr>
          <w:p w:rsidR="00C339BD" w:rsidRPr="00C339BD" w:rsidRDefault="00C339BD" w:rsidP="00C339BD">
            <w:pPr>
              <w:spacing w:after="0" w:line="240" w:lineRule="auto"/>
              <w:jc w:val="center"/>
              <w:rPr>
                <w:rFonts w:ascii="Arial" w:eastAsia="Times New Roman" w:hAnsi="Arial" w:cs="Arial"/>
                <w:b/>
                <w:bCs/>
                <w:color w:val="000000"/>
                <w:sz w:val="16"/>
                <w:szCs w:val="16"/>
                <w:lang w:eastAsia="es-CO"/>
              </w:rPr>
            </w:pPr>
            <w:r w:rsidRPr="00C339BD">
              <w:rPr>
                <w:rFonts w:ascii="Arial" w:eastAsia="Times New Roman" w:hAnsi="Arial" w:cs="Arial"/>
                <w:b/>
                <w:bCs/>
                <w:color w:val="000000"/>
                <w:sz w:val="16"/>
                <w:szCs w:val="16"/>
                <w:lang w:eastAsia="es-CO"/>
              </w:rPr>
              <w:t>ADJUDICADO A:</w:t>
            </w:r>
          </w:p>
        </w:tc>
        <w:tc>
          <w:tcPr>
            <w:tcW w:w="1235" w:type="dxa"/>
            <w:tcBorders>
              <w:top w:val="single" w:sz="4" w:space="0" w:color="auto"/>
              <w:left w:val="nil"/>
              <w:bottom w:val="single" w:sz="4" w:space="0" w:color="auto"/>
              <w:right w:val="single" w:sz="4" w:space="0" w:color="auto"/>
            </w:tcBorders>
            <w:shd w:val="clear" w:color="000000" w:fill="D9D9D9"/>
            <w:vAlign w:val="center"/>
            <w:hideMark/>
          </w:tcPr>
          <w:p w:rsidR="00C339BD" w:rsidRPr="00C339BD" w:rsidRDefault="00C339BD" w:rsidP="00C339BD">
            <w:pPr>
              <w:spacing w:after="0" w:line="240" w:lineRule="auto"/>
              <w:jc w:val="center"/>
              <w:rPr>
                <w:rFonts w:ascii="Arial" w:eastAsia="Times New Roman" w:hAnsi="Arial" w:cs="Arial"/>
                <w:b/>
                <w:bCs/>
                <w:color w:val="000000"/>
                <w:sz w:val="16"/>
                <w:szCs w:val="16"/>
                <w:lang w:eastAsia="es-CO"/>
              </w:rPr>
            </w:pPr>
            <w:r w:rsidRPr="00C339BD">
              <w:rPr>
                <w:rFonts w:ascii="Arial" w:eastAsia="Times New Roman" w:hAnsi="Arial" w:cs="Arial"/>
                <w:b/>
                <w:bCs/>
                <w:color w:val="000000"/>
                <w:sz w:val="16"/>
                <w:szCs w:val="16"/>
                <w:lang w:eastAsia="es-CO"/>
              </w:rPr>
              <w:t>FECHA                 DE ADJUD.</w:t>
            </w:r>
          </w:p>
        </w:tc>
        <w:tc>
          <w:tcPr>
            <w:tcW w:w="1573" w:type="dxa"/>
            <w:tcBorders>
              <w:top w:val="single" w:sz="4" w:space="0" w:color="auto"/>
              <w:left w:val="nil"/>
              <w:bottom w:val="single" w:sz="4" w:space="0" w:color="auto"/>
              <w:right w:val="single" w:sz="4" w:space="0" w:color="auto"/>
            </w:tcBorders>
            <w:shd w:val="clear" w:color="000000" w:fill="D9D9D9"/>
            <w:vAlign w:val="center"/>
            <w:hideMark/>
          </w:tcPr>
          <w:p w:rsidR="00C339BD" w:rsidRPr="00C339BD" w:rsidRDefault="00C339BD" w:rsidP="00C339BD">
            <w:pPr>
              <w:spacing w:after="0" w:line="240" w:lineRule="auto"/>
              <w:jc w:val="center"/>
              <w:rPr>
                <w:rFonts w:ascii="Arial" w:eastAsia="Times New Roman" w:hAnsi="Arial" w:cs="Arial"/>
                <w:b/>
                <w:bCs/>
                <w:color w:val="000000"/>
                <w:sz w:val="16"/>
                <w:szCs w:val="16"/>
                <w:lang w:eastAsia="es-CO"/>
              </w:rPr>
            </w:pPr>
            <w:r w:rsidRPr="00C339BD">
              <w:rPr>
                <w:rFonts w:ascii="Arial" w:eastAsia="Times New Roman" w:hAnsi="Arial" w:cs="Arial"/>
                <w:b/>
                <w:bCs/>
                <w:color w:val="000000"/>
                <w:sz w:val="16"/>
                <w:szCs w:val="16"/>
                <w:lang w:eastAsia="es-CO"/>
              </w:rPr>
              <w:t xml:space="preserve"> VALOR ADJUDICADO </w:t>
            </w:r>
          </w:p>
        </w:tc>
      </w:tr>
      <w:tr w:rsidR="00C339BD" w:rsidRPr="00C339BD" w:rsidTr="00C339BD">
        <w:trPr>
          <w:trHeight w:val="1350"/>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IDU-CMA-SGI-007-2014</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EJECUCIÓN A MONTO AGOTABLE DE OBRAS NO ESTRUCTURALES DE MANTENIMIENTO, MEJORAMIENTO, ADECUACIÓN Y DIAGNÓSTICO DE PASOS A DESNIVEL Y PUENTES PEATONALES EN BOGOTÁ D.C.</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RB DE COLOMBA S.A.</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15-ago.-2014</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$ 2.143.529.185 </w:t>
            </w:r>
          </w:p>
        </w:tc>
      </w:tr>
      <w:tr w:rsidR="00C339BD" w:rsidRPr="00C339BD" w:rsidTr="00C339BD">
        <w:trPr>
          <w:trHeight w:val="1350"/>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2</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IDU-CMA-SGI-008-2014</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EJECUCIÓN A MONTO AGOTABLE DE OBRAS DE MJORAMIENTO, ADEUCACIÓN, DIAGNÓSTICO Y REHABILITACIÓN A RED DE CICLORUTAS Y ESPACIO PÚBLICO ASOCIADO EN BOGOTÁ D.C. ETAPA 1-20</w:t>
            </w:r>
            <w:r>
              <w:rPr>
                <w:rFonts w:ascii="Arial" w:eastAsia="Times New Roman" w:hAnsi="Arial" w:cs="Arial"/>
                <w:color w:val="000000"/>
                <w:sz w:val="16"/>
                <w:szCs w:val="16"/>
                <w:lang w:eastAsia="es-CO"/>
              </w:rPr>
              <w:t>1</w:t>
            </w:r>
            <w:r w:rsidRPr="00C339BD">
              <w:rPr>
                <w:rFonts w:ascii="Arial" w:eastAsia="Times New Roman" w:hAnsi="Arial" w:cs="Arial"/>
                <w:color w:val="000000"/>
                <w:sz w:val="16"/>
                <w:szCs w:val="16"/>
                <w:lang w:eastAsia="es-CO"/>
              </w:rPr>
              <w:t>4</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CONSORCIO ESPACIOS URBANOS 008</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19-ago.-2014</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$ 5.483.024.718 </w:t>
            </w:r>
          </w:p>
        </w:tc>
      </w:tr>
      <w:tr w:rsidR="00C339BD" w:rsidRPr="00C339BD" w:rsidTr="00C339BD">
        <w:trPr>
          <w:trHeight w:val="933"/>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3</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IDU-CMA-SGI-006-2014</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CONSTRUCCIÓN Y/O REHABILITACIÓN DE ACCESOS A BARRIOS Y PAVIMENTOS LOCALES GRUPO 6 EN BOGOTÁ, D.C.</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PAVCOL S.AS</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25-ago.-2014</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$ 7.792.213.516 </w:t>
            </w:r>
          </w:p>
        </w:tc>
      </w:tr>
      <w:tr w:rsidR="00C339BD" w:rsidRPr="00C339BD" w:rsidTr="00C339BD">
        <w:trPr>
          <w:trHeight w:val="1554"/>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4</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IDU-CMA-SGI-009-2014</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EJECUCIÓN A MONTO AGOTABLE DE OBRAS DE MANTENIMIENTO, MEJORAMIENTO, ADECUACIÓN, DIAGNÓSTICO Y REHABILITACIÓN A ESPACIO PÚBLICO EN BOGOTÁ D.C. ETAPA 1-2014</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G1: CONSORCIO ESPACIOS URBANOS 009</w:t>
            </w:r>
            <w:r w:rsidRPr="00C339BD">
              <w:rPr>
                <w:rFonts w:ascii="Arial" w:eastAsia="Times New Roman" w:hAnsi="Arial" w:cs="Arial"/>
                <w:color w:val="000000"/>
                <w:sz w:val="16"/>
                <w:szCs w:val="16"/>
                <w:lang w:eastAsia="es-CO"/>
              </w:rPr>
              <w:br/>
              <w:t>G2: CONSORCIO GAMA EP.</w:t>
            </w:r>
            <w:r w:rsidRPr="00C339BD">
              <w:rPr>
                <w:rFonts w:ascii="Arial" w:eastAsia="Times New Roman" w:hAnsi="Arial" w:cs="Arial"/>
                <w:color w:val="000000"/>
                <w:sz w:val="16"/>
                <w:szCs w:val="16"/>
                <w:lang w:eastAsia="es-CO"/>
              </w:rPr>
              <w:br/>
              <w:t>G3: CONSULTORÍA Y CONSTRUCCIÓN LTDA.</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27-ago.-2014</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$ 18.016.407.041 </w:t>
            </w:r>
          </w:p>
        </w:tc>
      </w:tr>
      <w:tr w:rsidR="00C339BD" w:rsidRPr="00C339BD" w:rsidTr="00C339BD">
        <w:trPr>
          <w:trHeight w:val="900"/>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5</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IDU-CMA-SGI-010-2014</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OBRAS Y ACTIVIDADES PARA LA CONSERVACIÓN DE LA MALLA VIAL RURAL, FASE 2 - 2014 EN LA CIUDAD DE BOGOTÁ</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CONSORCIO VIAS RURALES 2014 FASE II</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29-ago.-2014</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$ 4.582.395.589 </w:t>
            </w:r>
          </w:p>
        </w:tc>
      </w:tr>
      <w:tr w:rsidR="00C339BD" w:rsidRPr="00C339BD" w:rsidTr="00C339BD">
        <w:trPr>
          <w:trHeight w:val="3529"/>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6</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IDU-CMA-SGI-017-2014</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OBRAS Y ACTIVIDADES PARA LA CONSERVACIÓN DE LA MALLA VIAL ARTERIAL TRONCAL Y MALLA VIAL INTERMEDIA QUE SOPORTA LAS RUTAS DEL SISTEMA INTEGRADO DE TRANSPORTE MASIVO - SITP- GRUPOS 1,2,3,4,5,6,7,8,9 Y 10 EN LA CIUDAD DE BOGOTÁ D.C.</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G1: CONSORCIO MALLA VIAL 017. G2: CONSORCIO RUTAS 2014. G3: CONSULTORÍA Y CONSTRUCCIONES LTDA. CON Y CON LTDA. G4: CONSORCIO MALLA VIAL SITP 2014. G5: CONSORCIO ELIGOR. G6: UNIÓN TEMPORAL VIC G&amp;C</w:t>
            </w:r>
            <w:r w:rsidRPr="00C339BD">
              <w:rPr>
                <w:rFonts w:ascii="Arial" w:eastAsia="Times New Roman" w:hAnsi="Arial" w:cs="Arial"/>
                <w:color w:val="000000"/>
                <w:sz w:val="16"/>
                <w:szCs w:val="16"/>
                <w:lang w:eastAsia="es-CO"/>
              </w:rPr>
              <w:br/>
              <w:t>G7: CONSORCIO ZD SITP. G8: UNION TEMOPORAL RED VIAL BOGOTÁ. G9: CO</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16-oct.-2014</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$ 61.755.789.524 </w:t>
            </w:r>
          </w:p>
        </w:tc>
      </w:tr>
      <w:tr w:rsidR="00C339BD" w:rsidRPr="00C339BD" w:rsidTr="00C339BD">
        <w:trPr>
          <w:trHeight w:val="2925"/>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7</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IDU-CMA-SGI-023-2014</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CONSTRUCCIÓN DE LOS TRAMOS FALTANTES DE LA AVENIDA FERROCARRIL DE OCCIDENTE, POR LA CALZADA NORTE CORRESPONDIENTE AL TRAMO COMPRENDIDO ENTRE LA CARRERA 100 Y LA CARRERA 96 I Y POR LA CALZADA SUR CORRESPONDIENTE AL TRAMO COMPRENDIDO ENTRE LA CARRERA 96C Y LA CARRERA 93, QUE HACEN PARTE DEL PROYECTO CON CÓDIGO DE OBRA 190 DEL ACUERDO 180 DE 2005 DE VALORIZACIÓ NEN BOGOTÁ D.C.</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PAVIMENTOS COLOMBIA S.A.S</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11-dic.-2014</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$ 8.368.530.340 </w:t>
            </w:r>
          </w:p>
        </w:tc>
      </w:tr>
      <w:tr w:rsidR="00C339BD" w:rsidRPr="00C339BD" w:rsidTr="00C339BD">
        <w:trPr>
          <w:trHeight w:val="2250"/>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8</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IDU-CMA-SGI-022-2014</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ACTIVIDADES PARA LA CONSERVACIÓN DE LA MALLA VIAL ARTERIAL NO TRANCAL E INTERMEDIA CON MATERIAL DE PAVIMENTO ASFALTICO FRESADO ESTABILIZADO, ACTIVIDADES DE MANEJO Y CLASIFICACIÓN DEL MATERIAL FRESADO Y ADECUACIONES TEMPORALES DEL SITIO DE ALMACENAMIENTO TRANSITORIO, EN LA CIUDAD DE BOGOTÁ D.C.</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CONSTRUCCIONES AR&amp;S LTDA</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24-dic.-2014</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$ 1.392.100.688 </w:t>
            </w:r>
          </w:p>
        </w:tc>
      </w:tr>
      <w:tr w:rsidR="00C339BD" w:rsidRPr="00C339BD" w:rsidTr="00C339BD">
        <w:trPr>
          <w:trHeight w:val="1767"/>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9</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IDU-CMA-SGI-033-2014</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CONSTRUCCIÓN DE LA VÍA PARALELA AL CANAL BOYACÁ Y DEL ESPACIO PÚBLICO, ENTRE LA AV. LA ESPERANZA Y LA CALLE 25C BIS, DEL BARRIO MODELIA, BOGOTÁ D.C. </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CONSORCIO CRS AVENIDA ESPERANZA (CARMELO JOAQUÍN ROSALES AMELL 70% - INGENIEROS CONSTRUCTORES SIGNA S.A.S. 30%</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10-feb.-2015</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$ 4.228.200.754 </w:t>
            </w:r>
          </w:p>
        </w:tc>
      </w:tr>
      <w:tr w:rsidR="00C339BD" w:rsidRPr="00C339BD" w:rsidTr="00C339BD">
        <w:trPr>
          <w:trHeight w:val="1428"/>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10</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IDU-LP-SGI-011-2015</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BRIGADA DE REACCIÓN VIAL PARA EJECUTAR A MONTO AGOTABLE LAS ACTIVIDADES NECESARIAS DE MANTENIMIENTO Y CONSERVACIÓN FASE 2 EN BOGOTÁ, D.C.</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CONSORCIO VIAL FASE 2 (INGENIERÍA CONSTRUCCIONES Y SERVICIOS SAS 49%. MILTON EDUARDO RIVERA RINCÓN 51%)</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23-nov.-2015</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$ 6.106.075.557 </w:t>
            </w:r>
          </w:p>
        </w:tc>
      </w:tr>
      <w:tr w:rsidR="00C339BD" w:rsidRPr="00C339BD" w:rsidTr="00C339BD">
        <w:trPr>
          <w:trHeight w:val="1403"/>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11</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IDU-LP-SGI-006-2015</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BRIGADA DE REACCIÓN VIAL PARA EJECUTAR A MONTO AGOTABLE LAS ACTIVIDADES DE MANTENIMIENTO Y CONSERVACIÓN FASE 1, EN BOGOTÁ D.C.</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CONSORCIO IDU VIAS 2015 BALLEN BY CIA SAS (50%). INGENIERÍA PARA EL DESARROLLO SOCIAL SAS (50%).</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07-dic.-2015</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$ 6.731.924.753 </w:t>
            </w:r>
          </w:p>
        </w:tc>
      </w:tr>
      <w:tr w:rsidR="00C339BD" w:rsidRPr="00C339BD" w:rsidTr="00C339BD">
        <w:trPr>
          <w:trHeight w:val="1800"/>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12</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IDU-LP-SGI-018-2015</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AJUSTES, COMPLEMENTACIÓN, ACTUALIZACIÓN DE ESTUDIOS Y DISEÑOS Y OBRAS DE CONSTRUCCIÓN, MANTENIMIENTO, REHABILITACIÓN Y CONSERVACIÓN DE ESPACIO PÚBLICO Y MALLA VIAL, PARA LA ATENCIÓN DE ACCIONES POPULARES A CARGO DEL IDU – GRUPOS 1 Y 2, EN BOGOTÁ D.C.</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G1:  UNIÓN TEMPORAL ESPACIO PÚBLICO</w:t>
            </w:r>
            <w:r w:rsidRPr="00C339BD">
              <w:rPr>
                <w:rFonts w:ascii="Arial" w:eastAsia="Times New Roman" w:hAnsi="Arial" w:cs="Arial"/>
                <w:color w:val="000000"/>
                <w:sz w:val="16"/>
                <w:szCs w:val="16"/>
                <w:lang w:eastAsia="es-CO"/>
              </w:rPr>
              <w:br/>
              <w:t>G2:  CONSORCIO INFRAESTRUCTURA VIAL BOGOTÁ 2016</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05-sept.-2016</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$ 19.254.282.030 </w:t>
            </w:r>
          </w:p>
        </w:tc>
      </w:tr>
      <w:tr w:rsidR="00C339BD" w:rsidRPr="00C339BD" w:rsidTr="00C339BD">
        <w:trPr>
          <w:trHeight w:val="2157"/>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13</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IDU-LP-SGI-006-2016</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BRIGADAS DE REACCIÓN VIAL PARA EJECUTAR A PRECIOS UNITARIOS Y A MONTO AGOTABLE LAS OBRAS Y ACTIVIDADES NECESARIAS PARA LA CONSERVACION DE LA MALLA VIAL ARTERIAL NO TRONCAL, GRUPOS 1 Y 2, EN LA CIUDAD DE BOGOTÁ D.C.</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G1:  CONSORCIO JHG (HACE INGENIEROS S.A.S.; GERMAN ANTONIO BALLESTAS BERDEJO;JOSE SIDNEY MARTINEZ AGUILAR)</w:t>
            </w:r>
            <w:r w:rsidRPr="00C339BD">
              <w:rPr>
                <w:rFonts w:ascii="Arial" w:eastAsia="Times New Roman" w:hAnsi="Arial" w:cs="Arial"/>
                <w:color w:val="000000"/>
                <w:sz w:val="16"/>
                <w:szCs w:val="16"/>
                <w:lang w:eastAsia="es-CO"/>
              </w:rPr>
              <w:br/>
              <w:t>G2: ASFALTAR S.A.S.</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13-dic.-2016</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$ 25.537.333.059 </w:t>
            </w:r>
          </w:p>
        </w:tc>
      </w:tr>
      <w:tr w:rsidR="00C339BD" w:rsidRPr="00C339BD" w:rsidTr="00C339BD">
        <w:trPr>
          <w:trHeight w:val="1988"/>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14</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IDU-LP-SGI-004-2016</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EJECUTAR A PRECIOS UNITARIOS Y A MONTO AGOTABLE, LAS OBRAS Y ACTIVIDADES NECESARIAS PARA LA CONSERVACIÓN DE LA MALLA VIAL ARTERIAL TRONCAL Y LA MALLA VIAL QUE SOPORTA LAS RUTAS DEL SISTEMA INTEGRADO DE TRANSPORTE PÚBLICO – SITP, EN LA CIUDAD DE BOGOTÁ D.C. GRUPOS 1, 2 Y 3.</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G1:  VÍAS Y CONSTRUCCIONES S.A.</w:t>
            </w:r>
            <w:r w:rsidRPr="00C339BD">
              <w:rPr>
                <w:rFonts w:ascii="Arial" w:eastAsia="Times New Roman" w:hAnsi="Arial" w:cs="Arial"/>
                <w:color w:val="000000"/>
                <w:sz w:val="16"/>
                <w:szCs w:val="16"/>
                <w:lang w:eastAsia="es-CO"/>
              </w:rPr>
              <w:br/>
              <w:t>G2: CI GRODCO INGENIEROS CIVILES SAS</w:t>
            </w:r>
            <w:r w:rsidRPr="00C339BD">
              <w:rPr>
                <w:rFonts w:ascii="Arial" w:eastAsia="Times New Roman" w:hAnsi="Arial" w:cs="Arial"/>
                <w:color w:val="000000"/>
                <w:sz w:val="16"/>
                <w:szCs w:val="16"/>
                <w:lang w:eastAsia="es-CO"/>
              </w:rPr>
              <w:br/>
              <w:t>G3: JMV INGENIEROS SAS</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13-dic.-2016</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$ 52.551.611.246 </w:t>
            </w:r>
          </w:p>
        </w:tc>
      </w:tr>
      <w:tr w:rsidR="00C339BD" w:rsidRPr="00C339BD" w:rsidTr="00C339BD">
        <w:trPr>
          <w:trHeight w:val="1125"/>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15</w:t>
            </w:r>
          </w:p>
        </w:tc>
        <w:tc>
          <w:tcPr>
            <w:tcW w:w="1487"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IDU-LP-SGI-005-2016</w:t>
            </w:r>
          </w:p>
        </w:tc>
        <w:tc>
          <w:tcPr>
            <w:tcW w:w="3183"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both"/>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EJECUCIÓN A MONTO AGOTABLE DE LAS OBRAS DE MANTENIMIENTO, MEJORAMIENTO, ADECUACIÓN Y REHABILITACIÓN DE ESPACIO PUBLICO EN BOGOTÁ D.C. 2016.</w:t>
            </w:r>
          </w:p>
        </w:tc>
        <w:tc>
          <w:tcPr>
            <w:tcW w:w="1604" w:type="dxa"/>
            <w:tcBorders>
              <w:top w:val="nil"/>
              <w:left w:val="nil"/>
              <w:bottom w:val="single" w:sz="4" w:space="0" w:color="auto"/>
              <w:right w:val="single" w:sz="4" w:space="0" w:color="auto"/>
            </w:tcBorders>
            <w:shd w:val="clear" w:color="auto" w:fill="auto"/>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CONSTRUCCIONES BENAVIDES INGENIEROS CONTRATISTAS S.A.S.</w:t>
            </w:r>
          </w:p>
        </w:tc>
        <w:tc>
          <w:tcPr>
            <w:tcW w:w="1235" w:type="dxa"/>
            <w:tcBorders>
              <w:top w:val="nil"/>
              <w:left w:val="nil"/>
              <w:bottom w:val="single" w:sz="4" w:space="0" w:color="auto"/>
              <w:right w:val="single" w:sz="4" w:space="0" w:color="auto"/>
            </w:tcBorders>
            <w:shd w:val="clear" w:color="auto" w:fill="auto"/>
            <w:noWrap/>
            <w:vAlign w:val="center"/>
            <w:hideMark/>
          </w:tcPr>
          <w:p w:rsidR="00C339BD" w:rsidRPr="00C339BD" w:rsidRDefault="00C339BD" w:rsidP="00C339BD">
            <w:pPr>
              <w:spacing w:after="0" w:line="240" w:lineRule="auto"/>
              <w:jc w:val="center"/>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22-dic.-2016</w:t>
            </w:r>
          </w:p>
        </w:tc>
        <w:tc>
          <w:tcPr>
            <w:tcW w:w="1573" w:type="dxa"/>
            <w:tcBorders>
              <w:top w:val="nil"/>
              <w:left w:val="nil"/>
              <w:bottom w:val="single" w:sz="4" w:space="0" w:color="auto"/>
              <w:right w:val="single" w:sz="4" w:space="0" w:color="auto"/>
            </w:tcBorders>
            <w:shd w:val="clear" w:color="000000" w:fill="FFFFFF"/>
            <w:noWrap/>
            <w:vAlign w:val="center"/>
            <w:hideMark/>
          </w:tcPr>
          <w:p w:rsidR="00C339BD" w:rsidRPr="00C339BD" w:rsidRDefault="00C339BD" w:rsidP="00C339BD">
            <w:pPr>
              <w:spacing w:after="0" w:line="240" w:lineRule="auto"/>
              <w:jc w:val="right"/>
              <w:rPr>
                <w:rFonts w:ascii="Arial" w:eastAsia="Times New Roman" w:hAnsi="Arial" w:cs="Arial"/>
                <w:color w:val="000000"/>
                <w:sz w:val="16"/>
                <w:szCs w:val="16"/>
                <w:lang w:eastAsia="es-CO"/>
              </w:rPr>
            </w:pPr>
            <w:r w:rsidRPr="00C339BD">
              <w:rPr>
                <w:rFonts w:ascii="Arial" w:eastAsia="Times New Roman" w:hAnsi="Arial" w:cs="Arial"/>
                <w:color w:val="000000"/>
                <w:sz w:val="16"/>
                <w:szCs w:val="16"/>
                <w:lang w:eastAsia="es-CO"/>
              </w:rPr>
              <w:t xml:space="preserve">$ 5.124.010.468 </w:t>
            </w:r>
          </w:p>
        </w:tc>
      </w:tr>
      <w:tr w:rsidR="00C339BD" w:rsidRPr="00C339BD" w:rsidTr="00C339BD">
        <w:trPr>
          <w:trHeight w:val="300"/>
        </w:trPr>
        <w:tc>
          <w:tcPr>
            <w:tcW w:w="278" w:type="dxa"/>
            <w:tcBorders>
              <w:top w:val="nil"/>
              <w:left w:val="nil"/>
              <w:bottom w:val="nil"/>
              <w:right w:val="nil"/>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p>
        </w:tc>
        <w:tc>
          <w:tcPr>
            <w:tcW w:w="1487" w:type="dxa"/>
            <w:tcBorders>
              <w:top w:val="nil"/>
              <w:left w:val="nil"/>
              <w:bottom w:val="nil"/>
              <w:right w:val="nil"/>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p>
        </w:tc>
        <w:tc>
          <w:tcPr>
            <w:tcW w:w="3183" w:type="dxa"/>
            <w:tcBorders>
              <w:top w:val="nil"/>
              <w:left w:val="nil"/>
              <w:bottom w:val="nil"/>
              <w:right w:val="nil"/>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p>
        </w:tc>
        <w:tc>
          <w:tcPr>
            <w:tcW w:w="1604" w:type="dxa"/>
            <w:tcBorders>
              <w:top w:val="nil"/>
              <w:left w:val="nil"/>
              <w:bottom w:val="nil"/>
              <w:right w:val="nil"/>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p>
        </w:tc>
        <w:tc>
          <w:tcPr>
            <w:tcW w:w="1235" w:type="dxa"/>
            <w:tcBorders>
              <w:top w:val="nil"/>
              <w:left w:val="nil"/>
              <w:bottom w:val="nil"/>
              <w:right w:val="nil"/>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p>
        </w:tc>
        <w:tc>
          <w:tcPr>
            <w:tcW w:w="1573" w:type="dxa"/>
            <w:tcBorders>
              <w:top w:val="nil"/>
              <w:left w:val="nil"/>
              <w:bottom w:val="nil"/>
              <w:right w:val="nil"/>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p>
        </w:tc>
      </w:tr>
      <w:tr w:rsidR="00C339BD" w:rsidRPr="00C339BD" w:rsidTr="00C339BD">
        <w:trPr>
          <w:trHeight w:val="300"/>
        </w:trPr>
        <w:tc>
          <w:tcPr>
            <w:tcW w:w="278" w:type="dxa"/>
            <w:tcBorders>
              <w:top w:val="nil"/>
              <w:left w:val="nil"/>
              <w:bottom w:val="nil"/>
              <w:right w:val="nil"/>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p>
        </w:tc>
        <w:tc>
          <w:tcPr>
            <w:tcW w:w="1487" w:type="dxa"/>
            <w:tcBorders>
              <w:top w:val="nil"/>
              <w:left w:val="nil"/>
              <w:bottom w:val="nil"/>
              <w:right w:val="nil"/>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p>
        </w:tc>
        <w:tc>
          <w:tcPr>
            <w:tcW w:w="3183" w:type="dxa"/>
            <w:tcBorders>
              <w:top w:val="nil"/>
              <w:left w:val="nil"/>
              <w:bottom w:val="nil"/>
              <w:right w:val="nil"/>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p>
        </w:tc>
        <w:tc>
          <w:tcPr>
            <w:tcW w:w="16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rPr>
                <w:rFonts w:ascii="Arial" w:eastAsia="Times New Roman" w:hAnsi="Arial" w:cs="Arial"/>
                <w:b/>
                <w:bCs/>
                <w:color w:val="000000"/>
                <w:sz w:val="16"/>
                <w:szCs w:val="16"/>
                <w:lang w:eastAsia="es-CO"/>
              </w:rPr>
            </w:pPr>
            <w:r w:rsidRPr="00C339BD">
              <w:rPr>
                <w:rFonts w:ascii="Arial" w:eastAsia="Times New Roman" w:hAnsi="Arial" w:cs="Arial"/>
                <w:b/>
                <w:bCs/>
                <w:color w:val="000000"/>
                <w:sz w:val="16"/>
                <w:szCs w:val="16"/>
                <w:lang w:eastAsia="es-CO"/>
              </w:rPr>
              <w:t>TOTAL</w:t>
            </w:r>
          </w:p>
        </w:tc>
        <w:tc>
          <w:tcPr>
            <w:tcW w:w="2808"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Arial" w:eastAsia="Times New Roman" w:hAnsi="Arial" w:cs="Arial"/>
                <w:b/>
                <w:bCs/>
                <w:color w:val="000000"/>
                <w:sz w:val="16"/>
                <w:szCs w:val="16"/>
                <w:lang w:eastAsia="es-CO"/>
              </w:rPr>
            </w:pPr>
            <w:r w:rsidRPr="00C339BD">
              <w:rPr>
                <w:rFonts w:ascii="Arial" w:eastAsia="Times New Roman" w:hAnsi="Arial" w:cs="Arial"/>
                <w:b/>
                <w:bCs/>
                <w:color w:val="000000"/>
                <w:sz w:val="16"/>
                <w:szCs w:val="16"/>
                <w:lang w:eastAsia="es-CO"/>
              </w:rPr>
              <w:t xml:space="preserve">$ 229.067.428.468 </w:t>
            </w:r>
          </w:p>
        </w:tc>
      </w:tr>
    </w:tbl>
    <w:p w:rsidR="00C339BD" w:rsidRPr="00462564" w:rsidRDefault="00C339BD" w:rsidP="00926FD9">
      <w:pPr>
        <w:spacing w:after="0" w:line="240" w:lineRule="auto"/>
        <w:jc w:val="center"/>
        <w:rPr>
          <w:rFonts w:ascii="Arial" w:hAnsi="Arial" w:cs="Arial"/>
        </w:rPr>
      </w:pPr>
    </w:p>
    <w:p w:rsidR="002C25FF" w:rsidRDefault="002C25FF" w:rsidP="008B531D">
      <w:pPr>
        <w:jc w:val="both"/>
        <w:rPr>
          <w:rFonts w:ascii="Arial" w:hAnsi="Arial" w:cs="Arial"/>
          <w:color w:val="FFC000"/>
        </w:rPr>
      </w:pPr>
    </w:p>
    <w:p w:rsidR="00CB4454" w:rsidRDefault="00CB4454" w:rsidP="00926FD9">
      <w:pPr>
        <w:spacing w:after="0"/>
        <w:jc w:val="center"/>
        <w:rPr>
          <w:rStyle w:val="Hipervnculo"/>
          <w:rFonts w:ascii="Arial" w:hAnsi="Arial" w:cs="Arial"/>
          <w:color w:val="auto"/>
          <w:sz w:val="16"/>
          <w:szCs w:val="16"/>
          <w:u w:val="none"/>
        </w:rPr>
      </w:pPr>
      <w:r>
        <w:rPr>
          <w:rStyle w:val="Hipervnculo"/>
          <w:rFonts w:ascii="Arial" w:hAnsi="Arial" w:cs="Arial"/>
          <w:color w:val="auto"/>
          <w:sz w:val="16"/>
          <w:szCs w:val="16"/>
          <w:u w:val="none"/>
        </w:rPr>
        <w:t>Fuen</w:t>
      </w:r>
      <w:r w:rsidR="00CE02F5">
        <w:rPr>
          <w:rStyle w:val="Hipervnculo"/>
          <w:rFonts w:ascii="Arial" w:hAnsi="Arial" w:cs="Arial"/>
          <w:color w:val="auto"/>
          <w:sz w:val="16"/>
          <w:szCs w:val="16"/>
          <w:u w:val="none"/>
        </w:rPr>
        <w:t>te: IDU – Elaboración propia DTP</w:t>
      </w:r>
    </w:p>
    <w:p w:rsidR="00926FD9" w:rsidRPr="00CB4454" w:rsidRDefault="00926FD9" w:rsidP="00926FD9">
      <w:pPr>
        <w:spacing w:after="0"/>
        <w:jc w:val="center"/>
        <w:rPr>
          <w:rFonts w:ascii="Arial" w:hAnsi="Arial" w:cs="Arial"/>
          <w:sz w:val="14"/>
          <w:szCs w:val="14"/>
        </w:rPr>
      </w:pPr>
      <w:r w:rsidRPr="00CB4454">
        <w:rPr>
          <w:rStyle w:val="Hipervnculo"/>
          <w:rFonts w:ascii="Arial" w:hAnsi="Arial" w:cs="Arial"/>
          <w:color w:val="auto"/>
          <w:sz w:val="14"/>
          <w:szCs w:val="14"/>
          <w:u w:val="none"/>
        </w:rPr>
        <w:t>2</w:t>
      </w:r>
      <w:r w:rsidR="009D45E6" w:rsidRPr="00CB4454">
        <w:rPr>
          <w:rStyle w:val="Hipervnculo"/>
          <w:rFonts w:ascii="Arial" w:hAnsi="Arial" w:cs="Arial"/>
          <w:color w:val="auto"/>
          <w:sz w:val="14"/>
          <w:szCs w:val="14"/>
          <w:u w:val="none"/>
        </w:rPr>
        <w:t>5</w:t>
      </w:r>
      <w:r w:rsidRPr="00CB4454">
        <w:rPr>
          <w:rStyle w:val="Hipervnculo"/>
          <w:rFonts w:ascii="Arial" w:hAnsi="Arial" w:cs="Arial"/>
          <w:color w:val="auto"/>
          <w:sz w:val="14"/>
          <w:szCs w:val="14"/>
          <w:u w:val="none"/>
        </w:rPr>
        <w:t xml:space="preserve"> </w:t>
      </w:r>
      <w:r w:rsidRPr="00CB4454">
        <w:rPr>
          <w:rFonts w:ascii="Arial" w:hAnsi="Arial" w:cs="Arial"/>
          <w:b/>
          <w:sz w:val="14"/>
          <w:szCs w:val="14"/>
        </w:rPr>
        <w:t xml:space="preserve"> </w:t>
      </w:r>
      <w:hyperlink r:id="rId34" w:history="1">
        <w:r w:rsidRPr="00CB4454">
          <w:rPr>
            <w:rStyle w:val="Hipervnculo"/>
            <w:rFonts w:ascii="Arial" w:hAnsi="Arial" w:cs="Arial"/>
            <w:color w:val="auto"/>
            <w:sz w:val="14"/>
            <w:szCs w:val="14"/>
            <w:u w:val="none"/>
          </w:rPr>
          <w:t>https://www.idu.gov.co/la_entidad/transparencia/contratacion/contratacion_de_mayor_menor_y_minima_cuantia/</w:t>
        </w:r>
      </w:hyperlink>
    </w:p>
    <w:p w:rsidR="00926FD9" w:rsidRDefault="00926FD9" w:rsidP="00926FD9">
      <w:pPr>
        <w:pStyle w:val="Prrafodelista"/>
        <w:spacing w:after="0"/>
        <w:ind w:left="0"/>
        <w:jc w:val="center"/>
        <w:rPr>
          <w:rFonts w:ascii="Arial" w:hAnsi="Arial" w:cs="Arial"/>
          <w:sz w:val="14"/>
          <w:szCs w:val="14"/>
        </w:rPr>
      </w:pPr>
      <w:r w:rsidRPr="00CB4454">
        <w:rPr>
          <w:rFonts w:ascii="Arial" w:hAnsi="Arial" w:cs="Arial"/>
          <w:sz w:val="14"/>
          <w:szCs w:val="14"/>
        </w:rPr>
        <w:t>procesos_adjudicados</w:t>
      </w:r>
    </w:p>
    <w:p w:rsidR="00EB2B3F" w:rsidRPr="00CB4454" w:rsidRDefault="00EB2B3F" w:rsidP="00926FD9">
      <w:pPr>
        <w:pStyle w:val="Prrafodelista"/>
        <w:spacing w:after="0"/>
        <w:ind w:left="0"/>
        <w:jc w:val="center"/>
        <w:rPr>
          <w:rFonts w:ascii="Arial" w:hAnsi="Arial" w:cs="Arial"/>
          <w:sz w:val="14"/>
          <w:szCs w:val="14"/>
        </w:rPr>
      </w:pPr>
    </w:p>
    <w:p w:rsidR="002C25FF" w:rsidRPr="00005608" w:rsidRDefault="00005608" w:rsidP="008B531D">
      <w:pPr>
        <w:jc w:val="both"/>
        <w:rPr>
          <w:rFonts w:ascii="Arial" w:hAnsi="Arial" w:cs="Arial"/>
        </w:rPr>
      </w:pPr>
      <w:r>
        <w:rPr>
          <w:rFonts w:ascii="Arial" w:hAnsi="Arial" w:cs="Arial"/>
        </w:rPr>
        <w:t>El</w:t>
      </w:r>
      <w:r w:rsidRPr="00005608">
        <w:rPr>
          <w:rFonts w:ascii="Arial" w:hAnsi="Arial" w:cs="Arial"/>
        </w:rPr>
        <w:t xml:space="preserve"> cuadro </w:t>
      </w:r>
      <w:r>
        <w:rPr>
          <w:rFonts w:ascii="Arial" w:hAnsi="Arial" w:cs="Arial"/>
        </w:rPr>
        <w:t>anterior da cuenta de los contratos adjudicados para construcción y mantenimiento de infraestructura vial, durante la vigencia 2014 – 201</w:t>
      </w:r>
      <w:r w:rsidR="00C339BD">
        <w:rPr>
          <w:rFonts w:ascii="Arial" w:hAnsi="Arial" w:cs="Arial"/>
        </w:rPr>
        <w:t>6</w:t>
      </w:r>
      <w:r>
        <w:rPr>
          <w:rFonts w:ascii="Arial" w:hAnsi="Arial" w:cs="Arial"/>
        </w:rPr>
        <w:t xml:space="preserve">, con un total de </w:t>
      </w:r>
      <w:r w:rsidR="00C339BD">
        <w:rPr>
          <w:rFonts w:ascii="Arial" w:hAnsi="Arial" w:cs="Arial"/>
        </w:rPr>
        <w:t>quince (15</w:t>
      </w:r>
      <w:r>
        <w:rPr>
          <w:rFonts w:ascii="Arial" w:hAnsi="Arial" w:cs="Arial"/>
        </w:rPr>
        <w:t xml:space="preserve">) contratos por un valor total de </w:t>
      </w:r>
      <w:r w:rsidR="00C339BD">
        <w:rPr>
          <w:rFonts w:ascii="Arial" w:hAnsi="Arial" w:cs="Arial"/>
        </w:rPr>
        <w:t>doscientos veintinueve mil sesentaisiete millones cuatrocientos veintiocho mil cuatrocientos sesentaiocho pesos</w:t>
      </w:r>
      <w:r>
        <w:rPr>
          <w:rFonts w:ascii="Arial" w:hAnsi="Arial" w:cs="Arial"/>
        </w:rPr>
        <w:t xml:space="preserve"> m/cte</w:t>
      </w:r>
      <w:r w:rsidR="00C339BD">
        <w:rPr>
          <w:rFonts w:ascii="Arial" w:hAnsi="Arial" w:cs="Arial"/>
        </w:rPr>
        <w:t>.</w:t>
      </w:r>
    </w:p>
    <w:p w:rsidR="00D665B1" w:rsidRDefault="00E27D15" w:rsidP="00E27D15">
      <w:pPr>
        <w:spacing w:after="0"/>
        <w:jc w:val="both"/>
        <w:rPr>
          <w:rFonts w:ascii="Arial" w:hAnsi="Arial" w:cs="Arial"/>
        </w:rPr>
      </w:pPr>
      <w:r>
        <w:rPr>
          <w:rFonts w:ascii="Arial" w:hAnsi="Arial" w:cs="Arial"/>
        </w:rPr>
        <w:t>A continuación encontramos la discriminación de los contratos adjudicados durante la vigencia 2014-2015 de acuerdo a la modalidad de selección y su valor</w:t>
      </w:r>
    </w:p>
    <w:p w:rsidR="000E7670" w:rsidRPr="00462564" w:rsidRDefault="000E7670" w:rsidP="000E7670">
      <w:pPr>
        <w:spacing w:after="0"/>
        <w:rPr>
          <w:rFonts w:ascii="Arial" w:hAnsi="Arial" w:cs="Arial"/>
          <w:b/>
          <w:sz w:val="28"/>
          <w:szCs w:val="28"/>
        </w:rPr>
      </w:pPr>
    </w:p>
    <w:p w:rsidR="00C339BD" w:rsidRDefault="00C339BD" w:rsidP="00407AF6">
      <w:pPr>
        <w:spacing w:after="0"/>
        <w:jc w:val="center"/>
        <w:rPr>
          <w:rFonts w:ascii="Arial" w:hAnsi="Arial" w:cs="Arial"/>
          <w:b/>
        </w:rPr>
      </w:pPr>
    </w:p>
    <w:p w:rsidR="000E7670" w:rsidRPr="00462564" w:rsidRDefault="00E27D15" w:rsidP="00407AF6">
      <w:pPr>
        <w:spacing w:after="0"/>
        <w:jc w:val="center"/>
        <w:rPr>
          <w:rFonts w:ascii="Arial" w:hAnsi="Arial" w:cs="Arial"/>
          <w:b/>
          <w:sz w:val="28"/>
          <w:szCs w:val="28"/>
        </w:rPr>
      </w:pPr>
      <w:r>
        <w:rPr>
          <w:rFonts w:ascii="Arial" w:hAnsi="Arial" w:cs="Arial"/>
          <w:b/>
        </w:rPr>
        <w:t xml:space="preserve">CLASIFICACIÓN POR </w:t>
      </w:r>
      <w:r w:rsidR="00AD0F88" w:rsidRPr="00AD0F88">
        <w:rPr>
          <w:rFonts w:ascii="Arial" w:hAnsi="Arial" w:cs="Arial"/>
          <w:b/>
        </w:rPr>
        <w:t>MODALIDAD DE SELECCIÓN</w:t>
      </w:r>
      <w:r>
        <w:rPr>
          <w:rFonts w:ascii="Arial" w:hAnsi="Arial" w:cs="Arial"/>
          <w:b/>
        </w:rPr>
        <w:t xml:space="preserve"> VIGENCIA 2014 – 201</w:t>
      </w:r>
      <w:r w:rsidR="00C339BD">
        <w:rPr>
          <w:rFonts w:ascii="Arial" w:hAnsi="Arial" w:cs="Arial"/>
          <w:b/>
        </w:rPr>
        <w:t>6</w:t>
      </w:r>
      <w:r>
        <w:rPr>
          <w:rFonts w:ascii="Arial" w:hAnsi="Arial" w:cs="Arial"/>
          <w:b/>
        </w:rPr>
        <w:t xml:space="preserve"> </w:t>
      </w:r>
    </w:p>
    <w:tbl>
      <w:tblPr>
        <w:tblW w:w="8540" w:type="dxa"/>
        <w:jc w:val="center"/>
        <w:tblCellMar>
          <w:left w:w="70" w:type="dxa"/>
          <w:right w:w="70" w:type="dxa"/>
        </w:tblCellMar>
        <w:tblLook w:val="04A0" w:firstRow="1" w:lastRow="0" w:firstColumn="1" w:lastColumn="0" w:noHBand="0" w:noVBand="1"/>
      </w:tblPr>
      <w:tblGrid>
        <w:gridCol w:w="1880"/>
        <w:gridCol w:w="644"/>
        <w:gridCol w:w="1655"/>
        <w:gridCol w:w="644"/>
        <w:gridCol w:w="1655"/>
        <w:gridCol w:w="644"/>
        <w:gridCol w:w="1655"/>
      </w:tblGrid>
      <w:tr w:rsidR="00C339BD" w:rsidRPr="00C339BD" w:rsidTr="00C339BD">
        <w:trPr>
          <w:trHeight w:val="300"/>
          <w:jc w:val="center"/>
        </w:trPr>
        <w:tc>
          <w:tcPr>
            <w:tcW w:w="18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CLASE</w:t>
            </w:r>
          </w:p>
        </w:tc>
        <w:tc>
          <w:tcPr>
            <w:tcW w:w="222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2014</w:t>
            </w:r>
          </w:p>
        </w:tc>
        <w:tc>
          <w:tcPr>
            <w:tcW w:w="222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2015</w:t>
            </w:r>
          </w:p>
        </w:tc>
        <w:tc>
          <w:tcPr>
            <w:tcW w:w="222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2016</w:t>
            </w:r>
          </w:p>
        </w:tc>
      </w:tr>
      <w:tr w:rsidR="00C339BD" w:rsidRPr="00C339BD" w:rsidTr="00C339BD">
        <w:trPr>
          <w:trHeight w:val="300"/>
          <w:jc w:val="center"/>
        </w:trPr>
        <w:tc>
          <w:tcPr>
            <w:tcW w:w="1880" w:type="dxa"/>
            <w:vMerge/>
            <w:tcBorders>
              <w:top w:val="single" w:sz="4" w:space="0" w:color="auto"/>
              <w:left w:val="single" w:sz="4" w:space="0" w:color="auto"/>
              <w:bottom w:val="single" w:sz="4" w:space="0" w:color="auto"/>
              <w:right w:val="single" w:sz="4" w:space="0" w:color="auto"/>
            </w:tcBorders>
            <w:vAlign w:val="center"/>
            <w:hideMark/>
          </w:tcPr>
          <w:p w:rsidR="00C339BD" w:rsidRPr="00C339BD" w:rsidRDefault="00C339BD" w:rsidP="00C339BD">
            <w:pPr>
              <w:spacing w:after="0" w:line="240" w:lineRule="auto"/>
              <w:rPr>
                <w:rFonts w:ascii="Calibri" w:eastAsia="Times New Roman" w:hAnsi="Calibri" w:cs="Calibri"/>
                <w:b/>
                <w:bCs/>
                <w:color w:val="000000"/>
                <w:lang w:eastAsia="es-CO"/>
              </w:rPr>
            </w:pPr>
          </w:p>
        </w:tc>
        <w:tc>
          <w:tcPr>
            <w:tcW w:w="570" w:type="dxa"/>
            <w:tcBorders>
              <w:top w:val="nil"/>
              <w:left w:val="nil"/>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CANT</w:t>
            </w:r>
          </w:p>
        </w:tc>
        <w:tc>
          <w:tcPr>
            <w:tcW w:w="1650" w:type="dxa"/>
            <w:tcBorders>
              <w:top w:val="nil"/>
              <w:left w:val="nil"/>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VALOR</w:t>
            </w:r>
          </w:p>
        </w:tc>
        <w:tc>
          <w:tcPr>
            <w:tcW w:w="570" w:type="dxa"/>
            <w:tcBorders>
              <w:top w:val="nil"/>
              <w:left w:val="nil"/>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CANT</w:t>
            </w:r>
          </w:p>
        </w:tc>
        <w:tc>
          <w:tcPr>
            <w:tcW w:w="1650" w:type="dxa"/>
            <w:tcBorders>
              <w:top w:val="nil"/>
              <w:left w:val="nil"/>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VALOR</w:t>
            </w:r>
          </w:p>
        </w:tc>
        <w:tc>
          <w:tcPr>
            <w:tcW w:w="570" w:type="dxa"/>
            <w:tcBorders>
              <w:top w:val="nil"/>
              <w:left w:val="nil"/>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CANT</w:t>
            </w:r>
          </w:p>
        </w:tc>
        <w:tc>
          <w:tcPr>
            <w:tcW w:w="1650" w:type="dxa"/>
            <w:tcBorders>
              <w:top w:val="nil"/>
              <w:left w:val="nil"/>
              <w:bottom w:val="single" w:sz="4" w:space="0" w:color="auto"/>
              <w:right w:val="single" w:sz="4" w:space="0" w:color="auto"/>
            </w:tcBorders>
            <w:shd w:val="clear" w:color="000000" w:fill="D9D9D9"/>
            <w:noWrap/>
            <w:vAlign w:val="center"/>
            <w:hideMark/>
          </w:tcPr>
          <w:p w:rsidR="00C339BD" w:rsidRPr="00C339BD" w:rsidRDefault="00C339BD" w:rsidP="00C339BD">
            <w:pPr>
              <w:spacing w:after="0" w:line="240" w:lineRule="auto"/>
              <w:jc w:val="center"/>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VALOR</w:t>
            </w:r>
          </w:p>
        </w:tc>
      </w:tr>
      <w:tr w:rsidR="00C339BD" w:rsidRPr="00C339BD" w:rsidTr="00C339B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LP</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22</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492.682.808.335</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10</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337.616.977.223</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4</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102.467.236.803</w:t>
            </w:r>
          </w:p>
        </w:tc>
      </w:tr>
      <w:tr w:rsidR="00C339BD" w:rsidRPr="00C339BD" w:rsidTr="00C339B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CMA</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32</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55.233.462.080</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13</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18.630.225.699</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10</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199.810.463.138</w:t>
            </w:r>
          </w:p>
        </w:tc>
      </w:tr>
      <w:tr w:rsidR="00C339BD" w:rsidRPr="00C339BD" w:rsidTr="00C339B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MC 10%</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1</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52.011.793</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r>
      <w:tr w:rsidR="00C339BD" w:rsidRPr="00C339BD" w:rsidTr="00C339B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SAMC</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1</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249.357.426</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r>
      <w:tr w:rsidR="00C339BD" w:rsidRPr="00C339BD" w:rsidTr="00C339B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SAMC</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1</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color w:val="000000"/>
                <w:lang w:eastAsia="es-CO"/>
              </w:rPr>
            </w:pPr>
            <w:r w:rsidRPr="00C339BD">
              <w:rPr>
                <w:rFonts w:ascii="Calibri" w:eastAsia="Times New Roman" w:hAnsi="Calibri" w:cs="Calibri"/>
                <w:color w:val="000000"/>
                <w:lang w:eastAsia="es-CO"/>
              </w:rPr>
              <w:t>31.717.131.500</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color w:val="000000"/>
                <w:lang w:eastAsia="es-CO"/>
              </w:rPr>
            </w:pPr>
            <w:r w:rsidRPr="00C339BD">
              <w:rPr>
                <w:rFonts w:ascii="Calibri" w:eastAsia="Times New Roman" w:hAnsi="Calibri" w:cs="Calibri"/>
                <w:color w:val="000000"/>
                <w:lang w:eastAsia="es-CO"/>
              </w:rPr>
              <w:t> </w:t>
            </w:r>
          </w:p>
        </w:tc>
      </w:tr>
      <w:tr w:rsidR="00C339BD" w:rsidRPr="00C339BD" w:rsidTr="00C339B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TOTAL</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57</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579.934.771.134</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23</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356.247.202.922</w:t>
            </w:r>
          </w:p>
        </w:tc>
        <w:tc>
          <w:tcPr>
            <w:tcW w:w="57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14</w:t>
            </w:r>
          </w:p>
        </w:tc>
        <w:tc>
          <w:tcPr>
            <w:tcW w:w="1650" w:type="dxa"/>
            <w:tcBorders>
              <w:top w:val="nil"/>
              <w:left w:val="nil"/>
              <w:bottom w:val="single" w:sz="4" w:space="0" w:color="auto"/>
              <w:right w:val="single" w:sz="4" w:space="0" w:color="auto"/>
            </w:tcBorders>
            <w:shd w:val="clear" w:color="auto" w:fill="auto"/>
            <w:noWrap/>
            <w:vAlign w:val="bottom"/>
            <w:hideMark/>
          </w:tcPr>
          <w:p w:rsidR="00C339BD" w:rsidRPr="00C339BD" w:rsidRDefault="00C339BD" w:rsidP="00C339BD">
            <w:pPr>
              <w:spacing w:after="0" w:line="240" w:lineRule="auto"/>
              <w:jc w:val="right"/>
              <w:rPr>
                <w:rFonts w:ascii="Calibri" w:eastAsia="Times New Roman" w:hAnsi="Calibri" w:cs="Calibri"/>
                <w:b/>
                <w:bCs/>
                <w:color w:val="000000"/>
                <w:lang w:eastAsia="es-CO"/>
              </w:rPr>
            </w:pPr>
            <w:r w:rsidRPr="00C339BD">
              <w:rPr>
                <w:rFonts w:ascii="Calibri" w:eastAsia="Times New Roman" w:hAnsi="Calibri" w:cs="Calibri"/>
                <w:b/>
                <w:bCs/>
                <w:color w:val="000000"/>
                <w:lang w:eastAsia="es-CO"/>
              </w:rPr>
              <w:t>302.277.699.941</w:t>
            </w:r>
          </w:p>
        </w:tc>
      </w:tr>
    </w:tbl>
    <w:p w:rsidR="00CB4454" w:rsidRPr="00CB4454" w:rsidRDefault="00926FD9" w:rsidP="00CB4454">
      <w:pPr>
        <w:spacing w:after="0" w:line="240" w:lineRule="auto"/>
        <w:jc w:val="center"/>
        <w:rPr>
          <w:rFonts w:ascii="Arial" w:hAnsi="Arial" w:cs="Arial"/>
          <w:b/>
          <w:sz w:val="16"/>
          <w:szCs w:val="16"/>
        </w:rPr>
      </w:pPr>
      <w:r w:rsidRPr="00CB4454">
        <w:rPr>
          <w:rStyle w:val="Hipervnculo"/>
          <w:rFonts w:ascii="Arial" w:hAnsi="Arial" w:cs="Arial"/>
          <w:color w:val="auto"/>
          <w:sz w:val="16"/>
          <w:szCs w:val="16"/>
          <w:u w:val="none"/>
        </w:rPr>
        <w:t>Fuente:</w:t>
      </w:r>
      <w:r w:rsidRPr="00CB4454">
        <w:rPr>
          <w:rFonts w:ascii="Arial" w:hAnsi="Arial" w:cs="Arial"/>
          <w:b/>
          <w:sz w:val="16"/>
          <w:szCs w:val="16"/>
        </w:rPr>
        <w:t xml:space="preserve"> </w:t>
      </w:r>
      <w:r w:rsidR="00CB4454" w:rsidRPr="00CB4454">
        <w:rPr>
          <w:rFonts w:ascii="Arial" w:hAnsi="Arial" w:cs="Arial"/>
          <w:b/>
          <w:sz w:val="16"/>
          <w:szCs w:val="16"/>
        </w:rPr>
        <w:t>IDU</w:t>
      </w:r>
      <w:r w:rsidR="00CB4454">
        <w:rPr>
          <w:rFonts w:ascii="Arial" w:hAnsi="Arial" w:cs="Arial"/>
          <w:b/>
          <w:sz w:val="16"/>
          <w:szCs w:val="16"/>
        </w:rPr>
        <w:t xml:space="preserve"> - </w:t>
      </w:r>
      <w:r w:rsidR="00CB4454" w:rsidRPr="00CB4454">
        <w:rPr>
          <w:rFonts w:ascii="Arial" w:hAnsi="Arial" w:cs="Arial"/>
          <w:sz w:val="16"/>
          <w:szCs w:val="16"/>
        </w:rPr>
        <w:t>Elaboración</w:t>
      </w:r>
      <w:r w:rsidR="00CE02F5">
        <w:rPr>
          <w:rFonts w:ascii="Arial" w:hAnsi="Arial" w:cs="Arial"/>
          <w:sz w:val="16"/>
          <w:szCs w:val="16"/>
        </w:rPr>
        <w:t xml:space="preserve"> propia DTP</w:t>
      </w:r>
    </w:p>
    <w:p w:rsidR="00926FD9" w:rsidRPr="009D45E6" w:rsidRDefault="00CB4454" w:rsidP="00CB4454">
      <w:pPr>
        <w:spacing w:after="0" w:line="240" w:lineRule="auto"/>
        <w:jc w:val="center"/>
        <w:rPr>
          <w:rFonts w:ascii="Arial" w:hAnsi="Arial" w:cs="Arial"/>
          <w:sz w:val="16"/>
          <w:szCs w:val="16"/>
        </w:rPr>
      </w:pPr>
      <w:r w:rsidRPr="009D45E6">
        <w:rPr>
          <w:rStyle w:val="Hipervnculo"/>
          <w:rFonts w:ascii="Arial" w:hAnsi="Arial" w:cs="Arial"/>
          <w:color w:val="auto"/>
          <w:sz w:val="16"/>
          <w:szCs w:val="16"/>
          <w:u w:val="none"/>
        </w:rPr>
        <w:t>26</w:t>
      </w:r>
      <w:r>
        <w:t xml:space="preserve">. </w:t>
      </w:r>
      <w:hyperlink r:id="rId35" w:history="1">
        <w:r w:rsidR="00926FD9" w:rsidRPr="009D45E6">
          <w:rPr>
            <w:rStyle w:val="Hipervnculo"/>
            <w:rFonts w:ascii="Arial" w:hAnsi="Arial" w:cs="Arial"/>
            <w:color w:val="auto"/>
            <w:sz w:val="16"/>
            <w:szCs w:val="16"/>
            <w:u w:val="none"/>
          </w:rPr>
          <w:t>https://www.idu.gov.co/la_entidad/transparencia/contratacion/contratacion_de_mayor_menor_y_minima_cuantia/</w:t>
        </w:r>
      </w:hyperlink>
    </w:p>
    <w:p w:rsidR="00926FD9" w:rsidRPr="009D45E6" w:rsidRDefault="00926FD9" w:rsidP="00CB4454">
      <w:pPr>
        <w:pStyle w:val="Prrafodelista"/>
        <w:spacing w:after="0" w:line="240" w:lineRule="auto"/>
        <w:ind w:left="0"/>
        <w:jc w:val="center"/>
        <w:rPr>
          <w:rFonts w:ascii="Arial" w:hAnsi="Arial" w:cs="Arial"/>
          <w:sz w:val="16"/>
          <w:szCs w:val="16"/>
        </w:rPr>
      </w:pPr>
      <w:r w:rsidRPr="009D45E6">
        <w:rPr>
          <w:rFonts w:ascii="Arial" w:hAnsi="Arial" w:cs="Arial"/>
          <w:sz w:val="16"/>
          <w:szCs w:val="16"/>
        </w:rPr>
        <w:t xml:space="preserve">procesos_adjudicados  </w:t>
      </w:r>
    </w:p>
    <w:p w:rsidR="00926FD9" w:rsidRPr="007F1C99" w:rsidRDefault="00926FD9" w:rsidP="00CB4454">
      <w:pPr>
        <w:pStyle w:val="Prrafodelista"/>
        <w:spacing w:after="0" w:line="240" w:lineRule="auto"/>
        <w:ind w:left="0"/>
        <w:jc w:val="center"/>
        <w:rPr>
          <w:rFonts w:ascii="Arial" w:hAnsi="Arial" w:cs="Arial"/>
          <w:sz w:val="16"/>
          <w:szCs w:val="16"/>
        </w:rPr>
      </w:pPr>
    </w:p>
    <w:p w:rsidR="00C339BD" w:rsidRPr="00462564" w:rsidRDefault="00C339BD" w:rsidP="00C339BD">
      <w:pPr>
        <w:jc w:val="both"/>
        <w:rPr>
          <w:rFonts w:ascii="Arial" w:hAnsi="Arial" w:cs="Arial"/>
        </w:rPr>
      </w:pPr>
      <w:r w:rsidRPr="00462564">
        <w:rPr>
          <w:rFonts w:ascii="Arial" w:hAnsi="Arial" w:cs="Arial"/>
        </w:rPr>
        <w:t>Todos las obras fueron desarrolladas bajo la filosofía de Proyectos Urbanos Integrales, PUI, y Desarrollo Orientado al Transporte Sostenible, DOTS, en donde se prioriza al ser humano sobre el vehículo, de tal manera, que la estructura urbana que resulte logre la intermodalidad en el sistema de transporte, el espacio público y la articulación de los equipamientos.</w:t>
      </w:r>
    </w:p>
    <w:p w:rsidR="00C339BD" w:rsidRDefault="00C339BD" w:rsidP="00C339BD">
      <w:pPr>
        <w:spacing w:after="0"/>
        <w:jc w:val="both"/>
        <w:rPr>
          <w:rFonts w:ascii="Arial" w:hAnsi="Arial" w:cs="Arial"/>
        </w:rPr>
      </w:pPr>
      <w:r w:rsidRPr="00462564">
        <w:rPr>
          <w:rFonts w:ascii="Arial" w:hAnsi="Arial" w:cs="Arial"/>
        </w:rPr>
        <w:t xml:space="preserve">Durante los </w:t>
      </w:r>
      <w:r>
        <w:rPr>
          <w:rFonts w:ascii="Arial" w:hAnsi="Arial" w:cs="Arial"/>
        </w:rPr>
        <w:t>tres</w:t>
      </w:r>
      <w:r w:rsidRPr="00462564">
        <w:rPr>
          <w:rFonts w:ascii="Arial" w:hAnsi="Arial" w:cs="Arial"/>
        </w:rPr>
        <w:t xml:space="preserve"> últimos años (2014-201</w:t>
      </w:r>
      <w:r>
        <w:rPr>
          <w:rFonts w:ascii="Arial" w:hAnsi="Arial" w:cs="Arial"/>
        </w:rPr>
        <w:t>6</w:t>
      </w:r>
      <w:r w:rsidRPr="00462564">
        <w:rPr>
          <w:rFonts w:ascii="Arial" w:hAnsi="Arial" w:cs="Arial"/>
        </w:rPr>
        <w:t xml:space="preserve">) la inversión en </w:t>
      </w:r>
      <w:r>
        <w:rPr>
          <w:rFonts w:ascii="Arial" w:hAnsi="Arial" w:cs="Arial"/>
        </w:rPr>
        <w:t xml:space="preserve">consultorías para </w:t>
      </w:r>
      <w:r w:rsidRPr="00462564">
        <w:rPr>
          <w:rFonts w:ascii="Arial" w:hAnsi="Arial" w:cs="Arial"/>
        </w:rPr>
        <w:t>infraestructura y</w:t>
      </w:r>
      <w:r>
        <w:rPr>
          <w:rFonts w:ascii="Arial" w:hAnsi="Arial" w:cs="Arial"/>
        </w:rPr>
        <w:t xml:space="preserve"> en</w:t>
      </w:r>
      <w:r w:rsidRPr="00462564">
        <w:rPr>
          <w:rFonts w:ascii="Arial" w:hAnsi="Arial" w:cs="Arial"/>
        </w:rPr>
        <w:t xml:space="preserve"> obra civil ascendió a  </w:t>
      </w:r>
      <w:r>
        <w:rPr>
          <w:rFonts w:ascii="Arial" w:hAnsi="Arial" w:cs="Arial"/>
        </w:rPr>
        <w:t xml:space="preserve">$ </w:t>
      </w:r>
      <w:r w:rsidRPr="00D53464">
        <w:rPr>
          <w:rFonts w:ascii="Arial" w:hAnsi="Arial" w:cs="Arial"/>
        </w:rPr>
        <w:t>1.238.459.673.997</w:t>
      </w:r>
      <w:r>
        <w:rPr>
          <w:rFonts w:ascii="Arial" w:hAnsi="Arial" w:cs="Arial"/>
        </w:rPr>
        <w:t xml:space="preserve"> </w:t>
      </w:r>
      <w:r w:rsidRPr="00462564">
        <w:rPr>
          <w:rFonts w:ascii="Arial" w:hAnsi="Arial" w:cs="Arial"/>
        </w:rPr>
        <w:t xml:space="preserve">de los cuales el </w:t>
      </w:r>
      <w:r>
        <w:rPr>
          <w:rFonts w:ascii="Arial" w:hAnsi="Arial" w:cs="Arial"/>
        </w:rPr>
        <w:t>38</w:t>
      </w:r>
      <w:r w:rsidRPr="00462564">
        <w:rPr>
          <w:rFonts w:ascii="Arial" w:hAnsi="Arial" w:cs="Arial"/>
        </w:rPr>
        <w:t>.</w:t>
      </w:r>
      <w:r>
        <w:rPr>
          <w:rFonts w:ascii="Arial" w:hAnsi="Arial" w:cs="Arial"/>
        </w:rPr>
        <w:t>3</w:t>
      </w:r>
      <w:r w:rsidRPr="00462564">
        <w:rPr>
          <w:rFonts w:ascii="Arial" w:hAnsi="Arial" w:cs="Arial"/>
        </w:rPr>
        <w:t>%, distribuidos en 3</w:t>
      </w:r>
      <w:r>
        <w:rPr>
          <w:rFonts w:ascii="Arial" w:hAnsi="Arial" w:cs="Arial"/>
        </w:rPr>
        <w:t>6</w:t>
      </w:r>
      <w:r w:rsidRPr="00462564">
        <w:rPr>
          <w:rFonts w:ascii="Arial" w:hAnsi="Arial" w:cs="Arial"/>
        </w:rPr>
        <w:t xml:space="preserve"> procesos corresponden a contratos de Licitación Pública</w:t>
      </w:r>
      <w:r>
        <w:rPr>
          <w:rFonts w:ascii="Arial" w:hAnsi="Arial" w:cs="Arial"/>
        </w:rPr>
        <w:t xml:space="preserve"> y el 58.5% a Concurso de Méritos Abierto (55 procesos)</w:t>
      </w:r>
      <w:r w:rsidRPr="00462564">
        <w:rPr>
          <w:rFonts w:ascii="Arial" w:hAnsi="Arial" w:cs="Arial"/>
        </w:rPr>
        <w:t xml:space="preserve">. Donde los Estudios y Diseños y Construcción con sus respectivas interventorías fueron la categoría con más procesos adjudicados, </w:t>
      </w:r>
      <w:r>
        <w:rPr>
          <w:rFonts w:ascii="Arial" w:hAnsi="Arial" w:cs="Arial"/>
        </w:rPr>
        <w:t>20</w:t>
      </w:r>
      <w:r w:rsidRPr="00462564">
        <w:rPr>
          <w:rFonts w:ascii="Arial" w:hAnsi="Arial" w:cs="Arial"/>
        </w:rPr>
        <w:t xml:space="preserve"> en total, que sumados a </w:t>
      </w:r>
      <w:r>
        <w:rPr>
          <w:rFonts w:ascii="Arial" w:hAnsi="Arial" w:cs="Arial"/>
        </w:rPr>
        <w:t>3</w:t>
      </w:r>
      <w:r w:rsidRPr="00462564">
        <w:rPr>
          <w:rFonts w:ascii="Arial" w:hAnsi="Arial" w:cs="Arial"/>
        </w:rPr>
        <w:t xml:space="preserve"> procesos más de Construcción y </w:t>
      </w:r>
      <w:r>
        <w:rPr>
          <w:rFonts w:ascii="Arial" w:hAnsi="Arial" w:cs="Arial"/>
        </w:rPr>
        <w:t>11</w:t>
      </w:r>
      <w:r w:rsidRPr="00462564">
        <w:rPr>
          <w:rFonts w:ascii="Arial" w:hAnsi="Arial" w:cs="Arial"/>
        </w:rPr>
        <w:t xml:space="preserve"> de Mantenimiento igualmente acompañados de sus Interventorías, garantizan los proyectos desde su fase inicial hasta la entrega de la obra.</w:t>
      </w:r>
    </w:p>
    <w:p w:rsidR="00926FD9" w:rsidRDefault="00926FD9" w:rsidP="00AD0F88">
      <w:pPr>
        <w:spacing w:after="0"/>
        <w:jc w:val="center"/>
        <w:rPr>
          <w:rFonts w:ascii="Arial" w:hAnsi="Arial" w:cs="Arial"/>
          <w:b/>
        </w:rPr>
      </w:pPr>
    </w:p>
    <w:p w:rsidR="000E7670" w:rsidRPr="00462564" w:rsidRDefault="00AD0F88" w:rsidP="00AD0F88">
      <w:pPr>
        <w:spacing w:after="0"/>
        <w:jc w:val="center"/>
        <w:rPr>
          <w:rFonts w:ascii="Arial" w:hAnsi="Arial" w:cs="Arial"/>
          <w:b/>
          <w:sz w:val="28"/>
          <w:szCs w:val="28"/>
        </w:rPr>
      </w:pPr>
      <w:r>
        <w:rPr>
          <w:rFonts w:ascii="Arial" w:hAnsi="Arial" w:cs="Arial"/>
          <w:b/>
        </w:rPr>
        <w:t xml:space="preserve">VALORES POR MODALIDAD DE CONTRATACIÓN </w:t>
      </w:r>
      <w:r w:rsidR="00926FD9">
        <w:rPr>
          <w:rFonts w:ascii="Arial" w:hAnsi="Arial" w:cs="Arial"/>
          <w:b/>
        </w:rPr>
        <w:t xml:space="preserve">IDU </w:t>
      </w:r>
      <w:r w:rsidR="00C82D00">
        <w:rPr>
          <w:rFonts w:ascii="Arial" w:hAnsi="Arial" w:cs="Arial"/>
          <w:b/>
        </w:rPr>
        <w:t>(</w:t>
      </w:r>
      <w:r>
        <w:rPr>
          <w:rFonts w:ascii="Arial" w:hAnsi="Arial" w:cs="Arial"/>
          <w:b/>
        </w:rPr>
        <w:t>2014 -201</w:t>
      </w:r>
      <w:r w:rsidR="00C339BD">
        <w:rPr>
          <w:rFonts w:ascii="Arial" w:hAnsi="Arial" w:cs="Arial"/>
          <w:b/>
        </w:rPr>
        <w:t>6</w:t>
      </w:r>
      <w:r w:rsidR="00C82D00">
        <w:rPr>
          <w:rFonts w:ascii="Arial" w:hAnsi="Arial" w:cs="Arial"/>
          <w:b/>
        </w:rPr>
        <w:t>)</w:t>
      </w:r>
    </w:p>
    <w:p w:rsidR="00FB5B6E" w:rsidRPr="00462564" w:rsidRDefault="00C339BD" w:rsidP="00AD0F88">
      <w:pPr>
        <w:spacing w:after="0"/>
        <w:jc w:val="center"/>
        <w:rPr>
          <w:rFonts w:ascii="Arial" w:hAnsi="Arial" w:cs="Arial"/>
          <w:b/>
          <w:sz w:val="28"/>
          <w:szCs w:val="28"/>
        </w:rPr>
      </w:pPr>
      <w:r w:rsidRPr="0040334A">
        <w:rPr>
          <w:noProof/>
          <w:lang w:eastAsia="es-CO"/>
        </w:rPr>
        <w:drawing>
          <wp:inline distT="0" distB="0" distL="0" distR="0" wp14:anchorId="6528A5BB" wp14:editId="636AD198">
            <wp:extent cx="4581525" cy="27432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CB4454" w:rsidRPr="009D45E6" w:rsidRDefault="00CB4454" w:rsidP="00CB4454">
      <w:pPr>
        <w:pStyle w:val="Prrafodelista"/>
        <w:spacing w:after="0"/>
        <w:ind w:left="0"/>
        <w:jc w:val="center"/>
        <w:rPr>
          <w:rFonts w:ascii="Arial" w:hAnsi="Arial" w:cs="Arial"/>
          <w:sz w:val="16"/>
          <w:szCs w:val="16"/>
        </w:rPr>
      </w:pPr>
      <w:r w:rsidRPr="009D45E6">
        <w:rPr>
          <w:rStyle w:val="Hipervnculo"/>
          <w:rFonts w:ascii="Arial" w:hAnsi="Arial" w:cs="Arial"/>
          <w:color w:val="auto"/>
          <w:sz w:val="16"/>
          <w:szCs w:val="16"/>
          <w:u w:val="none"/>
        </w:rPr>
        <w:t xml:space="preserve">Fuente: </w:t>
      </w:r>
      <w:r>
        <w:rPr>
          <w:rFonts w:ascii="Arial" w:hAnsi="Arial" w:cs="Arial"/>
          <w:sz w:val="16"/>
          <w:szCs w:val="16"/>
        </w:rPr>
        <w:t>IDU - Ela</w:t>
      </w:r>
      <w:r w:rsidR="00CE02F5">
        <w:rPr>
          <w:rFonts w:ascii="Arial" w:hAnsi="Arial" w:cs="Arial"/>
          <w:sz w:val="16"/>
          <w:szCs w:val="16"/>
        </w:rPr>
        <w:t>boración propia DTP</w:t>
      </w:r>
    </w:p>
    <w:p w:rsidR="00926FD9" w:rsidRPr="009D45E6" w:rsidRDefault="00926FD9" w:rsidP="00926FD9">
      <w:pPr>
        <w:spacing w:after="0"/>
        <w:jc w:val="center"/>
        <w:rPr>
          <w:rFonts w:ascii="Arial" w:hAnsi="Arial" w:cs="Arial"/>
          <w:sz w:val="16"/>
          <w:szCs w:val="16"/>
        </w:rPr>
      </w:pPr>
      <w:r w:rsidRPr="009D45E6">
        <w:rPr>
          <w:rStyle w:val="Hipervnculo"/>
          <w:rFonts w:ascii="Arial" w:hAnsi="Arial" w:cs="Arial"/>
          <w:color w:val="auto"/>
          <w:sz w:val="16"/>
          <w:szCs w:val="16"/>
          <w:u w:val="none"/>
        </w:rPr>
        <w:t>2</w:t>
      </w:r>
      <w:r w:rsidR="009D45E6" w:rsidRPr="009D45E6">
        <w:rPr>
          <w:rStyle w:val="Hipervnculo"/>
          <w:rFonts w:ascii="Arial" w:hAnsi="Arial" w:cs="Arial"/>
          <w:color w:val="auto"/>
          <w:sz w:val="16"/>
          <w:szCs w:val="16"/>
          <w:u w:val="none"/>
        </w:rPr>
        <w:t>7</w:t>
      </w:r>
      <w:r w:rsidRPr="009D45E6">
        <w:rPr>
          <w:rFonts w:ascii="Arial" w:hAnsi="Arial" w:cs="Arial"/>
          <w:b/>
          <w:sz w:val="16"/>
          <w:szCs w:val="16"/>
        </w:rPr>
        <w:t xml:space="preserve"> </w:t>
      </w:r>
      <w:r w:rsidRPr="009D45E6">
        <w:rPr>
          <w:rFonts w:ascii="Arial" w:hAnsi="Arial" w:cs="Arial"/>
          <w:b/>
          <w:sz w:val="12"/>
          <w:szCs w:val="12"/>
        </w:rPr>
        <w:t xml:space="preserve"> </w:t>
      </w:r>
      <w:hyperlink r:id="rId37" w:history="1">
        <w:r w:rsidRPr="009D45E6">
          <w:rPr>
            <w:rStyle w:val="Hipervnculo"/>
            <w:rFonts w:ascii="Arial" w:hAnsi="Arial" w:cs="Arial"/>
            <w:color w:val="auto"/>
            <w:sz w:val="16"/>
            <w:szCs w:val="16"/>
            <w:u w:val="none"/>
          </w:rPr>
          <w:t>https://www.idu.gov.co/la_entidad/transparencia/contratacion/contratacion_de_mayor_menor_y_minima_cuantia/</w:t>
        </w:r>
      </w:hyperlink>
    </w:p>
    <w:p w:rsidR="00926FD9" w:rsidRPr="009D45E6" w:rsidRDefault="00926FD9" w:rsidP="00926FD9">
      <w:pPr>
        <w:pStyle w:val="Prrafodelista"/>
        <w:spacing w:after="0"/>
        <w:ind w:left="0"/>
        <w:jc w:val="center"/>
        <w:rPr>
          <w:rFonts w:ascii="Arial" w:hAnsi="Arial" w:cs="Arial"/>
          <w:sz w:val="16"/>
          <w:szCs w:val="16"/>
        </w:rPr>
      </w:pPr>
      <w:r w:rsidRPr="009D45E6">
        <w:rPr>
          <w:rFonts w:ascii="Arial" w:hAnsi="Arial" w:cs="Arial"/>
          <w:sz w:val="16"/>
          <w:szCs w:val="16"/>
        </w:rPr>
        <w:t xml:space="preserve">procesos_adjudicados </w:t>
      </w:r>
    </w:p>
    <w:p w:rsidR="000E7670" w:rsidRDefault="000E7670" w:rsidP="00FB5B6E">
      <w:pPr>
        <w:spacing w:after="0"/>
        <w:jc w:val="both"/>
        <w:rPr>
          <w:rFonts w:ascii="Arial" w:hAnsi="Arial" w:cs="Arial"/>
          <w:b/>
          <w:sz w:val="28"/>
          <w:szCs w:val="28"/>
        </w:rPr>
      </w:pPr>
    </w:p>
    <w:p w:rsidR="00512C8F" w:rsidRDefault="00AD0F88" w:rsidP="00512C8F">
      <w:pPr>
        <w:spacing w:after="0"/>
        <w:jc w:val="center"/>
        <w:rPr>
          <w:rFonts w:ascii="Arial" w:hAnsi="Arial" w:cs="Arial"/>
          <w:b/>
        </w:rPr>
      </w:pPr>
      <w:r>
        <w:rPr>
          <w:rFonts w:ascii="Arial" w:hAnsi="Arial" w:cs="Arial"/>
          <w:b/>
        </w:rPr>
        <w:t>NÚMERO DE PROCESOS ADJUDICADOS POR MODALIDAD DE CONTRATACIÓN</w:t>
      </w:r>
    </w:p>
    <w:p w:rsidR="00407AF6" w:rsidRPr="00462564" w:rsidRDefault="00926FD9" w:rsidP="00512C8F">
      <w:pPr>
        <w:spacing w:after="0"/>
        <w:jc w:val="center"/>
        <w:rPr>
          <w:rFonts w:ascii="Arial" w:hAnsi="Arial" w:cs="Arial"/>
          <w:b/>
          <w:sz w:val="28"/>
          <w:szCs w:val="28"/>
        </w:rPr>
      </w:pPr>
      <w:r>
        <w:rPr>
          <w:rFonts w:ascii="Arial" w:hAnsi="Arial" w:cs="Arial"/>
          <w:b/>
        </w:rPr>
        <w:t xml:space="preserve">INSTITUTO DE DESARROLLO URBANO </w:t>
      </w:r>
      <w:r w:rsidR="00C82D00">
        <w:rPr>
          <w:rFonts w:ascii="Arial" w:hAnsi="Arial" w:cs="Arial"/>
          <w:b/>
        </w:rPr>
        <w:t>(</w:t>
      </w:r>
      <w:r w:rsidR="00AD0F88">
        <w:rPr>
          <w:rFonts w:ascii="Arial" w:hAnsi="Arial" w:cs="Arial"/>
          <w:b/>
        </w:rPr>
        <w:t xml:space="preserve">2014 </w:t>
      </w:r>
      <w:r w:rsidR="00C82D00">
        <w:rPr>
          <w:rFonts w:ascii="Arial" w:hAnsi="Arial" w:cs="Arial"/>
          <w:b/>
        </w:rPr>
        <w:t>–</w:t>
      </w:r>
      <w:r w:rsidR="00AD0F88">
        <w:rPr>
          <w:rFonts w:ascii="Arial" w:hAnsi="Arial" w:cs="Arial"/>
          <w:b/>
        </w:rPr>
        <w:t xml:space="preserve"> 201</w:t>
      </w:r>
      <w:r w:rsidR="00A44ACC">
        <w:rPr>
          <w:rFonts w:ascii="Arial" w:hAnsi="Arial" w:cs="Arial"/>
          <w:b/>
        </w:rPr>
        <w:t>6</w:t>
      </w:r>
      <w:r w:rsidR="00C82D00">
        <w:rPr>
          <w:rFonts w:ascii="Arial" w:hAnsi="Arial" w:cs="Arial"/>
          <w:b/>
        </w:rPr>
        <w:t>)</w:t>
      </w:r>
    </w:p>
    <w:p w:rsidR="007F4015" w:rsidRDefault="00A44ACC" w:rsidP="00221CA9">
      <w:pPr>
        <w:pStyle w:val="Prrafodelista"/>
        <w:spacing w:after="0"/>
        <w:ind w:left="0"/>
        <w:jc w:val="center"/>
        <w:rPr>
          <w:rStyle w:val="Hipervnculo"/>
          <w:rFonts w:ascii="Arial" w:hAnsi="Arial" w:cs="Arial"/>
          <w:color w:val="auto"/>
          <w:sz w:val="16"/>
          <w:szCs w:val="16"/>
          <w:u w:val="none"/>
        </w:rPr>
      </w:pPr>
      <w:r w:rsidRPr="00A44ACC">
        <w:rPr>
          <w:noProof/>
          <w:lang w:eastAsia="es-CO"/>
        </w:rPr>
        <w:drawing>
          <wp:inline distT="0" distB="0" distL="0" distR="0">
            <wp:extent cx="4572000" cy="2743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221CA9" w:rsidRPr="009D45E6" w:rsidRDefault="00221CA9" w:rsidP="00221CA9">
      <w:pPr>
        <w:pStyle w:val="Prrafodelista"/>
        <w:spacing w:after="0"/>
        <w:ind w:left="0"/>
        <w:jc w:val="center"/>
        <w:rPr>
          <w:rFonts w:ascii="Arial" w:hAnsi="Arial" w:cs="Arial"/>
          <w:sz w:val="16"/>
          <w:szCs w:val="16"/>
        </w:rPr>
      </w:pPr>
      <w:r w:rsidRPr="009D45E6">
        <w:rPr>
          <w:rStyle w:val="Hipervnculo"/>
          <w:rFonts w:ascii="Arial" w:hAnsi="Arial" w:cs="Arial"/>
          <w:color w:val="auto"/>
          <w:sz w:val="16"/>
          <w:szCs w:val="16"/>
          <w:u w:val="none"/>
        </w:rPr>
        <w:t xml:space="preserve">Fuente: </w:t>
      </w:r>
      <w:r>
        <w:rPr>
          <w:rFonts w:ascii="Arial" w:hAnsi="Arial" w:cs="Arial"/>
          <w:sz w:val="16"/>
          <w:szCs w:val="16"/>
        </w:rPr>
        <w:t>IDU - Ela</w:t>
      </w:r>
      <w:r w:rsidR="00CE02F5">
        <w:rPr>
          <w:rFonts w:ascii="Arial" w:hAnsi="Arial" w:cs="Arial"/>
          <w:sz w:val="16"/>
          <w:szCs w:val="16"/>
        </w:rPr>
        <w:t>boración propia DTP</w:t>
      </w:r>
    </w:p>
    <w:p w:rsidR="00926FD9" w:rsidRPr="00691B8D" w:rsidRDefault="00691B8D" w:rsidP="00926FD9">
      <w:pPr>
        <w:spacing w:after="0"/>
        <w:jc w:val="center"/>
        <w:rPr>
          <w:rFonts w:ascii="Arial" w:hAnsi="Arial" w:cs="Arial"/>
          <w:sz w:val="16"/>
          <w:szCs w:val="16"/>
        </w:rPr>
      </w:pPr>
      <w:r w:rsidRPr="00691B8D">
        <w:rPr>
          <w:rStyle w:val="Hipervnculo"/>
          <w:rFonts w:ascii="Arial" w:hAnsi="Arial" w:cs="Arial"/>
          <w:color w:val="auto"/>
          <w:sz w:val="16"/>
          <w:szCs w:val="16"/>
          <w:u w:val="none"/>
        </w:rPr>
        <w:t>28</w:t>
      </w:r>
      <w:r w:rsidR="00926FD9" w:rsidRPr="00691B8D">
        <w:rPr>
          <w:rFonts w:ascii="Arial" w:hAnsi="Arial" w:cs="Arial"/>
          <w:b/>
          <w:sz w:val="12"/>
          <w:szCs w:val="12"/>
        </w:rPr>
        <w:t xml:space="preserve"> </w:t>
      </w:r>
      <w:hyperlink r:id="rId39" w:history="1">
        <w:r w:rsidR="00926FD9" w:rsidRPr="00691B8D">
          <w:rPr>
            <w:rStyle w:val="Hipervnculo"/>
            <w:rFonts w:ascii="Arial" w:hAnsi="Arial" w:cs="Arial"/>
            <w:color w:val="auto"/>
            <w:sz w:val="16"/>
            <w:szCs w:val="16"/>
            <w:u w:val="none"/>
          </w:rPr>
          <w:t>https://www.idu.gov.co/la_entidad/transparencia/contratacion/contratacion_de_mayor_menor_y_minima_cuantia/</w:t>
        </w:r>
      </w:hyperlink>
    </w:p>
    <w:p w:rsidR="00926FD9" w:rsidRDefault="00926FD9" w:rsidP="00926FD9">
      <w:pPr>
        <w:pStyle w:val="Prrafodelista"/>
        <w:spacing w:after="0"/>
        <w:ind w:left="0"/>
        <w:jc w:val="center"/>
        <w:rPr>
          <w:rFonts w:ascii="Arial" w:hAnsi="Arial" w:cs="Arial"/>
          <w:sz w:val="16"/>
          <w:szCs w:val="16"/>
        </w:rPr>
      </w:pPr>
      <w:r w:rsidRPr="00691B8D">
        <w:rPr>
          <w:rFonts w:ascii="Arial" w:hAnsi="Arial" w:cs="Arial"/>
          <w:sz w:val="16"/>
          <w:szCs w:val="16"/>
        </w:rPr>
        <w:t xml:space="preserve">procesos_adjudicados </w:t>
      </w:r>
    </w:p>
    <w:p w:rsidR="00A276B5" w:rsidRPr="00462564" w:rsidRDefault="00A276B5" w:rsidP="00A276B5">
      <w:pPr>
        <w:spacing w:after="0"/>
        <w:jc w:val="both"/>
        <w:rPr>
          <w:rFonts w:ascii="Arial" w:hAnsi="Arial" w:cs="Arial"/>
          <w:b/>
        </w:rPr>
      </w:pPr>
    </w:p>
    <w:p w:rsidR="00407AF6" w:rsidRPr="00512C8F" w:rsidRDefault="00512C8F" w:rsidP="00407AF6">
      <w:pPr>
        <w:spacing w:after="0" w:line="240" w:lineRule="auto"/>
        <w:jc w:val="center"/>
        <w:rPr>
          <w:rFonts w:ascii="Arial" w:hAnsi="Arial" w:cs="Arial"/>
          <w:b/>
        </w:rPr>
      </w:pPr>
      <w:r w:rsidRPr="00512C8F">
        <w:rPr>
          <w:rFonts w:ascii="Arial" w:hAnsi="Arial" w:cs="Arial"/>
          <w:b/>
        </w:rPr>
        <w:t>OBJETO DEL CONTRATO</w:t>
      </w:r>
    </w:p>
    <w:tbl>
      <w:tblPr>
        <w:tblW w:w="9064" w:type="dxa"/>
        <w:jc w:val="center"/>
        <w:tblCellMar>
          <w:left w:w="70" w:type="dxa"/>
          <w:right w:w="70" w:type="dxa"/>
        </w:tblCellMar>
        <w:tblLook w:val="04A0" w:firstRow="1" w:lastRow="0" w:firstColumn="1" w:lastColumn="0" w:noHBand="0" w:noVBand="1"/>
      </w:tblPr>
      <w:tblGrid>
        <w:gridCol w:w="2283"/>
        <w:gridCol w:w="757"/>
        <w:gridCol w:w="1578"/>
        <w:gridCol w:w="644"/>
        <w:gridCol w:w="1579"/>
        <w:gridCol w:w="644"/>
        <w:gridCol w:w="1579"/>
      </w:tblGrid>
      <w:tr w:rsidR="00A44ACC" w:rsidRPr="0079248C" w:rsidTr="00A44ACC">
        <w:trPr>
          <w:trHeight w:val="300"/>
          <w:jc w:val="center"/>
        </w:trPr>
        <w:tc>
          <w:tcPr>
            <w:tcW w:w="228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44ACC" w:rsidRPr="0079248C" w:rsidRDefault="00A44ACC" w:rsidP="00647B62">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OBJETO</w:t>
            </w:r>
          </w:p>
        </w:tc>
        <w:tc>
          <w:tcPr>
            <w:tcW w:w="2335"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A44ACC" w:rsidRPr="0079248C" w:rsidRDefault="00A44ACC" w:rsidP="00647B62">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2014</w:t>
            </w:r>
          </w:p>
        </w:tc>
        <w:tc>
          <w:tcPr>
            <w:tcW w:w="222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A44ACC" w:rsidRPr="0079248C" w:rsidRDefault="00A44ACC" w:rsidP="00647B62">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2015</w:t>
            </w:r>
          </w:p>
        </w:tc>
        <w:tc>
          <w:tcPr>
            <w:tcW w:w="222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A44ACC" w:rsidRPr="0079248C" w:rsidRDefault="00A44ACC" w:rsidP="00647B62">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2016</w:t>
            </w:r>
          </w:p>
        </w:tc>
      </w:tr>
      <w:tr w:rsidR="00A44ACC" w:rsidRPr="0079248C" w:rsidTr="00A44ACC">
        <w:trPr>
          <w:trHeight w:val="300"/>
          <w:jc w:val="center"/>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A44ACC" w:rsidRPr="0079248C" w:rsidRDefault="00A44ACC" w:rsidP="00647B62">
            <w:pPr>
              <w:spacing w:after="0" w:line="240" w:lineRule="auto"/>
              <w:rPr>
                <w:rFonts w:ascii="Calibri" w:eastAsia="Times New Roman" w:hAnsi="Calibri" w:cs="Calibri"/>
                <w:b/>
                <w:bCs/>
                <w:color w:val="000000"/>
                <w:lang w:eastAsia="es-CO"/>
              </w:rPr>
            </w:pPr>
          </w:p>
        </w:tc>
        <w:tc>
          <w:tcPr>
            <w:tcW w:w="757" w:type="dxa"/>
            <w:tcBorders>
              <w:top w:val="nil"/>
              <w:left w:val="nil"/>
              <w:bottom w:val="single" w:sz="4" w:space="0" w:color="auto"/>
              <w:right w:val="single" w:sz="4" w:space="0" w:color="auto"/>
            </w:tcBorders>
            <w:shd w:val="clear" w:color="000000" w:fill="D9D9D9"/>
            <w:noWrap/>
            <w:vAlign w:val="center"/>
            <w:hideMark/>
          </w:tcPr>
          <w:p w:rsidR="00A44ACC" w:rsidRPr="0079248C" w:rsidRDefault="00A44ACC" w:rsidP="00647B62">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CANT</w:t>
            </w:r>
          </w:p>
        </w:tc>
        <w:tc>
          <w:tcPr>
            <w:tcW w:w="1578" w:type="dxa"/>
            <w:tcBorders>
              <w:top w:val="nil"/>
              <w:left w:val="nil"/>
              <w:bottom w:val="single" w:sz="4" w:space="0" w:color="auto"/>
              <w:right w:val="single" w:sz="4" w:space="0" w:color="auto"/>
            </w:tcBorders>
            <w:shd w:val="clear" w:color="000000" w:fill="D9D9D9"/>
            <w:noWrap/>
            <w:vAlign w:val="center"/>
            <w:hideMark/>
          </w:tcPr>
          <w:p w:rsidR="00A44ACC" w:rsidRPr="0079248C" w:rsidRDefault="00A44ACC" w:rsidP="00647B62">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VALOR</w:t>
            </w:r>
          </w:p>
        </w:tc>
        <w:tc>
          <w:tcPr>
            <w:tcW w:w="644" w:type="dxa"/>
            <w:tcBorders>
              <w:top w:val="nil"/>
              <w:left w:val="nil"/>
              <w:bottom w:val="single" w:sz="4" w:space="0" w:color="auto"/>
              <w:right w:val="single" w:sz="4" w:space="0" w:color="auto"/>
            </w:tcBorders>
            <w:shd w:val="clear" w:color="000000" w:fill="D9D9D9"/>
            <w:noWrap/>
            <w:vAlign w:val="center"/>
            <w:hideMark/>
          </w:tcPr>
          <w:p w:rsidR="00A44ACC" w:rsidRPr="0079248C" w:rsidRDefault="00A44ACC" w:rsidP="00647B62">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CANT</w:t>
            </w:r>
          </w:p>
        </w:tc>
        <w:tc>
          <w:tcPr>
            <w:tcW w:w="1579" w:type="dxa"/>
            <w:tcBorders>
              <w:top w:val="nil"/>
              <w:left w:val="nil"/>
              <w:bottom w:val="single" w:sz="4" w:space="0" w:color="auto"/>
              <w:right w:val="single" w:sz="4" w:space="0" w:color="auto"/>
            </w:tcBorders>
            <w:shd w:val="clear" w:color="000000" w:fill="D9D9D9"/>
            <w:noWrap/>
            <w:vAlign w:val="center"/>
            <w:hideMark/>
          </w:tcPr>
          <w:p w:rsidR="00A44ACC" w:rsidRPr="0079248C" w:rsidRDefault="00A44ACC" w:rsidP="00647B62">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VALOR</w:t>
            </w:r>
          </w:p>
        </w:tc>
        <w:tc>
          <w:tcPr>
            <w:tcW w:w="644" w:type="dxa"/>
            <w:tcBorders>
              <w:top w:val="nil"/>
              <w:left w:val="nil"/>
              <w:bottom w:val="single" w:sz="4" w:space="0" w:color="auto"/>
              <w:right w:val="single" w:sz="4" w:space="0" w:color="auto"/>
            </w:tcBorders>
            <w:shd w:val="clear" w:color="000000" w:fill="D9D9D9"/>
            <w:noWrap/>
            <w:vAlign w:val="center"/>
            <w:hideMark/>
          </w:tcPr>
          <w:p w:rsidR="00A44ACC" w:rsidRPr="0079248C" w:rsidRDefault="00A44ACC" w:rsidP="00647B62">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CANT</w:t>
            </w:r>
          </w:p>
        </w:tc>
        <w:tc>
          <w:tcPr>
            <w:tcW w:w="1579" w:type="dxa"/>
            <w:tcBorders>
              <w:top w:val="nil"/>
              <w:left w:val="nil"/>
              <w:bottom w:val="single" w:sz="4" w:space="0" w:color="auto"/>
              <w:right w:val="single" w:sz="4" w:space="0" w:color="auto"/>
            </w:tcBorders>
            <w:shd w:val="clear" w:color="000000" w:fill="D9D9D9"/>
            <w:noWrap/>
            <w:vAlign w:val="center"/>
            <w:hideMark/>
          </w:tcPr>
          <w:p w:rsidR="00A44ACC" w:rsidRPr="0079248C" w:rsidRDefault="00A44ACC" w:rsidP="00647B62">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VALOR</w:t>
            </w:r>
          </w:p>
        </w:tc>
      </w:tr>
      <w:tr w:rsidR="00A44ACC" w:rsidRPr="0079248C" w:rsidTr="00A44ACC">
        <w:trPr>
          <w:trHeight w:val="435"/>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ESTUDIOS Y DISEÑOS</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4</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7.683.913.452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519.338.443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4</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23.099.939.348 </w:t>
            </w:r>
          </w:p>
        </w:tc>
      </w:tr>
      <w:tr w:rsidR="00A44ACC" w:rsidRPr="0079248C" w:rsidTr="00A44ACC">
        <w:trPr>
          <w:trHeight w:val="45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INTERVENTORIAS ESTUDIOS Y DISEÑOS</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5</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4.376.742.367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219.818.457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6</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5.742.583.335 </w:t>
            </w:r>
          </w:p>
        </w:tc>
      </w:tr>
      <w:tr w:rsidR="00A44ACC" w:rsidRPr="0079248C" w:rsidTr="00A44ACC">
        <w:trPr>
          <w:trHeight w:val="45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ESTUDIOS, DISEÑOS Y CONSTRUCCIÓN</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14</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383.163.924.644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6</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314.450.128.401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A44ACC" w:rsidRPr="0079248C" w:rsidTr="00A44ACC">
        <w:trPr>
          <w:trHeight w:val="45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INTERVENTORIAS ESTUDIOS, DISEÑOS Y CONSTRUCCIÓN</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14</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24.966.139.540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6</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14.499.662.557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A44ACC" w:rsidRPr="0079248C" w:rsidTr="00A44ACC">
        <w:trPr>
          <w:trHeight w:val="435"/>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CONSTRUCCIÓN</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2</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16.160.743.856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4.228.200.754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A44ACC" w:rsidRPr="0079248C" w:rsidTr="00A44ACC">
        <w:trPr>
          <w:trHeight w:val="45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INTERVENTORÍA CONSTRUCCIÓN</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3</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3.272.604.113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389.675.473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A44ACC" w:rsidRPr="0079248C" w:rsidTr="00A44ACC">
        <w:trPr>
          <w:trHeight w:val="45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ESTUDIOS, DISEÑOS Y MANTENIMIENTO</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2</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31.951.382.016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6.100.647.758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A44ACC" w:rsidRPr="0079248C" w:rsidTr="00A44ACC">
        <w:trPr>
          <w:trHeight w:val="45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INTERVENTORÍA ESTUDIOS, DISEÑOS Y MANTENIMIENTO</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2.813.282.793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699.492.417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A44ACC" w:rsidRPr="0079248C" w:rsidTr="00A44ACC">
        <w:trPr>
          <w:trHeight w:val="435"/>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MANTENIMIENTO</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6</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93.373.246.745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2</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12.838.000.310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3</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78.088.944.305 </w:t>
            </w:r>
          </w:p>
        </w:tc>
      </w:tr>
      <w:tr w:rsidR="00A44ACC" w:rsidRPr="0079248C" w:rsidTr="00A44ACC">
        <w:trPr>
          <w:trHeight w:val="45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INTERVENTORÍA MANTENIMIENTO</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6</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12.172.791.608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3</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2.302.238.352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A44ACC" w:rsidRPr="0079248C" w:rsidTr="00A44ACC">
        <w:trPr>
          <w:trHeight w:val="450"/>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ESTUDIOS DISEÑOS, CONSTRUCCIÓN Y </w:t>
            </w:r>
            <w:r>
              <w:rPr>
                <w:rFonts w:ascii="Arial" w:eastAsia="Times New Roman" w:hAnsi="Arial" w:cs="Arial"/>
                <w:color w:val="000000"/>
                <w:sz w:val="16"/>
                <w:szCs w:val="16"/>
                <w:lang w:eastAsia="es-CO"/>
              </w:rPr>
              <w:t>MANTENIMIENTO</w:t>
            </w:r>
          </w:p>
        </w:tc>
        <w:tc>
          <w:tcPr>
            <w:tcW w:w="757"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8"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c>
          <w:tcPr>
            <w:tcW w:w="644"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rsidR="00A44ACC" w:rsidRPr="0079248C" w:rsidRDefault="00A44ACC" w:rsidP="00647B62">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19.254.282.030 </w:t>
            </w:r>
          </w:p>
        </w:tc>
      </w:tr>
    </w:tbl>
    <w:p w:rsidR="00221CA9" w:rsidRPr="00221CA9" w:rsidRDefault="004D0DC2" w:rsidP="004D0DC2">
      <w:pPr>
        <w:spacing w:after="0"/>
        <w:jc w:val="center"/>
        <w:rPr>
          <w:rStyle w:val="Hipervnculo"/>
          <w:rFonts w:ascii="Arial" w:hAnsi="Arial" w:cs="Arial"/>
          <w:color w:val="auto"/>
          <w:sz w:val="16"/>
          <w:szCs w:val="16"/>
          <w:u w:val="none"/>
        </w:rPr>
      </w:pPr>
      <w:r w:rsidRPr="00221CA9">
        <w:rPr>
          <w:rStyle w:val="Hipervnculo"/>
          <w:rFonts w:ascii="Arial" w:hAnsi="Arial" w:cs="Arial"/>
          <w:color w:val="auto"/>
          <w:sz w:val="16"/>
          <w:szCs w:val="16"/>
          <w:u w:val="none"/>
        </w:rPr>
        <w:t>Fuente:</w:t>
      </w:r>
      <w:r w:rsidR="00691B8D" w:rsidRPr="00221CA9">
        <w:rPr>
          <w:rStyle w:val="Hipervnculo"/>
          <w:rFonts w:ascii="Arial" w:hAnsi="Arial" w:cs="Arial"/>
          <w:color w:val="auto"/>
          <w:sz w:val="16"/>
          <w:szCs w:val="16"/>
          <w:u w:val="none"/>
        </w:rPr>
        <w:t xml:space="preserve"> IDU</w:t>
      </w:r>
      <w:r w:rsidR="00221CA9">
        <w:rPr>
          <w:rStyle w:val="Hipervnculo"/>
          <w:rFonts w:ascii="Arial" w:hAnsi="Arial" w:cs="Arial"/>
          <w:color w:val="auto"/>
          <w:sz w:val="16"/>
          <w:szCs w:val="16"/>
          <w:u w:val="none"/>
        </w:rPr>
        <w:t xml:space="preserve"> - </w:t>
      </w:r>
      <w:r w:rsidR="00CE02F5">
        <w:rPr>
          <w:rStyle w:val="Hipervnculo"/>
          <w:color w:val="auto"/>
          <w:sz w:val="16"/>
          <w:szCs w:val="16"/>
          <w:u w:val="none"/>
        </w:rPr>
        <w:t>Elaboración propia DTP</w:t>
      </w:r>
    </w:p>
    <w:p w:rsidR="004D0DC2" w:rsidRPr="00691B8D" w:rsidRDefault="004D0DC2" w:rsidP="004D0DC2">
      <w:pPr>
        <w:spacing w:after="0"/>
        <w:jc w:val="center"/>
        <w:rPr>
          <w:rFonts w:ascii="Arial" w:hAnsi="Arial" w:cs="Arial"/>
          <w:sz w:val="14"/>
          <w:szCs w:val="14"/>
        </w:rPr>
      </w:pPr>
      <w:r w:rsidRPr="00691B8D">
        <w:rPr>
          <w:rFonts w:ascii="Arial" w:hAnsi="Arial" w:cs="Arial"/>
          <w:b/>
          <w:sz w:val="14"/>
          <w:szCs w:val="14"/>
        </w:rPr>
        <w:t xml:space="preserve">  </w:t>
      </w:r>
      <w:r w:rsidR="00221CA9" w:rsidRPr="00691B8D">
        <w:rPr>
          <w:rStyle w:val="Hipervnculo"/>
          <w:rFonts w:ascii="Arial" w:hAnsi="Arial" w:cs="Arial"/>
          <w:color w:val="auto"/>
          <w:sz w:val="14"/>
          <w:szCs w:val="14"/>
          <w:u w:val="none"/>
        </w:rPr>
        <w:t xml:space="preserve">29 </w:t>
      </w:r>
      <w:hyperlink r:id="rId40" w:history="1">
        <w:r w:rsidRPr="00691B8D">
          <w:rPr>
            <w:rStyle w:val="Hipervnculo"/>
            <w:rFonts w:ascii="Arial" w:hAnsi="Arial" w:cs="Arial"/>
            <w:color w:val="auto"/>
            <w:sz w:val="14"/>
            <w:szCs w:val="14"/>
            <w:u w:val="none"/>
          </w:rPr>
          <w:t>https://www.idu.gov.co/la_entidad/transparencia/contratacion/contratacion_de_mayor_menor_y_minima_cuantia/</w:t>
        </w:r>
      </w:hyperlink>
    </w:p>
    <w:p w:rsidR="004D0DC2" w:rsidRPr="00691B8D" w:rsidRDefault="004D0DC2" w:rsidP="004D0DC2">
      <w:pPr>
        <w:pStyle w:val="Prrafodelista"/>
        <w:spacing w:after="0"/>
        <w:ind w:left="0"/>
        <w:jc w:val="center"/>
        <w:rPr>
          <w:rFonts w:ascii="Arial" w:hAnsi="Arial" w:cs="Arial"/>
          <w:sz w:val="14"/>
          <w:szCs w:val="14"/>
        </w:rPr>
      </w:pPr>
      <w:r w:rsidRPr="00691B8D">
        <w:rPr>
          <w:rFonts w:ascii="Arial" w:hAnsi="Arial" w:cs="Arial"/>
          <w:sz w:val="14"/>
          <w:szCs w:val="14"/>
        </w:rPr>
        <w:t>procesos_adjudicados</w:t>
      </w:r>
    </w:p>
    <w:p w:rsidR="004D0DC2" w:rsidRPr="00462564" w:rsidRDefault="004D0DC2" w:rsidP="00A276B5">
      <w:pPr>
        <w:spacing w:after="0"/>
        <w:jc w:val="both"/>
        <w:rPr>
          <w:rFonts w:ascii="Arial" w:hAnsi="Arial" w:cs="Arial"/>
          <w:b/>
        </w:rPr>
      </w:pPr>
    </w:p>
    <w:p w:rsidR="00D665B1" w:rsidRDefault="00A44ACC" w:rsidP="00137059">
      <w:pPr>
        <w:spacing w:after="0"/>
        <w:jc w:val="both"/>
        <w:rPr>
          <w:rFonts w:ascii="Arial" w:hAnsi="Arial" w:cs="Arial"/>
        </w:rPr>
      </w:pPr>
      <w:r w:rsidRPr="00462564">
        <w:rPr>
          <w:rFonts w:ascii="Arial" w:hAnsi="Arial" w:cs="Arial"/>
        </w:rPr>
        <w:t>Entre 2014 y 2015 hubo un descenso del 60% en la cantidad de Obras contratadas, pasando de 57 en 2014 a 23 en 2015; en materia de inversión esta disminuyo en un 38% evidenciando sin embargo que los Estudios y Diseños y la Obras adjudicadas en el último periodo de la anterior administración fueron obras de mayor envergadura e impacto para la movilidad en la ciudad</w:t>
      </w:r>
      <w:r>
        <w:rPr>
          <w:rFonts w:ascii="Arial" w:hAnsi="Arial" w:cs="Arial"/>
        </w:rPr>
        <w:t>; durante la vigencia 2016 se contrataron 14 procesos, principalmente estudios y diseños, interventorías y mantenimiento.</w:t>
      </w:r>
    </w:p>
    <w:p w:rsidR="00512C8F" w:rsidRPr="00462564" w:rsidRDefault="00512C8F" w:rsidP="00137059">
      <w:pPr>
        <w:spacing w:after="0"/>
        <w:jc w:val="both"/>
        <w:rPr>
          <w:rFonts w:ascii="Arial" w:hAnsi="Arial" w:cs="Arial"/>
          <w:b/>
          <w:sz w:val="28"/>
          <w:szCs w:val="28"/>
        </w:rPr>
      </w:pPr>
    </w:p>
    <w:p w:rsidR="00137059" w:rsidRPr="00462564" w:rsidRDefault="00512C8F" w:rsidP="00512C8F">
      <w:pPr>
        <w:spacing w:after="0"/>
        <w:jc w:val="center"/>
        <w:rPr>
          <w:rFonts w:ascii="Arial" w:hAnsi="Arial" w:cs="Arial"/>
          <w:b/>
        </w:rPr>
      </w:pPr>
      <w:r>
        <w:rPr>
          <w:rFonts w:ascii="Arial" w:hAnsi="Arial" w:cs="Arial"/>
          <w:b/>
        </w:rPr>
        <w:t>VALORES POR OBJETOS CONTRACTUALES</w:t>
      </w:r>
      <w:r w:rsidR="00926FD9">
        <w:rPr>
          <w:rFonts w:ascii="Arial" w:hAnsi="Arial" w:cs="Arial"/>
          <w:b/>
        </w:rPr>
        <w:t xml:space="preserve"> IDU</w:t>
      </w:r>
      <w:r>
        <w:rPr>
          <w:rFonts w:ascii="Arial" w:hAnsi="Arial" w:cs="Arial"/>
          <w:b/>
        </w:rPr>
        <w:t xml:space="preserve"> </w:t>
      </w:r>
      <w:r w:rsidR="00C82D00">
        <w:rPr>
          <w:rFonts w:ascii="Arial" w:hAnsi="Arial" w:cs="Arial"/>
          <w:b/>
        </w:rPr>
        <w:t>(</w:t>
      </w:r>
      <w:r>
        <w:rPr>
          <w:rFonts w:ascii="Arial" w:hAnsi="Arial" w:cs="Arial"/>
          <w:b/>
        </w:rPr>
        <w:t xml:space="preserve">2014 </w:t>
      </w:r>
      <w:r w:rsidR="00C82D00">
        <w:rPr>
          <w:rFonts w:ascii="Arial" w:hAnsi="Arial" w:cs="Arial"/>
          <w:b/>
        </w:rPr>
        <w:t>–</w:t>
      </w:r>
      <w:r w:rsidR="00C30C67">
        <w:rPr>
          <w:rFonts w:ascii="Arial" w:hAnsi="Arial" w:cs="Arial"/>
          <w:b/>
        </w:rPr>
        <w:t xml:space="preserve"> 201</w:t>
      </w:r>
      <w:r w:rsidR="00A44ACC">
        <w:rPr>
          <w:rFonts w:ascii="Arial" w:hAnsi="Arial" w:cs="Arial"/>
          <w:b/>
        </w:rPr>
        <w:t>6</w:t>
      </w:r>
      <w:r w:rsidR="00C82D00">
        <w:rPr>
          <w:rFonts w:ascii="Arial" w:hAnsi="Arial" w:cs="Arial"/>
          <w:b/>
        </w:rPr>
        <w:t>)</w:t>
      </w:r>
    </w:p>
    <w:p w:rsidR="00407AF6" w:rsidRPr="00462564" w:rsidRDefault="00A44ACC" w:rsidP="00A44ACC">
      <w:pPr>
        <w:spacing w:after="0"/>
        <w:jc w:val="center"/>
        <w:rPr>
          <w:rFonts w:ascii="Arial" w:hAnsi="Arial" w:cs="Arial"/>
          <w:b/>
        </w:rPr>
      </w:pPr>
      <w:r w:rsidRPr="0079248C">
        <w:rPr>
          <w:noProof/>
          <w:lang w:eastAsia="es-CO"/>
        </w:rPr>
        <w:drawing>
          <wp:inline distT="0" distB="0" distL="0" distR="0" wp14:anchorId="17CC1FEE" wp14:editId="0CF1A489">
            <wp:extent cx="5562599" cy="286702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67539" cy="2869571"/>
                    </a:xfrm>
                    <a:prstGeom prst="rect">
                      <a:avLst/>
                    </a:prstGeom>
                    <a:noFill/>
                    <a:ln>
                      <a:noFill/>
                    </a:ln>
                  </pic:spPr>
                </pic:pic>
              </a:graphicData>
            </a:graphic>
          </wp:inline>
        </w:drawing>
      </w:r>
    </w:p>
    <w:p w:rsidR="00221CA9" w:rsidRPr="00221CA9" w:rsidRDefault="00221CA9" w:rsidP="004D0DC2">
      <w:pPr>
        <w:spacing w:after="0"/>
        <w:jc w:val="center"/>
        <w:rPr>
          <w:rStyle w:val="Hipervnculo"/>
          <w:rFonts w:ascii="Arial" w:hAnsi="Arial" w:cs="Arial"/>
          <w:color w:val="auto"/>
          <w:sz w:val="16"/>
          <w:szCs w:val="16"/>
          <w:u w:val="none"/>
        </w:rPr>
      </w:pPr>
      <w:r w:rsidRPr="00221CA9">
        <w:rPr>
          <w:rStyle w:val="Hipervnculo"/>
          <w:rFonts w:ascii="Arial" w:hAnsi="Arial" w:cs="Arial"/>
          <w:color w:val="auto"/>
          <w:sz w:val="16"/>
          <w:szCs w:val="16"/>
          <w:u w:val="none"/>
        </w:rPr>
        <w:t xml:space="preserve">Fuente: IDU </w:t>
      </w:r>
      <w:r w:rsidR="00CE02F5">
        <w:rPr>
          <w:rFonts w:ascii="Arial" w:hAnsi="Arial" w:cs="Arial"/>
          <w:sz w:val="16"/>
          <w:szCs w:val="16"/>
        </w:rPr>
        <w:t>– Elaboración propia DTP</w:t>
      </w:r>
    </w:p>
    <w:p w:rsidR="004D0DC2" w:rsidRPr="00221CA9" w:rsidRDefault="00221CA9" w:rsidP="004D0DC2">
      <w:pPr>
        <w:spacing w:after="0"/>
        <w:jc w:val="center"/>
        <w:rPr>
          <w:rFonts w:ascii="Arial" w:hAnsi="Arial" w:cs="Arial"/>
          <w:sz w:val="14"/>
          <w:szCs w:val="14"/>
        </w:rPr>
      </w:pPr>
      <w:r w:rsidRPr="00221CA9">
        <w:rPr>
          <w:rFonts w:ascii="Arial" w:hAnsi="Arial" w:cs="Arial"/>
          <w:b/>
          <w:sz w:val="16"/>
          <w:szCs w:val="16"/>
        </w:rPr>
        <w:t xml:space="preserve">  </w:t>
      </w:r>
      <w:r w:rsidR="00691B8D" w:rsidRPr="00221CA9">
        <w:rPr>
          <w:rStyle w:val="Hipervnculo"/>
          <w:rFonts w:ascii="Arial" w:hAnsi="Arial" w:cs="Arial"/>
          <w:color w:val="auto"/>
          <w:sz w:val="14"/>
          <w:szCs w:val="14"/>
          <w:u w:val="none"/>
        </w:rPr>
        <w:t>30</w:t>
      </w:r>
      <w:r w:rsidR="004D0DC2" w:rsidRPr="00221CA9">
        <w:rPr>
          <w:rStyle w:val="Hipervnculo"/>
          <w:rFonts w:ascii="Arial" w:hAnsi="Arial" w:cs="Arial"/>
          <w:color w:val="auto"/>
          <w:sz w:val="14"/>
          <w:szCs w:val="14"/>
          <w:u w:val="none"/>
        </w:rPr>
        <w:t xml:space="preserve"> </w:t>
      </w:r>
      <w:hyperlink r:id="rId42" w:history="1">
        <w:r w:rsidR="004D0DC2" w:rsidRPr="00221CA9">
          <w:rPr>
            <w:rStyle w:val="Hipervnculo"/>
            <w:rFonts w:ascii="Arial" w:hAnsi="Arial" w:cs="Arial"/>
            <w:color w:val="auto"/>
            <w:sz w:val="14"/>
            <w:szCs w:val="14"/>
            <w:u w:val="none"/>
          </w:rPr>
          <w:t>https://www.idu.gov.co/la_entidad/transparencia/contratacion/contratacion_de_mayor_menor_y_minima_cuantia/</w:t>
        </w:r>
      </w:hyperlink>
    </w:p>
    <w:p w:rsidR="004D0DC2" w:rsidRPr="00221CA9" w:rsidRDefault="004D0DC2" w:rsidP="004D0DC2">
      <w:pPr>
        <w:pStyle w:val="Prrafodelista"/>
        <w:spacing w:after="0"/>
        <w:ind w:left="0"/>
        <w:jc w:val="center"/>
        <w:rPr>
          <w:rFonts w:ascii="Arial" w:hAnsi="Arial" w:cs="Arial"/>
          <w:sz w:val="14"/>
          <w:szCs w:val="14"/>
        </w:rPr>
      </w:pPr>
      <w:r w:rsidRPr="00221CA9">
        <w:rPr>
          <w:rFonts w:ascii="Arial" w:hAnsi="Arial" w:cs="Arial"/>
          <w:sz w:val="14"/>
          <w:szCs w:val="14"/>
        </w:rPr>
        <w:t xml:space="preserve">procesos_adjudicados </w:t>
      </w:r>
    </w:p>
    <w:p w:rsidR="00A276B5" w:rsidRDefault="00A276B5" w:rsidP="00A276B5">
      <w:pPr>
        <w:spacing w:after="0"/>
        <w:jc w:val="both"/>
        <w:rPr>
          <w:rFonts w:ascii="Arial" w:hAnsi="Arial" w:cs="Arial"/>
          <w:b/>
        </w:rPr>
      </w:pPr>
    </w:p>
    <w:p w:rsidR="00A3365D" w:rsidRDefault="00A3365D" w:rsidP="00A3365D">
      <w:pPr>
        <w:spacing w:after="0"/>
        <w:jc w:val="center"/>
        <w:rPr>
          <w:rFonts w:ascii="Arial" w:hAnsi="Arial" w:cs="Arial"/>
          <w:b/>
        </w:rPr>
      </w:pPr>
      <w:r>
        <w:rPr>
          <w:rFonts w:ascii="Arial" w:hAnsi="Arial" w:cs="Arial"/>
          <w:b/>
        </w:rPr>
        <w:t>CANTIDADES POR OBJETOS CONTRACTUALES</w:t>
      </w:r>
      <w:r w:rsidR="00926FD9">
        <w:rPr>
          <w:rFonts w:ascii="Arial" w:hAnsi="Arial" w:cs="Arial"/>
          <w:b/>
        </w:rPr>
        <w:t xml:space="preserve"> IDU </w:t>
      </w:r>
      <w:r w:rsidR="00C30C67">
        <w:rPr>
          <w:rFonts w:ascii="Arial" w:hAnsi="Arial" w:cs="Arial"/>
          <w:b/>
        </w:rPr>
        <w:t>(2014 -201</w:t>
      </w:r>
      <w:r w:rsidR="00A44ACC">
        <w:rPr>
          <w:rFonts w:ascii="Arial" w:hAnsi="Arial" w:cs="Arial"/>
          <w:b/>
        </w:rPr>
        <w:t>6</w:t>
      </w:r>
      <w:r>
        <w:rPr>
          <w:rFonts w:ascii="Arial" w:hAnsi="Arial" w:cs="Arial"/>
          <w:b/>
        </w:rPr>
        <w:t>)</w:t>
      </w:r>
    </w:p>
    <w:p w:rsidR="00A44ACC" w:rsidRPr="00462564" w:rsidRDefault="00A44ACC" w:rsidP="00A3365D">
      <w:pPr>
        <w:spacing w:after="0"/>
        <w:jc w:val="center"/>
        <w:rPr>
          <w:rFonts w:ascii="Arial" w:hAnsi="Arial" w:cs="Arial"/>
          <w:b/>
        </w:rPr>
      </w:pPr>
      <w:r w:rsidRPr="00DA1088">
        <w:rPr>
          <w:noProof/>
          <w:lang w:eastAsia="es-CO"/>
        </w:rPr>
        <w:drawing>
          <wp:inline distT="0" distB="0" distL="0" distR="0" wp14:anchorId="318ABEB4" wp14:editId="32C2C719">
            <wp:extent cx="5560733" cy="286702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1355" cy="2867346"/>
                    </a:xfrm>
                    <a:prstGeom prst="rect">
                      <a:avLst/>
                    </a:prstGeom>
                    <a:noFill/>
                    <a:ln>
                      <a:noFill/>
                    </a:ln>
                  </pic:spPr>
                </pic:pic>
              </a:graphicData>
            </a:graphic>
          </wp:inline>
        </w:drawing>
      </w:r>
    </w:p>
    <w:p w:rsidR="00221CA9" w:rsidRPr="00221CA9" w:rsidRDefault="00221CA9" w:rsidP="00691B8D">
      <w:pPr>
        <w:spacing w:after="0"/>
        <w:jc w:val="center"/>
        <w:rPr>
          <w:rFonts w:ascii="Arial" w:hAnsi="Arial" w:cs="Arial"/>
          <w:b/>
          <w:sz w:val="16"/>
          <w:szCs w:val="16"/>
        </w:rPr>
      </w:pPr>
      <w:r w:rsidRPr="00221CA9">
        <w:rPr>
          <w:rFonts w:ascii="Arial" w:hAnsi="Arial" w:cs="Arial"/>
          <w:b/>
          <w:sz w:val="16"/>
          <w:szCs w:val="16"/>
        </w:rPr>
        <w:t xml:space="preserve">Fuente: IDU </w:t>
      </w:r>
      <w:r w:rsidR="00913F9A">
        <w:rPr>
          <w:rFonts w:ascii="Arial" w:hAnsi="Arial" w:cs="Arial"/>
          <w:sz w:val="16"/>
          <w:szCs w:val="16"/>
        </w:rPr>
        <w:t>– Elaboración propia DTP</w:t>
      </w:r>
    </w:p>
    <w:p w:rsidR="007F1C99" w:rsidRPr="00691B8D" w:rsidRDefault="00691B8D" w:rsidP="00691B8D">
      <w:pPr>
        <w:spacing w:after="0"/>
        <w:jc w:val="center"/>
        <w:rPr>
          <w:rFonts w:ascii="Arial" w:hAnsi="Arial" w:cs="Arial"/>
          <w:sz w:val="14"/>
          <w:szCs w:val="14"/>
        </w:rPr>
      </w:pPr>
      <w:r w:rsidRPr="00691B8D">
        <w:rPr>
          <w:rStyle w:val="Hipervnculo"/>
          <w:color w:val="auto"/>
          <w:sz w:val="14"/>
          <w:szCs w:val="14"/>
          <w:u w:val="none"/>
        </w:rPr>
        <w:t>31</w:t>
      </w:r>
      <w:r w:rsidR="007F1C99" w:rsidRPr="00691B8D">
        <w:rPr>
          <w:rStyle w:val="Hipervnculo"/>
          <w:color w:val="auto"/>
          <w:sz w:val="14"/>
          <w:szCs w:val="14"/>
          <w:u w:val="none"/>
        </w:rPr>
        <w:t>.</w:t>
      </w:r>
      <w:r w:rsidRPr="00691B8D">
        <w:rPr>
          <w:rFonts w:ascii="Arial" w:hAnsi="Arial" w:cs="Arial"/>
          <w:b/>
          <w:sz w:val="14"/>
          <w:szCs w:val="14"/>
        </w:rPr>
        <w:t xml:space="preserve"> </w:t>
      </w:r>
      <w:hyperlink r:id="rId44" w:history="1">
        <w:r w:rsidR="007F1C99" w:rsidRPr="00691B8D">
          <w:rPr>
            <w:rStyle w:val="Hipervnculo"/>
            <w:rFonts w:ascii="Arial" w:hAnsi="Arial" w:cs="Arial"/>
            <w:color w:val="auto"/>
            <w:sz w:val="14"/>
            <w:szCs w:val="14"/>
            <w:u w:val="none"/>
          </w:rPr>
          <w:t>https://www.idu.gov.co/la_entidad/transparencia/contratacion/contratacion_de_mayor_menor_y_minima_cuantia/</w:t>
        </w:r>
      </w:hyperlink>
    </w:p>
    <w:p w:rsidR="00691B8D" w:rsidRDefault="007F1C99" w:rsidP="00C17873">
      <w:pPr>
        <w:pStyle w:val="Prrafodelista"/>
        <w:spacing w:after="0"/>
        <w:ind w:left="0"/>
        <w:jc w:val="center"/>
        <w:rPr>
          <w:rFonts w:ascii="Arial" w:hAnsi="Arial" w:cs="Arial"/>
          <w:sz w:val="14"/>
          <w:szCs w:val="14"/>
        </w:rPr>
      </w:pPr>
      <w:r w:rsidRPr="00691B8D">
        <w:rPr>
          <w:rFonts w:ascii="Arial" w:hAnsi="Arial" w:cs="Arial"/>
          <w:sz w:val="14"/>
          <w:szCs w:val="14"/>
        </w:rPr>
        <w:t>procesos_adjudicados</w:t>
      </w:r>
    </w:p>
    <w:p w:rsidR="00C17873" w:rsidRPr="00C17873" w:rsidRDefault="00C17873" w:rsidP="00C17873">
      <w:pPr>
        <w:pStyle w:val="Prrafodelista"/>
        <w:spacing w:after="0"/>
        <w:ind w:left="0"/>
        <w:jc w:val="center"/>
        <w:rPr>
          <w:rFonts w:ascii="Arial" w:hAnsi="Arial" w:cs="Arial"/>
          <w:sz w:val="14"/>
          <w:szCs w:val="14"/>
        </w:rPr>
      </w:pPr>
    </w:p>
    <w:p w:rsidR="00132811" w:rsidRPr="0074375E" w:rsidRDefault="00132811" w:rsidP="00132811">
      <w:pPr>
        <w:spacing w:after="0"/>
        <w:jc w:val="both"/>
        <w:rPr>
          <w:rFonts w:ascii="Arial" w:hAnsi="Arial" w:cs="Arial"/>
          <w:b/>
        </w:rPr>
      </w:pPr>
      <w:r w:rsidRPr="0074375E">
        <w:rPr>
          <w:rFonts w:ascii="Arial" w:hAnsi="Arial" w:cs="Arial"/>
          <w:b/>
        </w:rPr>
        <w:t>Análisis de compras o adquisiciones de otras entidades estatales</w:t>
      </w:r>
    </w:p>
    <w:p w:rsidR="00132811" w:rsidRPr="0074375E" w:rsidRDefault="00132811" w:rsidP="00132811">
      <w:pPr>
        <w:spacing w:after="0"/>
        <w:jc w:val="both"/>
        <w:rPr>
          <w:rFonts w:ascii="Arial" w:hAnsi="Arial" w:cs="Arial"/>
        </w:rPr>
      </w:pPr>
    </w:p>
    <w:p w:rsidR="00132811" w:rsidRPr="0074375E" w:rsidRDefault="00132811" w:rsidP="00132811">
      <w:pPr>
        <w:spacing w:after="0"/>
        <w:jc w:val="both"/>
        <w:rPr>
          <w:rFonts w:ascii="Arial" w:hAnsi="Arial" w:cs="Arial"/>
        </w:rPr>
      </w:pPr>
      <w:r w:rsidRPr="0074375E">
        <w:rPr>
          <w:rFonts w:ascii="Arial" w:hAnsi="Arial" w:cs="Arial"/>
        </w:rPr>
        <w:t xml:space="preserve">Se analizan en este aspecto los requisitos habilitantes del IDU frente a otras entidades estatales que contratan bienes y servicios similares a los de la entidad. Para el presente análisis se tuvieron en cuenta los procesos adelantados durante la vigencia </w:t>
      </w:r>
      <w:r w:rsidR="00BE01E9">
        <w:rPr>
          <w:rFonts w:ascii="Arial" w:hAnsi="Arial" w:cs="Arial"/>
        </w:rPr>
        <w:t>2014 - 2016</w:t>
      </w:r>
      <w:r w:rsidRPr="0074375E">
        <w:rPr>
          <w:rFonts w:ascii="Arial" w:hAnsi="Arial" w:cs="Arial"/>
        </w:rPr>
        <w:t>.</w:t>
      </w:r>
    </w:p>
    <w:p w:rsidR="00132811" w:rsidRPr="0074375E" w:rsidRDefault="00132811" w:rsidP="00132811">
      <w:pPr>
        <w:spacing w:after="0"/>
        <w:jc w:val="both"/>
        <w:rPr>
          <w:rFonts w:ascii="Arial" w:hAnsi="Arial" w:cs="Arial"/>
        </w:rPr>
      </w:pPr>
    </w:p>
    <w:p w:rsidR="00132811" w:rsidRPr="0074375E" w:rsidRDefault="00132811" w:rsidP="00132811">
      <w:pPr>
        <w:spacing w:after="0"/>
        <w:jc w:val="both"/>
        <w:rPr>
          <w:rFonts w:ascii="Arial" w:hAnsi="Arial" w:cs="Arial"/>
        </w:rPr>
      </w:pPr>
      <w:r w:rsidRPr="0074375E">
        <w:rPr>
          <w:rFonts w:ascii="Arial" w:hAnsi="Arial" w:cs="Arial"/>
        </w:rPr>
        <w:t xml:space="preserve">Se tomó una muestra de </w:t>
      </w:r>
      <w:r w:rsidR="00436DFE">
        <w:rPr>
          <w:rFonts w:ascii="Arial" w:hAnsi="Arial" w:cs="Arial"/>
        </w:rPr>
        <w:t>20</w:t>
      </w:r>
      <w:r w:rsidRPr="0074375E">
        <w:rPr>
          <w:rFonts w:ascii="Arial" w:hAnsi="Arial" w:cs="Arial"/>
        </w:rPr>
        <w:t xml:space="preserve"> procesos de obra, para selección de contratistas en contratos de Obra para Vías y Espacio Público de las si</w:t>
      </w:r>
      <w:r w:rsidR="00231F73">
        <w:rPr>
          <w:rFonts w:ascii="Arial" w:hAnsi="Arial" w:cs="Arial"/>
        </w:rPr>
        <w:t>guientes entidades: INVIAS y UMV</w:t>
      </w:r>
      <w:r w:rsidRPr="0074375E">
        <w:rPr>
          <w:rFonts w:ascii="Arial" w:hAnsi="Arial" w:cs="Arial"/>
        </w:rPr>
        <w:t>.</w:t>
      </w:r>
    </w:p>
    <w:p w:rsidR="00132811" w:rsidRPr="0074375E" w:rsidRDefault="00132811" w:rsidP="00132811">
      <w:pPr>
        <w:spacing w:after="0"/>
        <w:jc w:val="both"/>
        <w:rPr>
          <w:rFonts w:ascii="Arial" w:hAnsi="Arial" w:cs="Arial"/>
        </w:rPr>
      </w:pPr>
    </w:p>
    <w:p w:rsidR="00132811" w:rsidRPr="0074375E" w:rsidRDefault="00132811" w:rsidP="00132811">
      <w:pPr>
        <w:spacing w:after="0"/>
        <w:jc w:val="both"/>
        <w:rPr>
          <w:rFonts w:ascii="Arial" w:hAnsi="Arial" w:cs="Arial"/>
        </w:rPr>
      </w:pPr>
      <w:r w:rsidRPr="0074375E">
        <w:rPr>
          <w:rFonts w:ascii="Arial" w:hAnsi="Arial" w:cs="Arial"/>
        </w:rPr>
        <w:t>Con base en la información consultada, se consolidó la siguiente información:</w:t>
      </w:r>
    </w:p>
    <w:p w:rsidR="00132811" w:rsidRPr="0074375E" w:rsidRDefault="00132811" w:rsidP="00132811">
      <w:pPr>
        <w:spacing w:after="0"/>
        <w:jc w:val="both"/>
        <w:rPr>
          <w:rFonts w:ascii="Arial" w:hAnsi="Arial" w:cs="Arial"/>
        </w:rPr>
      </w:pPr>
    </w:p>
    <w:p w:rsidR="00132811" w:rsidRPr="0074375E" w:rsidRDefault="00132811" w:rsidP="00132811">
      <w:pPr>
        <w:spacing w:after="0"/>
        <w:jc w:val="both"/>
        <w:rPr>
          <w:rFonts w:ascii="Arial" w:hAnsi="Arial" w:cs="Arial"/>
        </w:rPr>
      </w:pPr>
    </w:p>
    <w:p w:rsidR="00132811" w:rsidRPr="00132811" w:rsidRDefault="00132811" w:rsidP="00132811">
      <w:pPr>
        <w:spacing w:after="0"/>
        <w:jc w:val="center"/>
        <w:rPr>
          <w:rFonts w:ascii="Arial" w:hAnsi="Arial" w:cs="Arial"/>
          <w:b/>
          <w:i/>
        </w:rPr>
      </w:pPr>
      <w:r w:rsidRPr="00132811">
        <w:rPr>
          <w:rFonts w:ascii="Arial" w:hAnsi="Arial" w:cs="Arial"/>
          <w:b/>
        </w:rPr>
        <w:t>CONTRATOS POR MODALIDAD DE SELECCIÓN</w:t>
      </w:r>
    </w:p>
    <w:tbl>
      <w:tblPr>
        <w:tblW w:w="8095" w:type="dxa"/>
        <w:jc w:val="center"/>
        <w:tblCellMar>
          <w:left w:w="70" w:type="dxa"/>
          <w:right w:w="70" w:type="dxa"/>
        </w:tblCellMar>
        <w:tblLook w:val="04A0" w:firstRow="1" w:lastRow="0" w:firstColumn="1" w:lastColumn="0" w:noHBand="0" w:noVBand="1"/>
      </w:tblPr>
      <w:tblGrid>
        <w:gridCol w:w="6678"/>
        <w:gridCol w:w="1417"/>
      </w:tblGrid>
      <w:tr w:rsidR="00132811" w:rsidRPr="0074375E" w:rsidTr="00132811">
        <w:trPr>
          <w:cantSplit/>
          <w:trHeight w:val="300"/>
          <w:tblHeader/>
          <w:jc w:val="center"/>
        </w:trPr>
        <w:tc>
          <w:tcPr>
            <w:tcW w:w="6678" w:type="dxa"/>
            <w:tcBorders>
              <w:top w:val="single" w:sz="4" w:space="0" w:color="auto"/>
              <w:left w:val="single" w:sz="8" w:space="0" w:color="auto"/>
              <w:bottom w:val="double" w:sz="4" w:space="0" w:color="auto"/>
              <w:right w:val="single" w:sz="4" w:space="0" w:color="auto"/>
            </w:tcBorders>
            <w:shd w:val="clear" w:color="auto" w:fill="auto"/>
            <w:noWrap/>
            <w:vAlign w:val="bottom"/>
            <w:hideMark/>
          </w:tcPr>
          <w:p w:rsidR="00132811" w:rsidRPr="0074375E" w:rsidRDefault="00132811" w:rsidP="004F42F1">
            <w:pPr>
              <w:spacing w:after="0"/>
              <w:jc w:val="center"/>
              <w:rPr>
                <w:rFonts w:ascii="Arial" w:eastAsia="Times New Roman" w:hAnsi="Arial" w:cs="Arial"/>
                <w:b/>
                <w:bCs/>
                <w:sz w:val="20"/>
                <w:szCs w:val="20"/>
              </w:rPr>
            </w:pPr>
            <w:r w:rsidRPr="0074375E">
              <w:rPr>
                <w:rFonts w:ascii="Arial" w:eastAsia="Times New Roman" w:hAnsi="Arial" w:cs="Arial"/>
                <w:b/>
                <w:bCs/>
                <w:sz w:val="20"/>
                <w:szCs w:val="20"/>
              </w:rPr>
              <w:t>MODALIDAD DE SELECCIÓN</w:t>
            </w:r>
          </w:p>
        </w:tc>
        <w:tc>
          <w:tcPr>
            <w:tcW w:w="1417" w:type="dxa"/>
            <w:tcBorders>
              <w:top w:val="single" w:sz="4" w:space="0" w:color="auto"/>
              <w:left w:val="nil"/>
              <w:bottom w:val="double" w:sz="4" w:space="0" w:color="auto"/>
              <w:right w:val="single" w:sz="8" w:space="0" w:color="auto"/>
            </w:tcBorders>
            <w:shd w:val="clear" w:color="auto" w:fill="auto"/>
            <w:noWrap/>
            <w:vAlign w:val="bottom"/>
            <w:hideMark/>
          </w:tcPr>
          <w:p w:rsidR="00132811" w:rsidRPr="0074375E" w:rsidRDefault="00132811" w:rsidP="004F42F1">
            <w:pPr>
              <w:spacing w:after="0"/>
              <w:jc w:val="center"/>
              <w:rPr>
                <w:rFonts w:ascii="Arial" w:eastAsia="Times New Roman" w:hAnsi="Arial" w:cs="Arial"/>
                <w:b/>
                <w:bCs/>
                <w:sz w:val="20"/>
                <w:szCs w:val="20"/>
              </w:rPr>
            </w:pPr>
            <w:r w:rsidRPr="0074375E">
              <w:rPr>
                <w:rFonts w:ascii="Arial" w:eastAsia="Times New Roman" w:hAnsi="Arial" w:cs="Arial"/>
                <w:b/>
                <w:bCs/>
                <w:sz w:val="20"/>
                <w:szCs w:val="20"/>
              </w:rPr>
              <w:t>Total</w:t>
            </w:r>
          </w:p>
        </w:tc>
      </w:tr>
      <w:tr w:rsidR="00132811" w:rsidRPr="0074375E" w:rsidTr="00132811">
        <w:trPr>
          <w:cantSplit/>
          <w:trHeight w:val="300"/>
          <w:jc w:val="center"/>
        </w:trPr>
        <w:tc>
          <w:tcPr>
            <w:tcW w:w="6678" w:type="dxa"/>
            <w:tcBorders>
              <w:top w:val="double" w:sz="4" w:space="0" w:color="auto"/>
              <w:left w:val="single" w:sz="8" w:space="0" w:color="auto"/>
              <w:bottom w:val="single" w:sz="4" w:space="0" w:color="auto"/>
              <w:right w:val="single" w:sz="4" w:space="0" w:color="auto"/>
            </w:tcBorders>
            <w:shd w:val="clear" w:color="auto" w:fill="auto"/>
            <w:noWrap/>
            <w:vAlign w:val="bottom"/>
            <w:hideMark/>
          </w:tcPr>
          <w:p w:rsidR="00132811" w:rsidRPr="0074375E" w:rsidRDefault="00132811" w:rsidP="004F42F1">
            <w:pPr>
              <w:spacing w:after="0"/>
              <w:rPr>
                <w:rFonts w:ascii="Arial" w:eastAsia="Times New Roman" w:hAnsi="Arial" w:cs="Arial"/>
                <w:sz w:val="20"/>
                <w:szCs w:val="20"/>
              </w:rPr>
            </w:pPr>
            <w:r w:rsidRPr="0074375E">
              <w:rPr>
                <w:rFonts w:ascii="Arial" w:eastAsia="Times New Roman" w:hAnsi="Arial" w:cs="Arial"/>
                <w:sz w:val="20"/>
                <w:szCs w:val="20"/>
              </w:rPr>
              <w:t>CONCURSO DE MÉRITOS ABIERTO</w:t>
            </w:r>
          </w:p>
        </w:tc>
        <w:tc>
          <w:tcPr>
            <w:tcW w:w="1417" w:type="dxa"/>
            <w:tcBorders>
              <w:top w:val="double" w:sz="4" w:space="0" w:color="auto"/>
              <w:left w:val="nil"/>
              <w:bottom w:val="single" w:sz="4" w:space="0" w:color="auto"/>
              <w:right w:val="single" w:sz="8" w:space="0" w:color="auto"/>
            </w:tcBorders>
            <w:shd w:val="clear" w:color="auto" w:fill="auto"/>
            <w:noWrap/>
            <w:vAlign w:val="bottom"/>
            <w:hideMark/>
          </w:tcPr>
          <w:p w:rsidR="00132811" w:rsidRPr="0074375E" w:rsidRDefault="00231F73" w:rsidP="004F42F1">
            <w:pPr>
              <w:spacing w:after="0"/>
              <w:jc w:val="center"/>
              <w:rPr>
                <w:rFonts w:ascii="Arial" w:eastAsia="Times New Roman" w:hAnsi="Arial" w:cs="Arial"/>
                <w:sz w:val="20"/>
                <w:szCs w:val="20"/>
              </w:rPr>
            </w:pPr>
            <w:r>
              <w:rPr>
                <w:rFonts w:ascii="Arial" w:eastAsia="Times New Roman" w:hAnsi="Arial" w:cs="Arial"/>
                <w:sz w:val="20"/>
                <w:szCs w:val="20"/>
              </w:rPr>
              <w:t>0</w:t>
            </w:r>
          </w:p>
        </w:tc>
      </w:tr>
      <w:tr w:rsidR="00132811" w:rsidRPr="0074375E" w:rsidTr="00132811">
        <w:trPr>
          <w:cantSplit/>
          <w:trHeight w:val="300"/>
          <w:jc w:val="center"/>
        </w:trPr>
        <w:tc>
          <w:tcPr>
            <w:tcW w:w="6678" w:type="dxa"/>
            <w:tcBorders>
              <w:top w:val="nil"/>
              <w:left w:val="single" w:sz="8" w:space="0" w:color="auto"/>
              <w:bottom w:val="single" w:sz="4" w:space="0" w:color="auto"/>
              <w:right w:val="single" w:sz="4" w:space="0" w:color="auto"/>
            </w:tcBorders>
            <w:shd w:val="clear" w:color="auto" w:fill="auto"/>
            <w:noWrap/>
            <w:vAlign w:val="bottom"/>
            <w:hideMark/>
          </w:tcPr>
          <w:p w:rsidR="00132811" w:rsidRPr="0074375E" w:rsidRDefault="00132811" w:rsidP="004F42F1">
            <w:pPr>
              <w:spacing w:after="0"/>
              <w:rPr>
                <w:rFonts w:ascii="Arial" w:eastAsia="Times New Roman" w:hAnsi="Arial" w:cs="Arial"/>
                <w:sz w:val="20"/>
                <w:szCs w:val="20"/>
              </w:rPr>
            </w:pPr>
            <w:r w:rsidRPr="0074375E">
              <w:rPr>
                <w:rFonts w:ascii="Arial" w:eastAsia="Times New Roman" w:hAnsi="Arial" w:cs="Arial"/>
                <w:sz w:val="20"/>
                <w:szCs w:val="20"/>
              </w:rPr>
              <w:t>CONTRATACIÓN DIRECTA</w:t>
            </w:r>
          </w:p>
        </w:tc>
        <w:tc>
          <w:tcPr>
            <w:tcW w:w="1417" w:type="dxa"/>
            <w:tcBorders>
              <w:top w:val="nil"/>
              <w:left w:val="nil"/>
              <w:bottom w:val="single" w:sz="4" w:space="0" w:color="auto"/>
              <w:right w:val="single" w:sz="8" w:space="0" w:color="auto"/>
            </w:tcBorders>
            <w:shd w:val="clear" w:color="auto" w:fill="auto"/>
            <w:noWrap/>
            <w:vAlign w:val="bottom"/>
            <w:hideMark/>
          </w:tcPr>
          <w:p w:rsidR="00132811" w:rsidRPr="0074375E" w:rsidRDefault="00D966EA" w:rsidP="004F42F1">
            <w:pPr>
              <w:spacing w:after="0"/>
              <w:jc w:val="center"/>
              <w:rPr>
                <w:rFonts w:ascii="Arial" w:eastAsia="Times New Roman" w:hAnsi="Arial" w:cs="Arial"/>
                <w:sz w:val="20"/>
                <w:szCs w:val="20"/>
              </w:rPr>
            </w:pPr>
            <w:r>
              <w:rPr>
                <w:rFonts w:ascii="Arial" w:eastAsia="Times New Roman" w:hAnsi="Arial" w:cs="Arial"/>
                <w:sz w:val="20"/>
                <w:szCs w:val="20"/>
              </w:rPr>
              <w:t>1</w:t>
            </w:r>
          </w:p>
        </w:tc>
      </w:tr>
      <w:tr w:rsidR="00132811" w:rsidRPr="0074375E" w:rsidTr="00132811">
        <w:trPr>
          <w:cantSplit/>
          <w:trHeight w:val="300"/>
          <w:jc w:val="center"/>
        </w:trPr>
        <w:tc>
          <w:tcPr>
            <w:tcW w:w="6678" w:type="dxa"/>
            <w:tcBorders>
              <w:top w:val="nil"/>
              <w:left w:val="single" w:sz="8" w:space="0" w:color="auto"/>
              <w:bottom w:val="single" w:sz="4" w:space="0" w:color="auto"/>
              <w:right w:val="single" w:sz="4" w:space="0" w:color="auto"/>
            </w:tcBorders>
            <w:shd w:val="clear" w:color="auto" w:fill="auto"/>
            <w:noWrap/>
            <w:vAlign w:val="bottom"/>
            <w:hideMark/>
          </w:tcPr>
          <w:p w:rsidR="00132811" w:rsidRPr="0074375E" w:rsidRDefault="00132811" w:rsidP="004F42F1">
            <w:pPr>
              <w:spacing w:after="0"/>
              <w:rPr>
                <w:rFonts w:ascii="Arial" w:eastAsia="Times New Roman" w:hAnsi="Arial" w:cs="Arial"/>
                <w:sz w:val="20"/>
                <w:szCs w:val="20"/>
              </w:rPr>
            </w:pPr>
            <w:r w:rsidRPr="0074375E">
              <w:rPr>
                <w:rFonts w:ascii="Arial" w:eastAsia="Times New Roman" w:hAnsi="Arial" w:cs="Arial"/>
                <w:sz w:val="20"/>
                <w:szCs w:val="20"/>
              </w:rPr>
              <w:t>LICITACIÓN PÚBLICA</w:t>
            </w:r>
          </w:p>
        </w:tc>
        <w:tc>
          <w:tcPr>
            <w:tcW w:w="1417" w:type="dxa"/>
            <w:tcBorders>
              <w:top w:val="nil"/>
              <w:left w:val="nil"/>
              <w:bottom w:val="single" w:sz="4" w:space="0" w:color="auto"/>
              <w:right w:val="single" w:sz="8" w:space="0" w:color="auto"/>
            </w:tcBorders>
            <w:shd w:val="clear" w:color="auto" w:fill="auto"/>
            <w:noWrap/>
            <w:vAlign w:val="bottom"/>
            <w:hideMark/>
          </w:tcPr>
          <w:p w:rsidR="00132811" w:rsidRPr="0074375E" w:rsidRDefault="00231F73" w:rsidP="00561E4E">
            <w:pPr>
              <w:spacing w:after="0"/>
              <w:jc w:val="center"/>
              <w:rPr>
                <w:rFonts w:ascii="Arial" w:eastAsia="Times New Roman" w:hAnsi="Arial" w:cs="Arial"/>
                <w:sz w:val="20"/>
                <w:szCs w:val="20"/>
              </w:rPr>
            </w:pPr>
            <w:r>
              <w:rPr>
                <w:rFonts w:ascii="Arial" w:eastAsia="Times New Roman" w:hAnsi="Arial" w:cs="Arial"/>
                <w:sz w:val="20"/>
                <w:szCs w:val="20"/>
              </w:rPr>
              <w:t>1</w:t>
            </w:r>
            <w:r w:rsidR="00561E4E">
              <w:rPr>
                <w:rFonts w:ascii="Arial" w:eastAsia="Times New Roman" w:hAnsi="Arial" w:cs="Arial"/>
                <w:sz w:val="20"/>
                <w:szCs w:val="20"/>
              </w:rPr>
              <w:t>9</w:t>
            </w:r>
          </w:p>
        </w:tc>
      </w:tr>
      <w:tr w:rsidR="00132811" w:rsidRPr="0074375E" w:rsidTr="00132811">
        <w:trPr>
          <w:cantSplit/>
          <w:trHeight w:val="300"/>
          <w:jc w:val="center"/>
        </w:trPr>
        <w:tc>
          <w:tcPr>
            <w:tcW w:w="6678" w:type="dxa"/>
            <w:tcBorders>
              <w:top w:val="nil"/>
              <w:left w:val="single" w:sz="8" w:space="0" w:color="auto"/>
              <w:bottom w:val="single" w:sz="4" w:space="0" w:color="auto"/>
              <w:right w:val="single" w:sz="4" w:space="0" w:color="auto"/>
            </w:tcBorders>
            <w:shd w:val="clear" w:color="auto" w:fill="auto"/>
            <w:noWrap/>
            <w:vAlign w:val="bottom"/>
            <w:hideMark/>
          </w:tcPr>
          <w:p w:rsidR="00132811" w:rsidRPr="0074375E" w:rsidRDefault="00132811" w:rsidP="004F42F1">
            <w:pPr>
              <w:spacing w:after="0"/>
              <w:rPr>
                <w:rFonts w:ascii="Arial" w:eastAsia="Times New Roman" w:hAnsi="Arial" w:cs="Arial"/>
                <w:sz w:val="20"/>
                <w:szCs w:val="20"/>
              </w:rPr>
            </w:pPr>
            <w:r w:rsidRPr="0074375E">
              <w:rPr>
                <w:rFonts w:ascii="Arial" w:eastAsia="Times New Roman" w:hAnsi="Arial" w:cs="Arial"/>
                <w:sz w:val="20"/>
                <w:szCs w:val="20"/>
              </w:rPr>
              <w:t>SELECCIÓN ABREVIADA  MENOR CUANTIA</w:t>
            </w:r>
          </w:p>
        </w:tc>
        <w:tc>
          <w:tcPr>
            <w:tcW w:w="1417" w:type="dxa"/>
            <w:tcBorders>
              <w:top w:val="nil"/>
              <w:left w:val="nil"/>
              <w:bottom w:val="single" w:sz="4" w:space="0" w:color="auto"/>
              <w:right w:val="single" w:sz="8" w:space="0" w:color="auto"/>
            </w:tcBorders>
            <w:shd w:val="clear" w:color="auto" w:fill="auto"/>
            <w:noWrap/>
            <w:vAlign w:val="bottom"/>
            <w:hideMark/>
          </w:tcPr>
          <w:p w:rsidR="00132811" w:rsidRPr="0074375E" w:rsidRDefault="00231F73" w:rsidP="004F42F1">
            <w:pPr>
              <w:spacing w:after="0"/>
              <w:jc w:val="center"/>
              <w:rPr>
                <w:rFonts w:ascii="Arial" w:eastAsia="Times New Roman" w:hAnsi="Arial" w:cs="Arial"/>
                <w:sz w:val="20"/>
                <w:szCs w:val="20"/>
              </w:rPr>
            </w:pPr>
            <w:r>
              <w:rPr>
                <w:rFonts w:ascii="Arial" w:eastAsia="Times New Roman" w:hAnsi="Arial" w:cs="Arial"/>
                <w:sz w:val="20"/>
                <w:szCs w:val="20"/>
              </w:rPr>
              <w:t>0</w:t>
            </w:r>
          </w:p>
        </w:tc>
      </w:tr>
      <w:tr w:rsidR="00132811" w:rsidRPr="0074375E" w:rsidTr="00132811">
        <w:trPr>
          <w:cantSplit/>
          <w:trHeight w:val="315"/>
          <w:jc w:val="center"/>
        </w:trPr>
        <w:tc>
          <w:tcPr>
            <w:tcW w:w="6678" w:type="dxa"/>
            <w:tcBorders>
              <w:top w:val="nil"/>
              <w:left w:val="single" w:sz="8" w:space="0" w:color="auto"/>
              <w:bottom w:val="single" w:sz="8" w:space="0" w:color="auto"/>
              <w:right w:val="single" w:sz="4" w:space="0" w:color="auto"/>
            </w:tcBorders>
            <w:shd w:val="clear" w:color="auto" w:fill="auto"/>
            <w:noWrap/>
            <w:vAlign w:val="bottom"/>
            <w:hideMark/>
          </w:tcPr>
          <w:p w:rsidR="00132811" w:rsidRPr="0074375E" w:rsidRDefault="00132811" w:rsidP="004F42F1">
            <w:pPr>
              <w:spacing w:after="0"/>
              <w:rPr>
                <w:rFonts w:ascii="Arial" w:eastAsia="Times New Roman" w:hAnsi="Arial" w:cs="Arial"/>
                <w:b/>
                <w:bCs/>
                <w:sz w:val="20"/>
                <w:szCs w:val="20"/>
              </w:rPr>
            </w:pPr>
            <w:r w:rsidRPr="0074375E">
              <w:rPr>
                <w:rFonts w:ascii="Arial" w:eastAsia="Times New Roman" w:hAnsi="Arial" w:cs="Arial"/>
                <w:b/>
                <w:bCs/>
                <w:sz w:val="20"/>
                <w:szCs w:val="20"/>
              </w:rPr>
              <w:t>Total general</w:t>
            </w:r>
          </w:p>
        </w:tc>
        <w:tc>
          <w:tcPr>
            <w:tcW w:w="1417" w:type="dxa"/>
            <w:tcBorders>
              <w:top w:val="nil"/>
              <w:left w:val="nil"/>
              <w:bottom w:val="single" w:sz="8" w:space="0" w:color="auto"/>
              <w:right w:val="single" w:sz="8" w:space="0" w:color="auto"/>
            </w:tcBorders>
            <w:shd w:val="clear" w:color="auto" w:fill="auto"/>
            <w:noWrap/>
            <w:vAlign w:val="bottom"/>
            <w:hideMark/>
          </w:tcPr>
          <w:p w:rsidR="00132811" w:rsidRPr="0074375E" w:rsidRDefault="00561E4E" w:rsidP="004F42F1">
            <w:pPr>
              <w:spacing w:after="0"/>
              <w:jc w:val="center"/>
              <w:rPr>
                <w:rFonts w:ascii="Arial" w:eastAsia="Times New Roman" w:hAnsi="Arial" w:cs="Arial"/>
                <w:b/>
                <w:bCs/>
                <w:sz w:val="20"/>
                <w:szCs w:val="20"/>
              </w:rPr>
            </w:pPr>
            <w:r>
              <w:rPr>
                <w:rFonts w:ascii="Arial" w:eastAsia="Times New Roman" w:hAnsi="Arial" w:cs="Arial"/>
                <w:b/>
                <w:bCs/>
                <w:sz w:val="20"/>
                <w:szCs w:val="20"/>
              </w:rPr>
              <w:t>20</w:t>
            </w:r>
          </w:p>
        </w:tc>
      </w:tr>
    </w:tbl>
    <w:p w:rsidR="00A9438F" w:rsidRDefault="00A9438F" w:rsidP="004D0DC2">
      <w:pPr>
        <w:spacing w:after="0"/>
        <w:jc w:val="center"/>
        <w:rPr>
          <w:rFonts w:ascii="Arial" w:hAnsi="Arial" w:cs="Arial"/>
          <w:b/>
          <w:sz w:val="12"/>
          <w:szCs w:val="12"/>
        </w:rPr>
      </w:pPr>
      <w:r>
        <w:rPr>
          <w:rStyle w:val="Hipervnculo"/>
          <w:rFonts w:ascii="Arial" w:hAnsi="Arial" w:cs="Arial"/>
          <w:color w:val="auto"/>
          <w:sz w:val="16"/>
          <w:szCs w:val="16"/>
          <w:u w:val="none"/>
        </w:rPr>
        <w:t>Fuente IDU</w:t>
      </w:r>
      <w:r w:rsidR="004D0DC2" w:rsidRPr="007F1C99">
        <w:rPr>
          <w:rFonts w:ascii="Arial" w:hAnsi="Arial" w:cs="Arial"/>
          <w:b/>
          <w:sz w:val="16"/>
          <w:szCs w:val="16"/>
        </w:rPr>
        <w:t xml:space="preserve"> </w:t>
      </w:r>
      <w:r w:rsidR="004D0DC2" w:rsidRPr="007F1C99">
        <w:rPr>
          <w:rFonts w:ascii="Arial" w:hAnsi="Arial" w:cs="Arial"/>
          <w:b/>
          <w:sz w:val="12"/>
          <w:szCs w:val="12"/>
        </w:rPr>
        <w:t xml:space="preserve"> </w:t>
      </w:r>
      <w:r w:rsidR="00221CA9">
        <w:rPr>
          <w:rFonts w:ascii="Arial" w:hAnsi="Arial" w:cs="Arial"/>
          <w:sz w:val="16"/>
          <w:szCs w:val="16"/>
        </w:rPr>
        <w:t>– Elaboración propia DT</w:t>
      </w:r>
      <w:r w:rsidR="00CE02F5">
        <w:rPr>
          <w:rFonts w:ascii="Arial" w:hAnsi="Arial" w:cs="Arial"/>
          <w:sz w:val="16"/>
          <w:szCs w:val="16"/>
        </w:rPr>
        <w:t>P</w:t>
      </w:r>
    </w:p>
    <w:p w:rsidR="004D0DC2" w:rsidRPr="00221CA9" w:rsidRDefault="00691B8D" w:rsidP="004D0DC2">
      <w:pPr>
        <w:spacing w:after="0"/>
        <w:jc w:val="center"/>
        <w:rPr>
          <w:rFonts w:ascii="Arial" w:hAnsi="Arial" w:cs="Arial"/>
          <w:sz w:val="14"/>
          <w:szCs w:val="14"/>
        </w:rPr>
      </w:pPr>
      <w:r w:rsidRPr="00221CA9">
        <w:rPr>
          <w:rFonts w:ascii="Arial" w:hAnsi="Arial" w:cs="Arial"/>
          <w:sz w:val="14"/>
          <w:szCs w:val="14"/>
        </w:rPr>
        <w:t>32</w:t>
      </w:r>
      <w:r w:rsidR="00A9438F" w:rsidRPr="00221CA9">
        <w:rPr>
          <w:rFonts w:ascii="Arial" w:hAnsi="Arial" w:cs="Arial"/>
          <w:b/>
          <w:sz w:val="14"/>
          <w:szCs w:val="14"/>
        </w:rPr>
        <w:t>.</w:t>
      </w:r>
      <w:r w:rsidR="00A9438F" w:rsidRPr="00221CA9">
        <w:rPr>
          <w:sz w:val="14"/>
          <w:szCs w:val="14"/>
        </w:rPr>
        <w:t xml:space="preserve"> </w:t>
      </w:r>
      <w:hyperlink r:id="rId45" w:history="1">
        <w:r w:rsidR="004D0DC2" w:rsidRPr="00221CA9">
          <w:rPr>
            <w:rStyle w:val="Hipervnculo"/>
            <w:rFonts w:ascii="Arial" w:hAnsi="Arial" w:cs="Arial"/>
            <w:color w:val="auto"/>
            <w:sz w:val="14"/>
            <w:szCs w:val="14"/>
            <w:u w:val="none"/>
          </w:rPr>
          <w:t>https://www.idu.gov.co/la_entidad/transparencia/contratacion/contratacion_de_mayor_menor_y_minima_cuantia/</w:t>
        </w:r>
      </w:hyperlink>
    </w:p>
    <w:p w:rsidR="004D0DC2" w:rsidRPr="00221CA9" w:rsidRDefault="004D0DC2" w:rsidP="004D0DC2">
      <w:pPr>
        <w:pStyle w:val="Prrafodelista"/>
        <w:spacing w:after="0"/>
        <w:ind w:left="0"/>
        <w:jc w:val="center"/>
        <w:rPr>
          <w:rFonts w:ascii="Arial" w:hAnsi="Arial" w:cs="Arial"/>
          <w:sz w:val="14"/>
          <w:szCs w:val="14"/>
        </w:rPr>
      </w:pPr>
      <w:r w:rsidRPr="00221CA9">
        <w:rPr>
          <w:rFonts w:ascii="Arial" w:hAnsi="Arial" w:cs="Arial"/>
          <w:sz w:val="14"/>
          <w:szCs w:val="14"/>
        </w:rPr>
        <w:t xml:space="preserve">procesos_adjudicados </w:t>
      </w:r>
    </w:p>
    <w:p w:rsidR="00132811" w:rsidRPr="0074375E" w:rsidRDefault="00132811" w:rsidP="00132811">
      <w:pPr>
        <w:spacing w:after="0"/>
        <w:jc w:val="both"/>
        <w:rPr>
          <w:rFonts w:ascii="Arial" w:hAnsi="Arial" w:cs="Arial"/>
        </w:rPr>
      </w:pPr>
    </w:p>
    <w:p w:rsidR="00132811" w:rsidRPr="0074375E" w:rsidRDefault="00132811" w:rsidP="00132811">
      <w:pPr>
        <w:spacing w:after="0"/>
        <w:jc w:val="both"/>
        <w:rPr>
          <w:rFonts w:ascii="Arial" w:hAnsi="Arial" w:cs="Arial"/>
        </w:rPr>
      </w:pPr>
    </w:p>
    <w:p w:rsidR="00132811" w:rsidRPr="0074375E" w:rsidRDefault="00132811" w:rsidP="00132811">
      <w:pPr>
        <w:spacing w:after="0"/>
        <w:jc w:val="both"/>
        <w:rPr>
          <w:rFonts w:ascii="Arial" w:hAnsi="Arial" w:cs="Arial"/>
        </w:rPr>
      </w:pPr>
      <w:r w:rsidRPr="0074375E">
        <w:rPr>
          <w:rFonts w:ascii="Arial" w:hAnsi="Arial" w:cs="Arial"/>
        </w:rPr>
        <w:t>El análisis anterior permite establecer las siguientes conclusiones:</w:t>
      </w:r>
    </w:p>
    <w:p w:rsidR="00132811" w:rsidRPr="0074375E" w:rsidRDefault="00132811" w:rsidP="00132811">
      <w:pPr>
        <w:spacing w:after="0"/>
        <w:jc w:val="both"/>
        <w:rPr>
          <w:rFonts w:ascii="Arial" w:hAnsi="Arial" w:cs="Arial"/>
        </w:rPr>
      </w:pPr>
    </w:p>
    <w:p w:rsidR="00132811" w:rsidRPr="008F73CE" w:rsidRDefault="00132811" w:rsidP="008F73CE">
      <w:pPr>
        <w:spacing w:before="120" w:after="0" w:line="276" w:lineRule="auto"/>
        <w:jc w:val="both"/>
        <w:rPr>
          <w:rFonts w:ascii="Arial" w:hAnsi="Arial" w:cs="Arial"/>
        </w:rPr>
      </w:pPr>
      <w:r w:rsidRPr="008F73CE">
        <w:rPr>
          <w:rFonts w:ascii="Arial" w:hAnsi="Arial" w:cs="Arial"/>
        </w:rPr>
        <w:t xml:space="preserve">En lo que respecta a los objetos contractuales establecidos,  todas las entidades consultadas en general utilizan los mismos términos para definir sus objetos. </w:t>
      </w:r>
    </w:p>
    <w:p w:rsidR="00132811" w:rsidRPr="008F73CE" w:rsidRDefault="00132811" w:rsidP="008F73CE">
      <w:pPr>
        <w:spacing w:before="120" w:after="0" w:line="276" w:lineRule="auto"/>
        <w:jc w:val="both"/>
        <w:rPr>
          <w:rFonts w:ascii="Arial" w:hAnsi="Arial" w:cs="Arial"/>
        </w:rPr>
      </w:pPr>
      <w:r w:rsidRPr="008F73CE">
        <w:rPr>
          <w:rFonts w:ascii="Arial" w:hAnsi="Arial" w:cs="Arial"/>
        </w:rPr>
        <w:t xml:space="preserve">Frente al rango de tiempo (años) dentro de los cuales la experiencia se válida para los procesos, el IDU establece </w:t>
      </w:r>
      <w:r w:rsidR="000B7798">
        <w:rPr>
          <w:rFonts w:ascii="Arial" w:hAnsi="Arial" w:cs="Arial"/>
        </w:rPr>
        <w:t>un margen</w:t>
      </w:r>
      <w:r w:rsidRPr="008F73CE">
        <w:rPr>
          <w:rFonts w:ascii="Arial" w:hAnsi="Arial" w:cs="Arial"/>
        </w:rPr>
        <w:t xml:space="preserve"> amplio al acept</w:t>
      </w:r>
      <w:r w:rsidR="000B7798">
        <w:rPr>
          <w:rFonts w:ascii="Arial" w:hAnsi="Arial" w:cs="Arial"/>
        </w:rPr>
        <w:t xml:space="preserve">ar experiencia </w:t>
      </w:r>
      <w:r w:rsidRPr="008F73CE">
        <w:rPr>
          <w:rFonts w:ascii="Arial" w:hAnsi="Arial" w:cs="Arial"/>
        </w:rPr>
        <w:t>en el ár</w:t>
      </w:r>
      <w:r w:rsidR="000B7798">
        <w:rPr>
          <w:rFonts w:ascii="Arial" w:hAnsi="Arial" w:cs="Arial"/>
        </w:rPr>
        <w:t>ea a contratar o en el objeto, donde el 20% de la experiencia exigida debe corresponder a contratos ejecutados durante los últimos 10 años.</w:t>
      </w:r>
    </w:p>
    <w:p w:rsidR="00132811" w:rsidRPr="008F73CE" w:rsidRDefault="00132811" w:rsidP="008F73CE">
      <w:pPr>
        <w:spacing w:before="120" w:after="0" w:line="276" w:lineRule="auto"/>
        <w:jc w:val="both"/>
        <w:rPr>
          <w:rFonts w:ascii="Arial" w:hAnsi="Arial" w:cs="Arial"/>
        </w:rPr>
      </w:pPr>
      <w:r w:rsidRPr="008F73CE">
        <w:rPr>
          <w:rFonts w:ascii="Arial" w:hAnsi="Arial" w:cs="Arial"/>
        </w:rPr>
        <w:t xml:space="preserve">Se debe tener en cuenta que en la mayoría de las Alcaldías Menores se evidencian requisitos diferentes de tiempo, personal, valor que entre otros vuelven los procesos complejos, lo cual puede incidir en la participación de interesados. </w:t>
      </w:r>
    </w:p>
    <w:p w:rsidR="00231F73" w:rsidRDefault="00132811" w:rsidP="0080433A">
      <w:pPr>
        <w:spacing w:before="120" w:after="0" w:line="276" w:lineRule="auto"/>
        <w:jc w:val="both"/>
        <w:rPr>
          <w:rFonts w:ascii="Arial" w:hAnsi="Arial" w:cs="Arial"/>
          <w:b/>
        </w:rPr>
      </w:pPr>
      <w:r w:rsidRPr="008F73CE">
        <w:rPr>
          <w:rFonts w:ascii="Arial" w:hAnsi="Arial" w:cs="Arial"/>
        </w:rPr>
        <w:t>Se evidencia además la amplia variedad de exigencias de las diferentes entidades, frente a procesos de similares características.</w:t>
      </w:r>
    </w:p>
    <w:p w:rsidR="008C5002" w:rsidRDefault="008C5002" w:rsidP="00C82D00">
      <w:pPr>
        <w:spacing w:after="0"/>
        <w:jc w:val="center"/>
        <w:rPr>
          <w:rFonts w:ascii="Arial" w:hAnsi="Arial" w:cs="Arial"/>
          <w:b/>
        </w:rPr>
        <w:sectPr w:rsidR="008C5002" w:rsidSect="00325257">
          <w:pgSz w:w="12240" w:h="15840"/>
          <w:pgMar w:top="1417" w:right="1701" w:bottom="1417" w:left="1560" w:header="708" w:footer="708" w:gutter="0"/>
          <w:cols w:space="708"/>
          <w:docGrid w:linePitch="360"/>
        </w:sectPr>
      </w:pPr>
    </w:p>
    <w:p w:rsidR="008C5002" w:rsidRDefault="008C5002" w:rsidP="00561E4E">
      <w:pPr>
        <w:jc w:val="center"/>
        <w:rPr>
          <w:rFonts w:ascii="Arial" w:hAnsi="Arial" w:cs="Arial"/>
          <w:b/>
          <w:sz w:val="24"/>
          <w:szCs w:val="24"/>
        </w:rPr>
      </w:pPr>
      <w:r w:rsidRPr="00F371C2">
        <w:rPr>
          <w:rFonts w:ascii="Arial" w:hAnsi="Arial" w:cs="Arial"/>
          <w:b/>
          <w:sz w:val="24"/>
          <w:szCs w:val="24"/>
        </w:rPr>
        <w:t>UMV CONTRATACIÓN (2014-201</w:t>
      </w:r>
      <w:r w:rsidR="00561E4E">
        <w:rPr>
          <w:rFonts w:ascii="Arial" w:hAnsi="Arial" w:cs="Arial"/>
          <w:b/>
          <w:sz w:val="24"/>
          <w:szCs w:val="24"/>
        </w:rPr>
        <w:t>6</w:t>
      </w:r>
      <w:r w:rsidRPr="00F371C2">
        <w:rPr>
          <w:rFonts w:ascii="Arial" w:hAnsi="Arial" w:cs="Arial"/>
          <w:b/>
          <w:sz w:val="24"/>
          <w:szCs w:val="24"/>
        </w:rPr>
        <w:t>)</w:t>
      </w:r>
      <w:r w:rsidR="00561E4E">
        <w:rPr>
          <w:rFonts w:ascii="Arial" w:hAnsi="Arial" w:cs="Arial"/>
          <w:b/>
          <w:sz w:val="24"/>
          <w:szCs w:val="24"/>
        </w:rPr>
        <w:t xml:space="preserve">  </w:t>
      </w:r>
      <w:r>
        <w:rPr>
          <w:rFonts w:ascii="Arial" w:hAnsi="Arial" w:cs="Arial"/>
          <w:b/>
          <w:sz w:val="24"/>
          <w:szCs w:val="24"/>
        </w:rPr>
        <w:t>CONTRATOS DE OBRA</w:t>
      </w:r>
    </w:p>
    <w:p w:rsidR="00561E4E" w:rsidRDefault="00561E4E" w:rsidP="00561E4E">
      <w:pPr>
        <w:jc w:val="center"/>
        <w:rPr>
          <w:rFonts w:ascii="Arial" w:hAnsi="Arial" w:cs="Arial"/>
          <w:b/>
          <w:sz w:val="24"/>
          <w:szCs w:val="24"/>
        </w:rPr>
      </w:pPr>
      <w:r w:rsidRPr="00561E4E">
        <w:rPr>
          <w:noProof/>
          <w:lang w:eastAsia="es-CO"/>
        </w:rPr>
        <w:drawing>
          <wp:inline distT="0" distB="0" distL="0" distR="0" wp14:anchorId="67B24409" wp14:editId="3CE8F7F8">
            <wp:extent cx="8257540" cy="491823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7540" cy="4918236"/>
                    </a:xfrm>
                    <a:prstGeom prst="rect">
                      <a:avLst/>
                    </a:prstGeom>
                    <a:noFill/>
                    <a:ln>
                      <a:noFill/>
                    </a:ln>
                  </pic:spPr>
                </pic:pic>
              </a:graphicData>
            </a:graphic>
          </wp:inline>
        </w:drawing>
      </w:r>
    </w:p>
    <w:p w:rsidR="00EC392A" w:rsidRDefault="00EC392A" w:rsidP="008C5002">
      <w:pPr>
        <w:rPr>
          <w:rFonts w:ascii="Arial" w:hAnsi="Arial" w:cs="Arial"/>
          <w:b/>
          <w:sz w:val="24"/>
          <w:szCs w:val="24"/>
        </w:rPr>
      </w:pPr>
    </w:p>
    <w:p w:rsidR="00436DFE" w:rsidRPr="00436DFE" w:rsidRDefault="00561E4E" w:rsidP="00436DFE">
      <w:pPr>
        <w:spacing w:after="0" w:line="240" w:lineRule="auto"/>
        <w:jc w:val="center"/>
        <w:rPr>
          <w:rFonts w:ascii="Arial" w:hAnsi="Arial" w:cs="Arial"/>
          <w:b/>
        </w:rPr>
      </w:pPr>
      <w:r w:rsidRPr="00561E4E">
        <w:rPr>
          <w:noProof/>
          <w:lang w:eastAsia="es-CO"/>
        </w:rPr>
        <w:drawing>
          <wp:inline distT="0" distB="0" distL="0" distR="0" wp14:anchorId="1F60B002" wp14:editId="5B4D0614">
            <wp:extent cx="8257540" cy="3745136"/>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57540" cy="3745136"/>
                    </a:xfrm>
                    <a:prstGeom prst="rect">
                      <a:avLst/>
                    </a:prstGeom>
                    <a:noFill/>
                    <a:ln>
                      <a:noFill/>
                    </a:ln>
                  </pic:spPr>
                </pic:pic>
              </a:graphicData>
            </a:graphic>
          </wp:inline>
        </w:drawing>
      </w:r>
      <w:r w:rsidRPr="00436DFE">
        <w:rPr>
          <w:rFonts w:ascii="Arial" w:hAnsi="Arial" w:cs="Arial"/>
          <w:b/>
          <w:sz w:val="16"/>
          <w:szCs w:val="16"/>
        </w:rPr>
        <w:t>F</w:t>
      </w:r>
      <w:r w:rsidR="00B238D4" w:rsidRPr="00436DFE">
        <w:rPr>
          <w:rFonts w:ascii="Arial" w:hAnsi="Arial" w:cs="Arial"/>
          <w:b/>
          <w:sz w:val="16"/>
          <w:szCs w:val="16"/>
        </w:rPr>
        <w:t>uente: SECOP</w:t>
      </w:r>
    </w:p>
    <w:p w:rsidR="008C5002" w:rsidRPr="00436DFE" w:rsidRDefault="00221CA9" w:rsidP="00436DFE">
      <w:pPr>
        <w:spacing w:after="0" w:line="240" w:lineRule="auto"/>
        <w:jc w:val="center"/>
        <w:rPr>
          <w:rStyle w:val="Hipervnculo"/>
          <w:color w:val="auto"/>
          <w:sz w:val="16"/>
          <w:szCs w:val="16"/>
          <w:u w:val="none"/>
        </w:rPr>
      </w:pPr>
      <w:r w:rsidRPr="00436DFE">
        <w:rPr>
          <w:rStyle w:val="Hipervnculo"/>
          <w:color w:val="auto"/>
          <w:sz w:val="16"/>
          <w:szCs w:val="16"/>
          <w:u w:val="none"/>
        </w:rPr>
        <w:t xml:space="preserve">33. </w:t>
      </w:r>
      <w:r w:rsidR="00B238D4" w:rsidRPr="00436DFE">
        <w:rPr>
          <w:rStyle w:val="Hipervnculo"/>
          <w:color w:val="auto"/>
          <w:sz w:val="16"/>
          <w:szCs w:val="16"/>
          <w:u w:val="none"/>
        </w:rPr>
        <w:t>https://www.contratos.gov.co/consultas/resultadoListadoProcesos.jsp#</w:t>
      </w:r>
    </w:p>
    <w:p w:rsidR="008C5002" w:rsidRDefault="008C5002" w:rsidP="008C5002">
      <w:pPr>
        <w:rPr>
          <w:rFonts w:ascii="Arial" w:hAnsi="Arial" w:cs="Arial"/>
          <w:b/>
          <w:sz w:val="24"/>
          <w:szCs w:val="24"/>
        </w:rPr>
      </w:pPr>
    </w:p>
    <w:p w:rsidR="005350F4" w:rsidRDefault="005350F4" w:rsidP="008C5002">
      <w:pPr>
        <w:rPr>
          <w:rFonts w:ascii="Arial" w:hAnsi="Arial" w:cs="Arial"/>
          <w:b/>
          <w:sz w:val="24"/>
          <w:szCs w:val="24"/>
        </w:rPr>
      </w:pPr>
    </w:p>
    <w:p w:rsidR="005350F4" w:rsidRDefault="005350F4" w:rsidP="008C5002">
      <w:pPr>
        <w:rPr>
          <w:rFonts w:ascii="Arial" w:hAnsi="Arial" w:cs="Arial"/>
          <w:b/>
          <w:sz w:val="24"/>
          <w:szCs w:val="24"/>
        </w:rPr>
      </w:pPr>
    </w:p>
    <w:p w:rsidR="005350F4" w:rsidRDefault="005350F4" w:rsidP="008C5002">
      <w:pPr>
        <w:rPr>
          <w:rFonts w:ascii="Arial" w:hAnsi="Arial" w:cs="Arial"/>
          <w:b/>
          <w:sz w:val="24"/>
          <w:szCs w:val="24"/>
        </w:rPr>
      </w:pPr>
    </w:p>
    <w:p w:rsidR="005350F4" w:rsidRDefault="005350F4" w:rsidP="008C5002">
      <w:pPr>
        <w:rPr>
          <w:rFonts w:ascii="Arial" w:hAnsi="Arial" w:cs="Arial"/>
          <w:b/>
          <w:sz w:val="24"/>
          <w:szCs w:val="24"/>
        </w:rPr>
      </w:pPr>
    </w:p>
    <w:p w:rsidR="00436DFE" w:rsidRDefault="00436DFE" w:rsidP="005350F4">
      <w:pPr>
        <w:jc w:val="center"/>
        <w:rPr>
          <w:rFonts w:ascii="Arial" w:hAnsi="Arial" w:cs="Arial"/>
          <w:b/>
          <w:sz w:val="24"/>
          <w:szCs w:val="24"/>
        </w:rPr>
      </w:pPr>
    </w:p>
    <w:p w:rsidR="008C5002" w:rsidRDefault="008C5002" w:rsidP="005350F4">
      <w:pPr>
        <w:jc w:val="center"/>
        <w:rPr>
          <w:rFonts w:ascii="Arial" w:hAnsi="Arial" w:cs="Arial"/>
          <w:b/>
          <w:sz w:val="24"/>
          <w:szCs w:val="24"/>
        </w:rPr>
      </w:pPr>
      <w:r>
        <w:rPr>
          <w:rFonts w:ascii="Arial" w:hAnsi="Arial" w:cs="Arial"/>
          <w:b/>
          <w:sz w:val="24"/>
          <w:szCs w:val="24"/>
        </w:rPr>
        <w:t>INVIAS</w:t>
      </w:r>
      <w:r w:rsidRPr="00F371C2">
        <w:rPr>
          <w:rFonts w:ascii="Arial" w:hAnsi="Arial" w:cs="Arial"/>
          <w:b/>
          <w:sz w:val="24"/>
          <w:szCs w:val="24"/>
        </w:rPr>
        <w:t xml:space="preserve"> CONTRATACIÓN </w:t>
      </w:r>
      <w:r>
        <w:rPr>
          <w:rFonts w:ascii="Arial" w:hAnsi="Arial" w:cs="Arial"/>
          <w:b/>
          <w:sz w:val="24"/>
          <w:szCs w:val="24"/>
        </w:rPr>
        <w:t xml:space="preserve">– CUNDINAMARCA </w:t>
      </w:r>
      <w:r w:rsidRPr="00F371C2">
        <w:rPr>
          <w:rFonts w:ascii="Arial" w:hAnsi="Arial" w:cs="Arial"/>
          <w:b/>
          <w:sz w:val="24"/>
          <w:szCs w:val="24"/>
        </w:rPr>
        <w:t>(2014-201</w:t>
      </w:r>
      <w:r w:rsidR="00561E4E">
        <w:rPr>
          <w:rFonts w:ascii="Arial" w:hAnsi="Arial" w:cs="Arial"/>
          <w:b/>
          <w:sz w:val="24"/>
          <w:szCs w:val="24"/>
        </w:rPr>
        <w:t>6</w:t>
      </w:r>
      <w:r w:rsidRPr="00F371C2">
        <w:rPr>
          <w:rFonts w:ascii="Arial" w:hAnsi="Arial" w:cs="Arial"/>
          <w:b/>
          <w:sz w:val="24"/>
          <w:szCs w:val="24"/>
        </w:rPr>
        <w:t>)</w:t>
      </w:r>
      <w:r w:rsidR="002D4B7A">
        <w:rPr>
          <w:rFonts w:ascii="Arial" w:hAnsi="Arial" w:cs="Arial"/>
          <w:b/>
          <w:sz w:val="24"/>
          <w:szCs w:val="24"/>
        </w:rPr>
        <w:t xml:space="preserve">  </w:t>
      </w:r>
      <w:r>
        <w:rPr>
          <w:rFonts w:ascii="Arial" w:hAnsi="Arial" w:cs="Arial"/>
          <w:b/>
          <w:sz w:val="24"/>
          <w:szCs w:val="24"/>
        </w:rPr>
        <w:t>CONTRATOS DE OBRA</w:t>
      </w:r>
    </w:p>
    <w:p w:rsidR="00436DFE" w:rsidRDefault="00436DFE" w:rsidP="00436DFE">
      <w:pPr>
        <w:spacing w:after="0" w:line="240" w:lineRule="auto"/>
        <w:jc w:val="center"/>
        <w:rPr>
          <w:rFonts w:ascii="Arial" w:hAnsi="Arial" w:cs="Arial"/>
          <w:b/>
          <w:sz w:val="24"/>
          <w:szCs w:val="24"/>
        </w:rPr>
      </w:pPr>
      <w:r w:rsidRPr="00436DFE">
        <w:rPr>
          <w:noProof/>
          <w:lang w:eastAsia="es-CO"/>
        </w:rPr>
        <w:drawing>
          <wp:inline distT="0" distB="0" distL="0" distR="0" wp14:anchorId="0E6D0F63" wp14:editId="08F4055C">
            <wp:extent cx="8257540" cy="493657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7540" cy="4936573"/>
                    </a:xfrm>
                    <a:prstGeom prst="rect">
                      <a:avLst/>
                    </a:prstGeom>
                    <a:noFill/>
                    <a:ln>
                      <a:noFill/>
                    </a:ln>
                  </pic:spPr>
                </pic:pic>
              </a:graphicData>
            </a:graphic>
          </wp:inline>
        </w:drawing>
      </w:r>
      <w:r w:rsidR="000D5019">
        <w:rPr>
          <w:rFonts w:ascii="Arial" w:hAnsi="Arial" w:cs="Arial"/>
          <w:b/>
          <w:sz w:val="16"/>
          <w:szCs w:val="16"/>
        </w:rPr>
        <w:t>Fuente: SECOP</w:t>
      </w:r>
    </w:p>
    <w:p w:rsidR="008C5002" w:rsidRPr="00436DFE" w:rsidRDefault="00221CA9" w:rsidP="00436DFE">
      <w:pPr>
        <w:spacing w:after="0" w:line="240" w:lineRule="auto"/>
        <w:jc w:val="center"/>
        <w:rPr>
          <w:rFonts w:ascii="Arial" w:hAnsi="Arial" w:cs="Arial"/>
          <w:b/>
          <w:sz w:val="24"/>
          <w:szCs w:val="24"/>
        </w:rPr>
        <w:sectPr w:rsidR="008C5002" w:rsidRPr="00436DFE" w:rsidSect="008C5002">
          <w:pgSz w:w="15840" w:h="12240" w:orient="landscape"/>
          <w:pgMar w:top="1701" w:right="1418" w:bottom="1559" w:left="1418" w:header="709" w:footer="709" w:gutter="0"/>
          <w:cols w:space="708"/>
          <w:docGrid w:linePitch="360"/>
        </w:sectPr>
      </w:pPr>
      <w:r w:rsidRPr="00221CA9">
        <w:rPr>
          <w:rStyle w:val="Hipervnculo"/>
          <w:color w:val="auto"/>
          <w:sz w:val="16"/>
          <w:szCs w:val="16"/>
          <w:u w:val="none"/>
        </w:rPr>
        <w:t xml:space="preserve">34. </w:t>
      </w:r>
      <w:r w:rsidR="000D5019" w:rsidRPr="00221CA9">
        <w:rPr>
          <w:rStyle w:val="Hipervnculo"/>
          <w:color w:val="auto"/>
          <w:sz w:val="16"/>
          <w:szCs w:val="16"/>
          <w:u w:val="none"/>
        </w:rPr>
        <w:t>https://www.contratos.gov.co/consultas/resultadoListadoProcesos.jsp#</w:t>
      </w:r>
    </w:p>
    <w:p w:rsidR="000539DF" w:rsidRPr="00462564" w:rsidRDefault="000539DF" w:rsidP="000539DF">
      <w:pPr>
        <w:spacing w:after="0"/>
        <w:jc w:val="center"/>
        <w:rPr>
          <w:rFonts w:ascii="Arial" w:hAnsi="Arial" w:cs="Arial"/>
          <w:b/>
        </w:rPr>
      </w:pPr>
      <w:r w:rsidRPr="00A3365D">
        <w:rPr>
          <w:rFonts w:ascii="Arial" w:hAnsi="Arial" w:cs="Arial"/>
          <w:b/>
        </w:rPr>
        <w:t>CONTRATISTAS</w:t>
      </w:r>
      <w:r>
        <w:rPr>
          <w:rFonts w:ascii="Arial" w:hAnsi="Arial" w:cs="Arial"/>
          <w:b/>
        </w:rPr>
        <w:t xml:space="preserve"> IDU (2014 -2016)</w:t>
      </w:r>
    </w:p>
    <w:tbl>
      <w:tblPr>
        <w:tblW w:w="5000" w:type="pct"/>
        <w:tblCellMar>
          <w:left w:w="70" w:type="dxa"/>
          <w:right w:w="70" w:type="dxa"/>
        </w:tblCellMar>
        <w:tblLook w:val="04A0" w:firstRow="1" w:lastRow="0" w:firstColumn="1" w:lastColumn="0" w:noHBand="0" w:noVBand="1"/>
      </w:tblPr>
      <w:tblGrid>
        <w:gridCol w:w="4922"/>
        <w:gridCol w:w="146"/>
        <w:gridCol w:w="4052"/>
      </w:tblGrid>
      <w:tr w:rsidR="000539DF" w:rsidRPr="00462564" w:rsidTr="004F42F1">
        <w:trPr>
          <w:cantSplit/>
          <w:trHeight w:val="360"/>
          <w:tblHeader/>
        </w:trPr>
        <w:tc>
          <w:tcPr>
            <w:tcW w:w="351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0539DF" w:rsidRPr="00462564" w:rsidRDefault="000539DF" w:rsidP="004F42F1">
            <w:pPr>
              <w:spacing w:after="0" w:line="240" w:lineRule="auto"/>
              <w:jc w:val="center"/>
              <w:rPr>
                <w:rFonts w:ascii="Arial" w:eastAsia="Times New Roman" w:hAnsi="Arial" w:cs="Arial"/>
                <w:b/>
                <w:bCs/>
                <w:sz w:val="28"/>
                <w:szCs w:val="28"/>
                <w:lang w:eastAsia="es-CO"/>
              </w:rPr>
            </w:pPr>
            <w:r w:rsidRPr="00462564">
              <w:rPr>
                <w:rFonts w:ascii="Arial" w:eastAsia="Times New Roman" w:hAnsi="Arial" w:cs="Arial"/>
                <w:b/>
                <w:bCs/>
                <w:sz w:val="28"/>
                <w:szCs w:val="28"/>
                <w:lang w:eastAsia="es-CO"/>
              </w:rPr>
              <w:t>CONTRATISTA</w:t>
            </w:r>
          </w:p>
        </w:tc>
        <w:tc>
          <w:tcPr>
            <w:tcW w:w="46" w:type="pct"/>
            <w:tcBorders>
              <w:top w:val="nil"/>
              <w:left w:val="nil"/>
              <w:bottom w:val="nil"/>
              <w:right w:val="nil"/>
            </w:tcBorders>
            <w:shd w:val="clear" w:color="auto" w:fill="auto"/>
            <w:noWrap/>
            <w:vAlign w:val="bottom"/>
            <w:hideMark/>
          </w:tcPr>
          <w:p w:rsidR="000539DF" w:rsidRPr="00462564" w:rsidRDefault="000539DF" w:rsidP="004F42F1">
            <w:pPr>
              <w:spacing w:after="0" w:line="240" w:lineRule="auto"/>
              <w:jc w:val="center"/>
              <w:rPr>
                <w:rFonts w:ascii="Arial" w:eastAsia="Times New Roman" w:hAnsi="Arial" w:cs="Arial"/>
                <w:b/>
                <w:bCs/>
                <w:sz w:val="28"/>
                <w:szCs w:val="28"/>
                <w:lang w:eastAsia="es-CO"/>
              </w:rPr>
            </w:pPr>
          </w:p>
        </w:tc>
        <w:tc>
          <w:tcPr>
            <w:tcW w:w="144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0539DF" w:rsidRPr="00462564" w:rsidRDefault="000539DF" w:rsidP="004F42F1">
            <w:pPr>
              <w:spacing w:after="0" w:line="240" w:lineRule="auto"/>
              <w:jc w:val="center"/>
              <w:rPr>
                <w:rFonts w:ascii="Arial" w:eastAsia="Times New Roman" w:hAnsi="Arial" w:cs="Arial"/>
                <w:b/>
                <w:bCs/>
                <w:sz w:val="28"/>
                <w:szCs w:val="28"/>
                <w:lang w:eastAsia="es-CO"/>
              </w:rPr>
            </w:pPr>
            <w:r w:rsidRPr="00462564">
              <w:rPr>
                <w:rFonts w:ascii="Arial" w:eastAsia="Times New Roman" w:hAnsi="Arial" w:cs="Arial"/>
                <w:b/>
                <w:bCs/>
                <w:sz w:val="28"/>
                <w:szCs w:val="28"/>
                <w:lang w:eastAsia="es-CO"/>
              </w:rPr>
              <w:t>CONTRATISTA</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TRANSMILENIO</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GNG INGENIERIA S.A.S.</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CIVILTEC INGENIEROS LTDA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VLADIMIR POLO PAZ</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GAB MSC</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OI- INGENIERIA LTDA</w:t>
            </w:r>
          </w:p>
        </w:tc>
      </w:tr>
      <w:tr w:rsidR="000539DF" w:rsidRPr="00462564" w:rsidTr="004F42F1">
        <w:trPr>
          <w:trHeight w:val="48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CONSULTORÍA INSAMI DE COLOMBIA Y ASOCIADOS S.A.S</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3B PROYECTOS  SAS</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RB DE COLOMBIA S.A.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URBANO 028</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ESPACIOS URBANOS 008</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INTEROBRAS GAB</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ALIANZA REDES AMBIENTALES 1</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CONSTRUCCIONES AR&amp;S LTDA</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ESTUDIOS AV BOYACA </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METRO CINCO</w:t>
            </w:r>
          </w:p>
        </w:tc>
      </w:tr>
      <w:tr w:rsidR="000539DF" w:rsidRPr="00462564" w:rsidTr="004F42F1">
        <w:trPr>
          <w:trHeight w:val="48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CENTRO DE DESARROLLO DE NUEVAS TECNOLOGÍAS S.A.S</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COLDETEC S.A.S.</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VIAS RURALES  2014 FASE II</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YAMILL MONTENEGRO CALDERÓN</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ALIANZA SAN ANTONIO</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JOYCO SAS</w:t>
            </w:r>
          </w:p>
        </w:tc>
      </w:tr>
      <w:tr w:rsidR="000539DF" w:rsidRPr="00462564" w:rsidTr="004F42F1">
        <w:trPr>
          <w:trHeight w:val="48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INTERSA S.A.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INTERPUENTES 075</w:t>
            </w:r>
            <w:r w:rsidRPr="002D4B7A">
              <w:rPr>
                <w:rFonts w:ascii="Arial" w:eastAsia="Times New Roman" w:hAnsi="Arial" w:cs="Arial"/>
                <w:sz w:val="16"/>
                <w:szCs w:val="16"/>
                <w:lang w:eastAsia="es-CO"/>
              </w:rPr>
              <w:br/>
              <w:t xml:space="preserve">PROJEKTA LTDA - JULIO LOPEZ DE MESA &amp; CIA LTDA </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S.P.</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CRS AVENIDA ESPERANZA</w:t>
            </w:r>
            <w:r w:rsidRPr="002D4B7A">
              <w:rPr>
                <w:rFonts w:ascii="Arial" w:eastAsia="Times New Roman" w:hAnsi="Arial" w:cs="Arial"/>
                <w:sz w:val="16"/>
                <w:szCs w:val="16"/>
                <w:lang w:eastAsia="es-CO"/>
              </w:rPr>
              <w:br/>
              <w:t>(CARMELO JOAQUIN ROSALES AMELL 70% - INGENIEROS CONSTRUCTORES SIGNA S.A.S. 30%)</w:t>
            </w:r>
          </w:p>
        </w:tc>
      </w:tr>
      <w:tr w:rsidR="000539DF" w:rsidRPr="00462564" w:rsidTr="004F42F1">
        <w:trPr>
          <w:trHeight w:val="48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TYP VALLADOLID</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PEATONES GO</w:t>
            </w:r>
            <w:r w:rsidRPr="002D4B7A">
              <w:rPr>
                <w:rFonts w:ascii="Arial" w:eastAsia="Times New Roman" w:hAnsi="Arial" w:cs="Arial"/>
                <w:sz w:val="16"/>
                <w:szCs w:val="16"/>
                <w:lang w:eastAsia="es-CO"/>
              </w:rPr>
              <w:br/>
              <w:t>(Grouping sas 50% - Orlando Sepulveda Cely 50%)</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INTERVENTORIA AV. SAN ANTONIO </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INGENIERIA Y DESARROLLO XIMA DE COLOMBIA S.A.S</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ETA S.A.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EDINTER S.A.S.</w:t>
            </w:r>
          </w:p>
        </w:tc>
      </w:tr>
      <w:tr w:rsidR="000539DF" w:rsidRPr="00462564" w:rsidTr="004F42F1">
        <w:trPr>
          <w:trHeight w:val="96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DICO-SERNICO 2014</w:t>
            </w:r>
            <w:r w:rsidRPr="002D4B7A">
              <w:rPr>
                <w:rFonts w:ascii="Arial" w:eastAsia="Times New Roman" w:hAnsi="Arial" w:cs="Arial"/>
                <w:sz w:val="16"/>
                <w:szCs w:val="16"/>
                <w:lang w:eastAsia="es-CO"/>
              </w:rPr>
              <w:br/>
              <w:t>CONSULTORÍA S.A. 60%</w:t>
            </w:r>
            <w:r w:rsidRPr="002D4B7A">
              <w:rPr>
                <w:rFonts w:ascii="Arial" w:eastAsia="Times New Roman" w:hAnsi="Arial" w:cs="Arial"/>
                <w:sz w:val="16"/>
                <w:szCs w:val="16"/>
                <w:lang w:eastAsia="es-CO"/>
              </w:rPr>
              <w:br/>
              <w:t>SERNICO ESPAÑA 40%</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UNIÓN TEMPORAL CABLE BOGOTÁ</w:t>
            </w:r>
            <w:r w:rsidRPr="002D4B7A">
              <w:rPr>
                <w:rFonts w:ascii="Arial" w:eastAsia="Times New Roman" w:hAnsi="Arial" w:cs="Arial"/>
                <w:sz w:val="16"/>
                <w:szCs w:val="16"/>
                <w:lang w:eastAsia="es-CO"/>
              </w:rPr>
              <w:br/>
              <w:t>DOPPELMAYR COLOMBIA S.A.S.  50%</w:t>
            </w:r>
            <w:r w:rsidRPr="002D4B7A">
              <w:rPr>
                <w:rFonts w:ascii="Arial" w:eastAsia="Times New Roman" w:hAnsi="Arial" w:cs="Arial"/>
                <w:sz w:val="16"/>
                <w:szCs w:val="16"/>
                <w:lang w:eastAsia="es-CO"/>
              </w:rPr>
              <w:br/>
              <w:t>CONSTRUCTORA COLPATRIA S.A.  25%</w:t>
            </w:r>
            <w:r w:rsidRPr="002D4B7A">
              <w:rPr>
                <w:rFonts w:ascii="Arial" w:eastAsia="Times New Roman" w:hAnsi="Arial" w:cs="Arial"/>
                <w:sz w:val="16"/>
                <w:szCs w:val="16"/>
                <w:lang w:eastAsia="es-CO"/>
              </w:rPr>
              <w:br/>
              <w:t>ICEIN INGENIEROS COSNTRUCTORES S.A.S. 25%</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G1 CARVAJAL: CONSORCIO ALIANZA REDES AMBIENTALES II </w:t>
            </w:r>
            <w:r w:rsidRPr="002D4B7A">
              <w:rPr>
                <w:rFonts w:ascii="Arial" w:eastAsia="Times New Roman" w:hAnsi="Arial" w:cs="Arial"/>
                <w:sz w:val="16"/>
                <w:szCs w:val="16"/>
                <w:lang w:eastAsia="es-CO"/>
              </w:rPr>
              <w:br/>
              <w:t>G2 RESTREPO: CONSORCIO REDES AMBIENTALES II</w:t>
            </w:r>
            <w:r w:rsidRPr="002D4B7A">
              <w:rPr>
                <w:rFonts w:ascii="Arial" w:eastAsia="Times New Roman" w:hAnsi="Arial" w:cs="Arial"/>
                <w:sz w:val="16"/>
                <w:szCs w:val="16"/>
                <w:lang w:eastAsia="es-CO"/>
              </w:rPr>
              <w:br/>
              <w:t>G3 KENNEDY: CONSORCIO ALIANZA RAPS</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INTERCABLE CIUDAD BOLÍVAR </w:t>
            </w:r>
            <w:r w:rsidRPr="002D4B7A">
              <w:rPr>
                <w:rFonts w:ascii="Arial" w:eastAsia="Times New Roman" w:hAnsi="Arial" w:cs="Arial"/>
                <w:sz w:val="16"/>
                <w:szCs w:val="16"/>
                <w:lang w:eastAsia="es-CO"/>
              </w:rPr>
              <w:br/>
              <w:t>INTERPRO S.A.S. 50% - ETA S.A.S. 50%</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G1: CONSORCIO DEISAC</w:t>
            </w:r>
            <w:r w:rsidRPr="002D4B7A">
              <w:rPr>
                <w:rFonts w:ascii="Arial" w:eastAsia="Times New Roman" w:hAnsi="Arial" w:cs="Arial"/>
                <w:sz w:val="16"/>
                <w:szCs w:val="16"/>
                <w:lang w:eastAsia="es-CO"/>
              </w:rPr>
              <w:br/>
              <w:t>G2: ETA S.A.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HIDROJAM 2015</w:t>
            </w:r>
            <w:r w:rsidRPr="002D4B7A">
              <w:rPr>
                <w:rFonts w:ascii="Arial" w:eastAsia="Times New Roman" w:hAnsi="Arial" w:cs="Arial"/>
                <w:sz w:val="16"/>
                <w:szCs w:val="16"/>
                <w:lang w:eastAsia="es-CO"/>
              </w:rPr>
              <w:br/>
              <w:t>HIDROCONSULTA SAS 50%</w:t>
            </w:r>
            <w:r w:rsidRPr="002D4B7A">
              <w:rPr>
                <w:rFonts w:ascii="Arial" w:eastAsia="Times New Roman" w:hAnsi="Arial" w:cs="Arial"/>
                <w:sz w:val="16"/>
                <w:szCs w:val="16"/>
                <w:lang w:eastAsia="es-CO"/>
              </w:rPr>
              <w:br/>
              <w:t>JAM INGENIERIA Y MEDIO AMBIENTE EU 50%</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G1: CONSORCIO METRO URBANO</w:t>
            </w:r>
            <w:r w:rsidRPr="002D4B7A">
              <w:rPr>
                <w:rFonts w:ascii="Arial" w:eastAsia="Times New Roman" w:hAnsi="Arial" w:cs="Arial"/>
                <w:sz w:val="16"/>
                <w:szCs w:val="16"/>
                <w:lang w:eastAsia="es-CO"/>
              </w:rPr>
              <w:br/>
              <w:t>G2: CONSORCIO PARQUES VECINALES 007</w:t>
            </w:r>
            <w:r w:rsidRPr="002D4B7A">
              <w:rPr>
                <w:rFonts w:ascii="Arial" w:eastAsia="Times New Roman" w:hAnsi="Arial" w:cs="Arial"/>
                <w:sz w:val="16"/>
                <w:szCs w:val="16"/>
                <w:lang w:eastAsia="es-CO"/>
              </w:rPr>
              <w:br/>
              <w:t>G3: VLADIMIR POLO PAZ</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URBANO 05 BATEMAN( INGENIERIA S.A. 50%</w:t>
            </w:r>
            <w:r w:rsidRPr="002D4B7A">
              <w:rPr>
                <w:rFonts w:ascii="Arial" w:eastAsia="Times New Roman" w:hAnsi="Arial" w:cs="Arial"/>
                <w:sz w:val="16"/>
                <w:szCs w:val="16"/>
                <w:lang w:eastAsia="es-CO"/>
              </w:rPr>
              <w:br/>
              <w:t>ALPHA GRUPO CONSULTOR E INTERVENTOR S.A.S. 25%</w:t>
            </w:r>
            <w:r w:rsidRPr="002D4B7A">
              <w:rPr>
                <w:rFonts w:ascii="Arial" w:eastAsia="Times New Roman" w:hAnsi="Arial" w:cs="Arial"/>
                <w:sz w:val="16"/>
                <w:szCs w:val="16"/>
                <w:lang w:eastAsia="es-CO"/>
              </w:rPr>
              <w:br/>
              <w:t>IAR PROYECTOS S.A.S. 25%)</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UNION TEMPORAL  CARRERA 24  LUIS GABRIEL NIETO GARCIA , SERAVEZZA LTDA Y CONSULTORES UNIDOS S.A..)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GAMA –  SAMUDIO</w:t>
            </w:r>
            <w:r w:rsidRPr="002D4B7A">
              <w:rPr>
                <w:rFonts w:ascii="Arial" w:eastAsia="Times New Roman" w:hAnsi="Arial" w:cs="Arial"/>
                <w:sz w:val="16"/>
                <w:szCs w:val="16"/>
                <w:lang w:eastAsia="es-CO"/>
              </w:rPr>
              <w:br/>
              <w:t>(GAMA INGENIEROS ARQUITECTOS SAS 80%</w:t>
            </w:r>
            <w:r w:rsidRPr="002D4B7A">
              <w:rPr>
                <w:rFonts w:ascii="Arial" w:eastAsia="Times New Roman" w:hAnsi="Arial" w:cs="Arial"/>
                <w:sz w:val="16"/>
                <w:szCs w:val="16"/>
                <w:lang w:eastAsia="es-CO"/>
              </w:rPr>
              <w:br/>
              <w:t>ALBERTO SAMUDIO TRALLERO EU 20%)</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INTERCIVIL</w:t>
            </w:r>
            <w:r w:rsidRPr="002D4B7A">
              <w:rPr>
                <w:rFonts w:ascii="Arial" w:eastAsia="Times New Roman" w:hAnsi="Arial" w:cs="Arial"/>
                <w:sz w:val="16"/>
                <w:szCs w:val="16"/>
                <w:lang w:eastAsia="es-CO"/>
              </w:rPr>
              <w:br/>
              <w:t>(INGEOBRAS S.A.S. - MARILUZ MEÍA DE PUMAREJO)</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AMBIENTAL DMS-008 </w:t>
            </w:r>
            <w:r w:rsidRPr="002D4B7A">
              <w:rPr>
                <w:rFonts w:ascii="Arial" w:eastAsia="Times New Roman" w:hAnsi="Arial" w:cs="Arial"/>
                <w:sz w:val="16"/>
                <w:szCs w:val="16"/>
                <w:lang w:eastAsia="es-CO"/>
              </w:rPr>
              <w:br/>
              <w:t>(MISING SAS, DPC INGENIEROS SAS, SIGT INGENIEROS Y CONSULTORES SAS)</w:t>
            </w:r>
          </w:p>
        </w:tc>
      </w:tr>
      <w:tr w:rsidR="000539DF" w:rsidRPr="00462564" w:rsidTr="004F42F1">
        <w:trPr>
          <w:trHeight w:val="96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CARVAJAL: ETA S.A. </w:t>
            </w:r>
            <w:r w:rsidRPr="002D4B7A">
              <w:rPr>
                <w:rFonts w:ascii="Arial" w:eastAsia="Times New Roman" w:hAnsi="Arial" w:cs="Arial"/>
                <w:sz w:val="16"/>
                <w:szCs w:val="16"/>
                <w:lang w:eastAsia="es-CO"/>
              </w:rPr>
              <w:br/>
              <w:t>RESTREPO: CONSORCIO INTERVENTORÍA IDU-SGI-024-2014</w:t>
            </w:r>
            <w:r w:rsidRPr="002D4B7A">
              <w:rPr>
                <w:rFonts w:ascii="Arial" w:eastAsia="Times New Roman" w:hAnsi="Arial" w:cs="Arial"/>
                <w:sz w:val="16"/>
                <w:szCs w:val="16"/>
                <w:lang w:eastAsia="es-CO"/>
              </w:rPr>
              <w:br/>
              <w:t>KENNEDY: DIEGO FONSECA CHAVEZ</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API AMBIENTAL </w:t>
            </w:r>
            <w:r w:rsidRPr="002D4B7A">
              <w:rPr>
                <w:rFonts w:ascii="Arial" w:eastAsia="Times New Roman" w:hAnsi="Arial" w:cs="Arial"/>
                <w:sz w:val="16"/>
                <w:szCs w:val="16"/>
                <w:lang w:eastAsia="es-CO"/>
              </w:rPr>
              <w:br/>
              <w:t>(PROYECTOS E INTERVENTORÍAS PI LTDA. 50%; INGENIERÍA DE ESTUDIOS Y ASESORÍAS SAS INESAS 30% y CONSTRUCTORA A &amp; C  S.A. 20%)</w:t>
            </w:r>
          </w:p>
        </w:tc>
      </w:tr>
      <w:tr w:rsidR="000539DF" w:rsidRPr="00462564" w:rsidTr="004F42F1">
        <w:trPr>
          <w:trHeight w:val="14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GRUPO 2: CONSORCIO DEISAC </w:t>
            </w:r>
            <w:r w:rsidRPr="002D4B7A">
              <w:rPr>
                <w:rFonts w:ascii="Arial" w:eastAsia="Times New Roman" w:hAnsi="Arial" w:cs="Arial"/>
                <w:sz w:val="16"/>
                <w:szCs w:val="16"/>
                <w:lang w:eastAsia="es-CO"/>
              </w:rPr>
              <w:br/>
              <w:t>DEIGMA S.A.S</w:t>
            </w:r>
            <w:r w:rsidRPr="002D4B7A">
              <w:rPr>
                <w:rFonts w:ascii="Arial" w:eastAsia="Times New Roman" w:hAnsi="Arial" w:cs="Arial"/>
                <w:sz w:val="16"/>
                <w:szCs w:val="16"/>
                <w:lang w:eastAsia="es-CO"/>
              </w:rPr>
              <w:br/>
              <w:t xml:space="preserve">SESAC S.A. </w:t>
            </w:r>
            <w:r w:rsidRPr="002D4B7A">
              <w:rPr>
                <w:rFonts w:ascii="Arial" w:eastAsia="Times New Roman" w:hAnsi="Arial" w:cs="Arial"/>
                <w:sz w:val="16"/>
                <w:szCs w:val="16"/>
                <w:lang w:eastAsia="es-CO"/>
              </w:rPr>
              <w:br/>
              <w:t>GRUPO 3: CONSORCIO ESPACIO PÚBLICO 2014</w:t>
            </w:r>
            <w:r w:rsidRPr="002D4B7A">
              <w:rPr>
                <w:rFonts w:ascii="Arial" w:eastAsia="Times New Roman" w:hAnsi="Arial" w:cs="Arial"/>
                <w:sz w:val="16"/>
                <w:szCs w:val="16"/>
                <w:lang w:eastAsia="es-CO"/>
              </w:rPr>
              <w:br/>
              <w:t>GRUPO POSSO S.A.S.%</w:t>
            </w:r>
            <w:r w:rsidRPr="002D4B7A">
              <w:rPr>
                <w:rFonts w:ascii="Arial" w:eastAsia="Times New Roman" w:hAnsi="Arial" w:cs="Arial"/>
                <w:sz w:val="16"/>
                <w:szCs w:val="16"/>
                <w:lang w:eastAsia="es-CO"/>
              </w:rPr>
              <w:br/>
              <w:t xml:space="preserve">CONLISA S.A. </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VIAL FASE 2</w:t>
            </w:r>
            <w:r w:rsidRPr="002D4B7A">
              <w:rPr>
                <w:rFonts w:ascii="Arial" w:eastAsia="Times New Roman" w:hAnsi="Arial" w:cs="Arial"/>
                <w:sz w:val="16"/>
                <w:szCs w:val="16"/>
                <w:lang w:eastAsia="es-CO"/>
              </w:rPr>
              <w:br/>
              <w:t>(INGENIERIA CONSTRUCCIONES Y SERVICIOS SAS 49%</w:t>
            </w:r>
            <w:r w:rsidRPr="002D4B7A">
              <w:rPr>
                <w:rFonts w:ascii="Arial" w:eastAsia="Times New Roman" w:hAnsi="Arial" w:cs="Arial"/>
                <w:sz w:val="16"/>
                <w:szCs w:val="16"/>
                <w:lang w:eastAsia="es-CO"/>
              </w:rPr>
              <w:br/>
              <w:t>MILTON EDUARDO RIVERA RINCON 51%)</w:t>
            </w:r>
          </w:p>
        </w:tc>
      </w:tr>
      <w:tr w:rsidR="000539DF" w:rsidRPr="00462564" w:rsidTr="004F42F1">
        <w:trPr>
          <w:trHeight w:val="473"/>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LA SIRENA 2014, CONFORMADO POR:</w:t>
            </w:r>
            <w:r w:rsidRPr="002D4B7A">
              <w:rPr>
                <w:rFonts w:ascii="Arial" w:eastAsia="Times New Roman" w:hAnsi="Arial" w:cs="Arial"/>
                <w:sz w:val="16"/>
                <w:szCs w:val="16"/>
                <w:lang w:eastAsia="es-CO"/>
              </w:rPr>
              <w:br/>
              <w:t>- CONSTRUCCIONES E INVERSIONES BETA S.A.S.</w:t>
            </w:r>
            <w:r w:rsidRPr="002D4B7A">
              <w:rPr>
                <w:rFonts w:ascii="Arial" w:eastAsia="Times New Roman" w:hAnsi="Arial" w:cs="Arial"/>
                <w:sz w:val="16"/>
                <w:szCs w:val="16"/>
                <w:lang w:eastAsia="es-CO"/>
              </w:rPr>
              <w:br/>
              <w:t>- PROMOTORA EL CAMPIN S.A.</w:t>
            </w:r>
            <w:r w:rsidRPr="002D4B7A">
              <w:rPr>
                <w:rFonts w:ascii="Arial" w:eastAsia="Times New Roman" w:hAnsi="Arial" w:cs="Arial"/>
                <w:sz w:val="16"/>
                <w:szCs w:val="16"/>
                <w:lang w:eastAsia="es-CO"/>
              </w:rPr>
              <w:br/>
              <w:t>- SERGIO TORRES REATIGA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API  CAPITAL  </w:t>
            </w:r>
            <w:r w:rsidRPr="002D4B7A">
              <w:rPr>
                <w:rFonts w:ascii="Arial" w:eastAsia="Times New Roman" w:hAnsi="Arial" w:cs="Arial"/>
                <w:sz w:val="16"/>
                <w:szCs w:val="16"/>
                <w:lang w:eastAsia="es-CO"/>
              </w:rPr>
              <w:br/>
              <w:t>(PI LIMITADA 50%</w:t>
            </w:r>
            <w:r w:rsidRPr="002D4B7A">
              <w:rPr>
                <w:rFonts w:ascii="Arial" w:eastAsia="Times New Roman" w:hAnsi="Arial" w:cs="Arial"/>
                <w:sz w:val="16"/>
                <w:szCs w:val="16"/>
                <w:lang w:eastAsia="es-CO"/>
              </w:rPr>
              <w:br/>
              <w:t xml:space="preserve">INGENIERIA DE ESTUDIOS Y ASESORIAS SAS - INESAS 30% </w:t>
            </w:r>
            <w:r w:rsidRPr="002D4B7A">
              <w:rPr>
                <w:rFonts w:ascii="Arial" w:eastAsia="Times New Roman" w:hAnsi="Arial" w:cs="Arial"/>
                <w:sz w:val="16"/>
                <w:szCs w:val="16"/>
                <w:lang w:eastAsia="es-CO"/>
              </w:rPr>
              <w:br/>
              <w:t xml:space="preserve">CONSTRUCTORA A&amp;C S.A. 20%)                     </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UNIÓN TEMPORAL TECNO-POSSO-025</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IDU VIAS 2015</w:t>
            </w:r>
            <w:r w:rsidRPr="002D4B7A">
              <w:rPr>
                <w:rFonts w:ascii="Arial" w:eastAsia="Times New Roman" w:hAnsi="Arial" w:cs="Arial"/>
                <w:sz w:val="16"/>
                <w:szCs w:val="16"/>
                <w:lang w:eastAsia="es-CO"/>
              </w:rPr>
              <w:br/>
              <w:t>BALLEN BY CIA SAS (50%)</w:t>
            </w:r>
            <w:r w:rsidRPr="002D4B7A">
              <w:rPr>
                <w:rFonts w:ascii="Arial" w:eastAsia="Times New Roman" w:hAnsi="Arial" w:cs="Arial"/>
                <w:sz w:val="16"/>
                <w:szCs w:val="16"/>
                <w:lang w:eastAsia="es-CO"/>
              </w:rPr>
              <w:br/>
              <w:t xml:space="preserve">INGENIERIA PARA EL DESARROLLO SOCIAL SAS (50%) </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CIVILE LTDA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GRUPO METRO COLOMBIA GMC INGENIEROS S.A.</w:t>
            </w:r>
          </w:p>
        </w:tc>
      </w:tr>
      <w:tr w:rsidR="000539DF" w:rsidRPr="00462564" w:rsidTr="004F42F1">
        <w:trPr>
          <w:trHeight w:val="1741"/>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G1:CONSORCIO MALLA VIAL 017 </w:t>
            </w:r>
            <w:r w:rsidRPr="002D4B7A">
              <w:rPr>
                <w:rFonts w:ascii="Arial" w:eastAsia="Times New Roman" w:hAnsi="Arial" w:cs="Arial"/>
                <w:sz w:val="16"/>
                <w:szCs w:val="16"/>
                <w:lang w:eastAsia="es-CO"/>
              </w:rPr>
              <w:br w:type="page"/>
              <w:t>G2: CONSORCIO RUTAS 2014</w:t>
            </w:r>
            <w:r w:rsidRPr="002D4B7A">
              <w:rPr>
                <w:rFonts w:ascii="Arial" w:eastAsia="Times New Roman" w:hAnsi="Arial" w:cs="Arial"/>
                <w:sz w:val="16"/>
                <w:szCs w:val="16"/>
                <w:lang w:eastAsia="es-CO"/>
              </w:rPr>
              <w:br w:type="page"/>
              <w:t>G3: CONSULTORÍA Y CONSTRUCCIONES LTDA. CON &amp; CON LTDA.</w:t>
            </w:r>
            <w:r w:rsidRPr="002D4B7A">
              <w:rPr>
                <w:rFonts w:ascii="Arial" w:eastAsia="Times New Roman" w:hAnsi="Arial" w:cs="Arial"/>
                <w:sz w:val="16"/>
                <w:szCs w:val="16"/>
                <w:lang w:eastAsia="es-CO"/>
              </w:rPr>
              <w:br w:type="page"/>
              <w:t>G4: CONSORCIO MALLA VIAL SITP 2014</w:t>
            </w:r>
            <w:r w:rsidRPr="002D4B7A">
              <w:rPr>
                <w:rFonts w:ascii="Arial" w:eastAsia="Times New Roman" w:hAnsi="Arial" w:cs="Arial"/>
                <w:sz w:val="16"/>
                <w:szCs w:val="16"/>
                <w:lang w:eastAsia="es-CO"/>
              </w:rPr>
              <w:br w:type="page"/>
              <w:t>G5: CONSORCIO ELIGOR</w:t>
            </w:r>
            <w:r w:rsidRPr="002D4B7A">
              <w:rPr>
                <w:rFonts w:ascii="Arial" w:eastAsia="Times New Roman" w:hAnsi="Arial" w:cs="Arial"/>
                <w:sz w:val="16"/>
                <w:szCs w:val="16"/>
                <w:lang w:eastAsia="es-CO"/>
              </w:rPr>
              <w:br w:type="page"/>
              <w:t>G6: UNIÓN TEMPORAL VIC G&amp;C</w:t>
            </w:r>
            <w:r w:rsidRPr="002D4B7A">
              <w:rPr>
                <w:rFonts w:ascii="Arial" w:eastAsia="Times New Roman" w:hAnsi="Arial" w:cs="Arial"/>
                <w:sz w:val="16"/>
                <w:szCs w:val="16"/>
                <w:lang w:eastAsia="es-CO"/>
              </w:rPr>
              <w:br w:type="page"/>
              <w:t>G7: CONSORCIO ZD SITP</w:t>
            </w:r>
            <w:r w:rsidRPr="002D4B7A">
              <w:rPr>
                <w:rFonts w:ascii="Arial" w:eastAsia="Times New Roman" w:hAnsi="Arial" w:cs="Arial"/>
                <w:sz w:val="16"/>
                <w:szCs w:val="16"/>
                <w:lang w:eastAsia="es-CO"/>
              </w:rPr>
              <w:br w:type="page"/>
              <w:t>G8: UNIÓN TEMPORAL RED VIAL BOGOTÁ</w:t>
            </w:r>
            <w:r w:rsidRPr="002D4B7A">
              <w:rPr>
                <w:rFonts w:ascii="Arial" w:eastAsia="Times New Roman" w:hAnsi="Arial" w:cs="Arial"/>
                <w:sz w:val="16"/>
                <w:szCs w:val="16"/>
                <w:lang w:eastAsia="es-CO"/>
              </w:rPr>
              <w:br w:type="page"/>
              <w:t>G9: CO</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G1: DIEGO FERNANDO FONSECA CHAVEZ</w:t>
            </w:r>
            <w:r w:rsidRPr="002D4B7A">
              <w:rPr>
                <w:rFonts w:ascii="Arial" w:eastAsia="Times New Roman" w:hAnsi="Arial" w:cs="Arial"/>
                <w:sz w:val="16"/>
                <w:szCs w:val="16"/>
                <w:lang w:eastAsia="es-CO"/>
              </w:rPr>
              <w:br w:type="page"/>
              <w:t>G2: ETA S.A</w:t>
            </w:r>
            <w:r w:rsidRPr="002D4B7A">
              <w:rPr>
                <w:rFonts w:ascii="Arial" w:eastAsia="Times New Roman" w:hAnsi="Arial" w:cs="Arial"/>
                <w:sz w:val="16"/>
                <w:szCs w:val="16"/>
                <w:lang w:eastAsia="es-CO"/>
              </w:rPr>
              <w:br w:type="page"/>
              <w:t>G3: CAYCO SAS</w:t>
            </w:r>
            <w:r w:rsidRPr="002D4B7A">
              <w:rPr>
                <w:rFonts w:ascii="Arial" w:eastAsia="Times New Roman" w:hAnsi="Arial" w:cs="Arial"/>
                <w:sz w:val="16"/>
                <w:szCs w:val="16"/>
                <w:lang w:eastAsia="es-CO"/>
              </w:rPr>
              <w:br w:type="page"/>
              <w:t>G4: CONSORCIO INCOP</w:t>
            </w:r>
            <w:r w:rsidRPr="002D4B7A">
              <w:rPr>
                <w:rFonts w:ascii="Arial" w:eastAsia="Times New Roman" w:hAnsi="Arial" w:cs="Arial"/>
                <w:sz w:val="16"/>
                <w:szCs w:val="16"/>
                <w:lang w:eastAsia="es-CO"/>
              </w:rPr>
              <w:br w:type="page"/>
              <w:t>G5: CONSORCIO NORTE</w:t>
            </w:r>
            <w:r w:rsidRPr="002D4B7A">
              <w:rPr>
                <w:rFonts w:ascii="Arial" w:eastAsia="Times New Roman" w:hAnsi="Arial" w:cs="Arial"/>
                <w:sz w:val="16"/>
                <w:szCs w:val="16"/>
                <w:lang w:eastAsia="es-CO"/>
              </w:rPr>
              <w:br w:type="page"/>
              <w:t>G6: CONSORCIO URBANO 021</w:t>
            </w:r>
            <w:r w:rsidRPr="002D4B7A">
              <w:rPr>
                <w:rFonts w:ascii="Arial" w:eastAsia="Times New Roman" w:hAnsi="Arial" w:cs="Arial"/>
                <w:sz w:val="16"/>
                <w:szCs w:val="16"/>
                <w:lang w:eastAsia="es-CO"/>
              </w:rPr>
              <w:br w:type="page"/>
              <w:t>G7: CONSORCIO VIAL T&amp;P 10</w:t>
            </w:r>
            <w:r w:rsidRPr="002D4B7A">
              <w:rPr>
                <w:rFonts w:ascii="Arial" w:eastAsia="Times New Roman" w:hAnsi="Arial" w:cs="Arial"/>
                <w:sz w:val="16"/>
                <w:szCs w:val="16"/>
                <w:lang w:eastAsia="es-CO"/>
              </w:rPr>
              <w:br w:type="page"/>
              <w:t>G8: MSC INGENIERIA S.A.S</w:t>
            </w:r>
            <w:r w:rsidRPr="002D4B7A">
              <w:rPr>
                <w:rFonts w:ascii="Arial" w:eastAsia="Times New Roman" w:hAnsi="Arial" w:cs="Arial"/>
                <w:sz w:val="16"/>
                <w:szCs w:val="16"/>
                <w:lang w:eastAsia="es-CO"/>
              </w:rPr>
              <w:br w:type="page"/>
              <w:t>G9: CONSORCIO GRUPO GAB</w:t>
            </w:r>
            <w:r w:rsidRPr="002D4B7A">
              <w:rPr>
                <w:rFonts w:ascii="Arial" w:eastAsia="Times New Roman" w:hAnsi="Arial" w:cs="Arial"/>
                <w:sz w:val="16"/>
                <w:szCs w:val="16"/>
                <w:lang w:eastAsia="es-CO"/>
              </w:rPr>
              <w:br w:type="page"/>
              <w:t>G10: VLADIMIR POLO PAZ</w:t>
            </w:r>
          </w:p>
        </w:tc>
      </w:tr>
      <w:tr w:rsidR="000539DF" w:rsidRPr="00462564" w:rsidTr="004F42F1">
        <w:trPr>
          <w:trHeight w:val="1200"/>
        </w:trPr>
        <w:tc>
          <w:tcPr>
            <w:tcW w:w="3512"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CICLOADMP                                         </w:t>
            </w:r>
            <w:r w:rsidRPr="002D4B7A">
              <w:rPr>
                <w:rFonts w:ascii="Arial" w:eastAsia="Times New Roman" w:hAnsi="Arial" w:cs="Arial"/>
                <w:sz w:val="16"/>
                <w:szCs w:val="16"/>
                <w:lang w:eastAsia="es-CO"/>
              </w:rPr>
              <w:br/>
              <w:t xml:space="preserve">MIGUEL ÁVILA REYES INGENIEROS S.A.S. 50%; PAVIMENTOS Y CONSTRUCCIONES DE COLOMBIA LTDA. 50% </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INFRAESTRUCTURA PUENTE 183                                                                                                  (INFRAESTRUCTURA INTEGRAL S.A.S. 50%;                                     CONSTRUCCIONES BENAVIDES INGENIEROS CONTRATISTAS LTDA. 25%                                                                                                                          INFRAESTRUCTURA NACIONAL LTDA 25%)</w:t>
            </w:r>
          </w:p>
        </w:tc>
      </w:tr>
      <w:tr w:rsidR="000539DF" w:rsidRPr="00462564" w:rsidTr="004F42F1">
        <w:trPr>
          <w:trHeight w:val="192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UNIÓN TEMPORAL AV. EL RINCÓN </w:t>
            </w:r>
            <w:r w:rsidRPr="002D4B7A">
              <w:rPr>
                <w:rFonts w:ascii="Arial" w:eastAsia="Times New Roman" w:hAnsi="Arial" w:cs="Arial"/>
                <w:sz w:val="16"/>
                <w:szCs w:val="16"/>
                <w:lang w:eastAsia="es-CO"/>
              </w:rPr>
              <w:br/>
              <w:t>(EUROCONSULT SUCURSAL COLOMBIA 10% - CASS CONSULTORES 50%</w:t>
            </w:r>
            <w:r w:rsidRPr="002D4B7A">
              <w:rPr>
                <w:rFonts w:ascii="Arial" w:eastAsia="Times New Roman" w:hAnsi="Arial" w:cs="Arial"/>
                <w:sz w:val="16"/>
                <w:szCs w:val="16"/>
                <w:lang w:eastAsia="es-CO"/>
              </w:rPr>
              <w:br/>
              <w:t>ARQUITECTURA Y CONCRETO SAS 40%)</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GRUPO1:CONSORCIO MALLA VIAL 2015  (ARREDONDO MADRID INGENIEROS CIVILES (AIM) LIMITADA 50%, PROJEKTA LTDA INGENIEROS CONSULTORES 30% y GESTIÓN INTEGRAL DE PAVIMENTOS SAS 20%)</w:t>
            </w:r>
            <w:r w:rsidRPr="002D4B7A">
              <w:rPr>
                <w:rFonts w:ascii="Arial" w:eastAsia="Times New Roman" w:hAnsi="Arial" w:cs="Arial"/>
                <w:sz w:val="16"/>
                <w:szCs w:val="16"/>
                <w:lang w:eastAsia="es-CO"/>
              </w:rPr>
              <w:br/>
              <w:t xml:space="preserve"> GRUPO2:CONSORCIO ALIANZA (TECNUMEC S.A.S  (50%) y PRODEINCOL S.A.S (50%))</w:t>
            </w:r>
            <w:r w:rsidRPr="002D4B7A">
              <w:rPr>
                <w:rFonts w:ascii="Arial" w:eastAsia="Times New Roman" w:hAnsi="Arial" w:cs="Arial"/>
                <w:sz w:val="16"/>
                <w:szCs w:val="16"/>
                <w:lang w:eastAsia="es-CO"/>
              </w:rPr>
              <w:br/>
              <w:t xml:space="preserve"> GRUPO3: CONSORCIO ALIANZA  (TECNUMEC S.A.S  (50%) y PRODEINCOL S.A.S (50%))</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MAB</w:t>
            </w:r>
            <w:r w:rsidRPr="002D4B7A">
              <w:rPr>
                <w:rFonts w:ascii="Arial" w:eastAsia="Times New Roman" w:hAnsi="Arial" w:cs="Arial"/>
                <w:sz w:val="16"/>
                <w:szCs w:val="16"/>
                <w:lang w:eastAsia="es-CO"/>
              </w:rPr>
              <w:br/>
              <w:t>(MAB INGENIERIA DE VALOR S.A., MAB SERVICIOS S.A.S.)</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ESPACIO PÚBLICO CGR-DIN, integrado por CGR SAS  N.I.T 830076603-9  50%  y DESARROLLO EN INGENIERÍA SOCIEDAD ANÓNIMA  N.I.T 800214601-8  50%</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SEGURIDAD ELÉCTRICA SAS-SEGELECTRICA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VIAL TECPRO conformado por PRODEINCOL SAS” N.I.T 900578931-8  50%  y “TECNUMEC SAS" y N.I.T 830018821-0 50%</w:t>
            </w:r>
          </w:p>
        </w:tc>
      </w:tr>
      <w:tr w:rsidR="000539DF" w:rsidRPr="00462564" w:rsidTr="004F42F1">
        <w:trPr>
          <w:trHeight w:val="14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CERROS ORIENTALES </w:t>
            </w:r>
            <w:r w:rsidRPr="002D4B7A">
              <w:rPr>
                <w:rFonts w:ascii="Arial" w:eastAsia="Times New Roman" w:hAnsi="Arial" w:cs="Arial"/>
                <w:sz w:val="16"/>
                <w:szCs w:val="16"/>
                <w:lang w:eastAsia="es-CO"/>
              </w:rPr>
              <w:br/>
              <w:t xml:space="preserve">JOSE SIDNEY MARTINEZ AGUILAR - 40 % </w:t>
            </w:r>
            <w:r w:rsidRPr="002D4B7A">
              <w:rPr>
                <w:rFonts w:ascii="Arial" w:eastAsia="Times New Roman" w:hAnsi="Arial" w:cs="Arial"/>
                <w:sz w:val="16"/>
                <w:szCs w:val="16"/>
                <w:lang w:eastAsia="es-CO"/>
              </w:rPr>
              <w:br/>
              <w:t>PROURBANOS CIMA Y CIA S EN C - 40%</w:t>
            </w:r>
            <w:r w:rsidRPr="002D4B7A">
              <w:rPr>
                <w:rFonts w:ascii="Arial" w:eastAsia="Times New Roman" w:hAnsi="Arial" w:cs="Arial"/>
                <w:sz w:val="16"/>
                <w:szCs w:val="16"/>
                <w:lang w:eastAsia="es-CO"/>
              </w:rPr>
              <w:br/>
              <w:t>P&amp;V INGENIERIA S.A.S. - 15%</w:t>
            </w:r>
            <w:r w:rsidRPr="002D4B7A">
              <w:rPr>
                <w:rFonts w:ascii="Arial" w:eastAsia="Times New Roman" w:hAnsi="Arial" w:cs="Arial"/>
                <w:sz w:val="16"/>
                <w:szCs w:val="16"/>
                <w:lang w:eastAsia="es-CO"/>
              </w:rPr>
              <w:br/>
              <w:t>OSCAR IVAN TORRES - 5%</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UNION TEMPORAL PUENTE MUTIS, integrado por JORGE FANDIÑO S.A.S.,  N.I.T 900319286-5  10% y  CASS CONSTRUCTORES &amp; CIA  S C A,  N.I.T 900018975-1  80%, representado el Consorcio por PAOLA FERNANDA SOLARTE ENRIQUEZ identificada con Cédula de Ciudadanía No. 52.866.917 de Bogotá, </w:t>
            </w:r>
          </w:p>
        </w:tc>
      </w:tr>
      <w:tr w:rsidR="000539DF" w:rsidRPr="00462564" w:rsidTr="004F42F1">
        <w:trPr>
          <w:trHeight w:val="960"/>
        </w:trPr>
        <w:tc>
          <w:tcPr>
            <w:tcW w:w="3512" w:type="pct"/>
            <w:tcBorders>
              <w:top w:val="nil"/>
              <w:left w:val="single" w:sz="4" w:space="0" w:color="auto"/>
              <w:bottom w:val="single" w:sz="4" w:space="0" w:color="auto"/>
              <w:right w:val="single" w:sz="4" w:space="0" w:color="auto"/>
            </w:tcBorders>
            <w:shd w:val="clear" w:color="auto" w:fill="auto"/>
            <w:vAlign w:val="bottom"/>
            <w:hideMark/>
          </w:tcPr>
          <w:p w:rsidR="000539DF" w:rsidRPr="00462564" w:rsidRDefault="000539DF" w:rsidP="004F42F1">
            <w:pPr>
              <w:spacing w:after="0" w:line="240" w:lineRule="auto"/>
              <w:jc w:val="center"/>
              <w:rPr>
                <w:rFonts w:ascii="Arial" w:eastAsia="Times New Roman" w:hAnsi="Arial" w:cs="Arial"/>
                <w:sz w:val="18"/>
                <w:szCs w:val="18"/>
                <w:lang w:eastAsia="es-CO"/>
              </w:rPr>
            </w:pPr>
            <w:r w:rsidRPr="00462564">
              <w:rPr>
                <w:rFonts w:ascii="Arial" w:eastAsia="Times New Roman" w:hAnsi="Arial" w:cs="Arial"/>
                <w:sz w:val="18"/>
                <w:szCs w:val="18"/>
                <w:lang w:eastAsia="es-CO"/>
              </w:rPr>
              <w:t>CONSORCIO CICLO 116MP</w:t>
            </w:r>
            <w:r w:rsidRPr="00462564">
              <w:rPr>
                <w:rFonts w:ascii="Arial" w:eastAsia="Times New Roman" w:hAnsi="Arial" w:cs="Arial"/>
                <w:sz w:val="18"/>
                <w:szCs w:val="18"/>
                <w:lang w:eastAsia="es-CO"/>
              </w:rPr>
              <w:br/>
              <w:t>(MIGUEL AVILA REYES INGENIEROS SAS (50%) y  PAVIMENTOS Y CONSTRUCCIONES DE COLOMBIA LTDA (50%)</w:t>
            </w:r>
          </w:p>
        </w:tc>
        <w:tc>
          <w:tcPr>
            <w:tcW w:w="46" w:type="pct"/>
            <w:tcBorders>
              <w:top w:val="nil"/>
              <w:left w:val="nil"/>
              <w:bottom w:val="nil"/>
              <w:right w:val="nil"/>
            </w:tcBorders>
            <w:shd w:val="clear" w:color="auto" w:fill="auto"/>
            <w:noWrap/>
            <w:vAlign w:val="bottom"/>
            <w:hideMark/>
          </w:tcPr>
          <w:p w:rsidR="000539DF" w:rsidRPr="00462564" w:rsidRDefault="000539DF" w:rsidP="004F42F1">
            <w:pPr>
              <w:spacing w:after="0" w:line="240" w:lineRule="auto"/>
              <w:jc w:val="center"/>
              <w:rPr>
                <w:rFonts w:ascii="Arial" w:eastAsia="Times New Roman" w:hAnsi="Arial" w:cs="Arial"/>
                <w:sz w:val="18"/>
                <w:szCs w:val="18"/>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462564" w:rsidRDefault="000539DF" w:rsidP="004F42F1">
            <w:pPr>
              <w:spacing w:after="0" w:line="240" w:lineRule="auto"/>
              <w:jc w:val="center"/>
              <w:rPr>
                <w:rFonts w:ascii="Arial" w:eastAsia="Times New Roman" w:hAnsi="Arial" w:cs="Arial"/>
                <w:sz w:val="18"/>
                <w:szCs w:val="18"/>
                <w:lang w:eastAsia="es-CO"/>
              </w:rPr>
            </w:pPr>
            <w:r w:rsidRPr="00462564">
              <w:rPr>
                <w:rFonts w:ascii="Arial" w:eastAsia="Times New Roman" w:hAnsi="Arial" w:cs="Arial"/>
                <w:sz w:val="18"/>
                <w:szCs w:val="18"/>
                <w:lang w:eastAsia="es-CO"/>
              </w:rPr>
              <w:t>CONSORCIO INTER AVENIDAS</w:t>
            </w:r>
            <w:r w:rsidRPr="00462564">
              <w:rPr>
                <w:rFonts w:ascii="Arial" w:eastAsia="Times New Roman" w:hAnsi="Arial" w:cs="Arial"/>
                <w:sz w:val="18"/>
                <w:szCs w:val="18"/>
                <w:lang w:eastAsia="es-CO"/>
              </w:rPr>
              <w:br/>
              <w:t>GERMAN ANTONIO BALLESTAS 25% - GAB INGENIERIA SAS 25% - GARPER INGENIERIA CIA SAS 50%</w:t>
            </w:r>
          </w:p>
        </w:tc>
      </w:tr>
      <w:tr w:rsidR="000539DF" w:rsidRPr="00462564" w:rsidTr="004F42F1">
        <w:trPr>
          <w:trHeight w:val="1200"/>
        </w:trPr>
        <w:tc>
          <w:tcPr>
            <w:tcW w:w="3512"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rPr>
                <w:rFonts w:ascii="Arial" w:eastAsia="Times New Roman" w:hAnsi="Arial" w:cs="Arial"/>
                <w:sz w:val="16"/>
                <w:szCs w:val="16"/>
                <w:lang w:eastAsia="es-CO"/>
              </w:rPr>
            </w:pPr>
            <w:r w:rsidRPr="002D4B7A">
              <w:rPr>
                <w:rFonts w:ascii="Arial" w:eastAsia="Times New Roman" w:hAnsi="Arial" w:cs="Arial"/>
                <w:sz w:val="16"/>
                <w:szCs w:val="16"/>
                <w:lang w:eastAsia="es-CO"/>
              </w:rPr>
              <w:t>UNIÓN TEMPORAL RAPS DE SUBA</w:t>
            </w:r>
            <w:r w:rsidRPr="002D4B7A">
              <w:rPr>
                <w:rFonts w:ascii="Arial" w:eastAsia="Times New Roman" w:hAnsi="Arial" w:cs="Arial"/>
                <w:sz w:val="16"/>
                <w:szCs w:val="16"/>
                <w:lang w:eastAsia="es-CO"/>
              </w:rPr>
              <w:br/>
              <w:t>(CONSTRUCCIONES LUJAN S. A SUCURSAL COLOMBIA</w:t>
            </w:r>
            <w:r w:rsidRPr="002D4B7A">
              <w:rPr>
                <w:rFonts w:ascii="Arial" w:eastAsia="Times New Roman" w:hAnsi="Arial" w:cs="Arial"/>
                <w:sz w:val="16"/>
                <w:szCs w:val="16"/>
                <w:lang w:eastAsia="es-CO"/>
              </w:rPr>
              <w:br/>
              <w:t>C&amp;G INGENIERÍA Y CONSTRUCCIONES SAS</w:t>
            </w:r>
            <w:r w:rsidRPr="002D4B7A">
              <w:rPr>
                <w:rFonts w:ascii="Arial" w:eastAsia="Times New Roman" w:hAnsi="Arial" w:cs="Arial"/>
                <w:sz w:val="16"/>
                <w:szCs w:val="16"/>
                <w:lang w:eastAsia="es-CO"/>
              </w:rPr>
              <w:br/>
              <w:t>ESTUDIOS TÉCNICOS SAS</w:t>
            </w:r>
            <w:r w:rsidRPr="002D4B7A">
              <w:rPr>
                <w:rFonts w:ascii="Arial" w:eastAsia="Times New Roman" w:hAnsi="Arial" w:cs="Arial"/>
                <w:sz w:val="16"/>
                <w:szCs w:val="16"/>
                <w:lang w:eastAsia="es-CO"/>
              </w:rPr>
              <w:br/>
              <w:t>PROYECTO DE INGENIERÍA S. A PROING S. 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ORION</w:t>
            </w:r>
            <w:r w:rsidRPr="002D4B7A">
              <w:rPr>
                <w:rFonts w:ascii="Arial" w:eastAsia="Times New Roman" w:hAnsi="Arial" w:cs="Arial"/>
                <w:sz w:val="16"/>
                <w:szCs w:val="16"/>
                <w:lang w:eastAsia="es-CO"/>
              </w:rPr>
              <w:br/>
              <w:t>(INGENIERIA Y CONSULTORÍA INGECON S.A.S 70%. - GEOTECNIA Y CIMIENTOS INGEOCIM S.A.S 30%)</w:t>
            </w:r>
          </w:p>
        </w:tc>
      </w:tr>
      <w:tr w:rsidR="000539DF" w:rsidRPr="00462564" w:rsidTr="004F42F1">
        <w:trPr>
          <w:trHeight w:val="960"/>
        </w:trPr>
        <w:tc>
          <w:tcPr>
            <w:tcW w:w="3512"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UNION TEMPORAL DESARROLLO VIAL 2014</w:t>
            </w:r>
            <w:r w:rsidRPr="002D4B7A">
              <w:rPr>
                <w:rFonts w:ascii="Arial" w:eastAsia="Times New Roman" w:hAnsi="Arial" w:cs="Arial"/>
                <w:sz w:val="16"/>
                <w:szCs w:val="16"/>
                <w:lang w:eastAsia="es-CO"/>
              </w:rPr>
              <w:br/>
              <w:t>INDUGRAVAS S.A.S.</w:t>
            </w:r>
            <w:r w:rsidRPr="002D4B7A">
              <w:rPr>
                <w:rFonts w:ascii="Arial" w:eastAsia="Times New Roman" w:hAnsi="Arial" w:cs="Arial"/>
                <w:sz w:val="16"/>
                <w:szCs w:val="16"/>
                <w:lang w:eastAsia="es-CO"/>
              </w:rPr>
              <w:br/>
              <w:t>ESGAMO INGENIEROS CONSTRUCTORES S.A.S</w:t>
            </w:r>
            <w:r w:rsidRPr="002D4B7A">
              <w:rPr>
                <w:rFonts w:ascii="Arial" w:eastAsia="Times New Roman" w:hAnsi="Arial" w:cs="Arial"/>
                <w:sz w:val="16"/>
                <w:szCs w:val="16"/>
                <w:lang w:eastAsia="es-CO"/>
              </w:rPr>
              <w:br/>
              <w:t>ESTUDIOS TÉCNICOS S.AS</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AVENIDA PRIMERO DE MAYO </w:t>
            </w:r>
          </w:p>
        </w:tc>
      </w:tr>
      <w:tr w:rsidR="000539DF" w:rsidRPr="00462564" w:rsidTr="004F42F1">
        <w:trPr>
          <w:trHeight w:val="240"/>
        </w:trPr>
        <w:tc>
          <w:tcPr>
            <w:tcW w:w="3512" w:type="pct"/>
            <w:tcBorders>
              <w:top w:val="nil"/>
              <w:left w:val="single" w:sz="4" w:space="0" w:color="auto"/>
              <w:bottom w:val="single" w:sz="4" w:space="0" w:color="auto"/>
              <w:right w:val="single" w:sz="4" w:space="0" w:color="auto"/>
            </w:tcBorders>
            <w:shd w:val="clear" w:color="auto" w:fill="auto"/>
            <w:noWrap/>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10- INGENIERIA LTDA.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noWrap/>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BERNERDO ANCIZAR OSSA LÓPEZ</w:t>
            </w:r>
          </w:p>
        </w:tc>
      </w:tr>
      <w:tr w:rsidR="000539DF" w:rsidRPr="00462564" w:rsidTr="004F42F1">
        <w:trPr>
          <w:trHeight w:val="144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INGE                                                                                                                   ING INGENIERÍA S.A. 50% NIT. 890405995-1</w:t>
            </w:r>
            <w:r w:rsidRPr="002D4B7A">
              <w:rPr>
                <w:rFonts w:ascii="Arial" w:eastAsia="Times New Roman" w:hAnsi="Arial" w:cs="Arial"/>
                <w:sz w:val="16"/>
                <w:szCs w:val="16"/>
                <w:lang w:eastAsia="es-CO"/>
              </w:rPr>
              <w:br/>
              <w:t>GEVIAL S.A.S. 50% NIT 830504592-3</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GRUPO A: CONSORCIO PUENTES 045 (GRUPO POSSO S.A.S70%-HUGO ALFREDO POSSO PRADO)</w:t>
            </w:r>
            <w:r w:rsidRPr="002D4B7A">
              <w:rPr>
                <w:rFonts w:ascii="Arial" w:eastAsia="Times New Roman" w:hAnsi="Arial" w:cs="Arial"/>
                <w:sz w:val="16"/>
                <w:szCs w:val="16"/>
                <w:lang w:eastAsia="es-CO"/>
              </w:rPr>
              <w:br/>
              <w:t>GRUPO B: CONSORCIO PC 045-2014 (PROYECTOS Y ESTRUCTURAS ESPCIALES S.A.S. 50% - COMPAÑÍA DE PROYECTOS TÉCNICOS CPT S.A. 50%)</w:t>
            </w:r>
            <w:r w:rsidRPr="002D4B7A">
              <w:rPr>
                <w:rFonts w:ascii="Arial" w:eastAsia="Times New Roman" w:hAnsi="Arial" w:cs="Arial"/>
                <w:sz w:val="16"/>
                <w:szCs w:val="16"/>
                <w:lang w:eastAsia="es-CO"/>
              </w:rPr>
              <w:br/>
              <w:t>GRUPOC: CONSORCIO PUENTES 045</w:t>
            </w:r>
          </w:p>
        </w:tc>
      </w:tr>
      <w:tr w:rsidR="000539DF" w:rsidRPr="00462564" w:rsidTr="004F42F1">
        <w:trPr>
          <w:trHeight w:val="96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INTERVENTORÍA REDES</w:t>
            </w:r>
            <w:r w:rsidRPr="002D4B7A">
              <w:rPr>
                <w:rFonts w:ascii="Arial" w:eastAsia="Times New Roman" w:hAnsi="Arial" w:cs="Arial"/>
                <w:sz w:val="16"/>
                <w:szCs w:val="16"/>
                <w:lang w:eastAsia="es-CO"/>
              </w:rPr>
              <w:br/>
              <w:t>(GERMAN ANTONIO BALLESTAS -GAB INGENIERIA SAS - INTERSA S.A.)</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INFRAESTRUCTURA  DEMOLER 2015</w:t>
            </w:r>
            <w:r w:rsidRPr="002D4B7A">
              <w:rPr>
                <w:rFonts w:ascii="Arial" w:eastAsia="Times New Roman" w:hAnsi="Arial" w:cs="Arial"/>
                <w:sz w:val="16"/>
                <w:szCs w:val="16"/>
                <w:lang w:eastAsia="es-CO"/>
              </w:rPr>
              <w:br/>
              <w:t>(RB DE COLOMBIA S.A NIT 860004030-1</w:t>
            </w:r>
            <w:r w:rsidRPr="002D4B7A">
              <w:rPr>
                <w:rFonts w:ascii="Arial" w:eastAsia="Times New Roman" w:hAnsi="Arial" w:cs="Arial"/>
                <w:sz w:val="16"/>
                <w:szCs w:val="16"/>
                <w:lang w:eastAsia="es-CO"/>
              </w:rPr>
              <w:br/>
              <w:t>YAMILL MONTENEGRO CALDERON  CC 79512143</w:t>
            </w:r>
            <w:r w:rsidRPr="002D4B7A">
              <w:rPr>
                <w:rFonts w:ascii="Arial" w:eastAsia="Times New Roman" w:hAnsi="Arial" w:cs="Arial"/>
                <w:sz w:val="16"/>
                <w:szCs w:val="16"/>
                <w:lang w:eastAsia="es-CO"/>
              </w:rPr>
              <w:br/>
              <w:t xml:space="preserve">INFRAESTRUCTURA NACIONAL        NIT       900005521-7      )      </w:t>
            </w:r>
          </w:p>
        </w:tc>
      </w:tr>
      <w:tr w:rsidR="000539DF" w:rsidRPr="00462564" w:rsidTr="004F42F1">
        <w:trPr>
          <w:trHeight w:val="480"/>
        </w:trPr>
        <w:tc>
          <w:tcPr>
            <w:tcW w:w="3512" w:type="pct"/>
            <w:tcBorders>
              <w:top w:val="nil"/>
              <w:left w:val="single" w:sz="4" w:space="0" w:color="auto"/>
              <w:bottom w:val="single" w:sz="4" w:space="0" w:color="auto"/>
              <w:right w:val="single" w:sz="4" w:space="0" w:color="auto"/>
            </w:tcBorders>
            <w:shd w:val="clear" w:color="auto" w:fill="auto"/>
            <w:noWrap/>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PAVIMENTOS COLOMBIA S.A.S.</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GRUPO 1:INCGROUP S.A.S.</w:t>
            </w:r>
            <w:r w:rsidRPr="002D4B7A">
              <w:rPr>
                <w:rFonts w:ascii="Arial" w:eastAsia="Times New Roman" w:hAnsi="Arial" w:cs="Arial"/>
                <w:sz w:val="16"/>
                <w:szCs w:val="16"/>
                <w:lang w:eastAsia="es-CO"/>
              </w:rPr>
              <w:br/>
              <w:t>GRUPO 2: CONSORCIO CN-IDU-BICICARRILES 2015</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CN IDUSIRENA 2014</w:t>
            </w:r>
            <w:r w:rsidRPr="002D4B7A">
              <w:rPr>
                <w:rFonts w:ascii="Arial" w:eastAsia="Times New Roman" w:hAnsi="Arial" w:cs="Arial"/>
                <w:sz w:val="16"/>
                <w:szCs w:val="16"/>
                <w:lang w:eastAsia="es-CO"/>
              </w:rPr>
              <w:br/>
              <w:t>(ESTUDIOS TÉCNICOS Y ASESORIAS S.A. ETA. S.A 50%.- CNS INGENIERIA S.A. 50%)</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GAMA (GAMA INGENIEROS ARQUITECTOS S.A.S 30% - JOSE GUILLERMO GALAN GÓMEZ 40%, VELNEC S.A 30%)</w:t>
            </w:r>
          </w:p>
        </w:tc>
      </w:tr>
      <w:tr w:rsidR="000539DF" w:rsidRPr="00462564" w:rsidTr="004F42F1">
        <w:trPr>
          <w:trHeight w:val="720"/>
        </w:trPr>
        <w:tc>
          <w:tcPr>
            <w:tcW w:w="3512"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INGENOBRAS CONSTRUCCIÓN Y CONSULTORÍA S.A.S. - INGENOBRAS S.A.S</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GRUPO1: CONSORCIO ESPACIOS URBANOS 009</w:t>
            </w:r>
            <w:r w:rsidRPr="002D4B7A">
              <w:rPr>
                <w:rFonts w:ascii="Arial" w:eastAsia="Times New Roman" w:hAnsi="Arial" w:cs="Arial"/>
                <w:sz w:val="16"/>
                <w:szCs w:val="16"/>
                <w:lang w:eastAsia="es-CO"/>
              </w:rPr>
              <w:br w:type="page"/>
              <w:t xml:space="preserve">GRUPO 2: CONSORCIO GAMA EP </w:t>
            </w:r>
            <w:r w:rsidRPr="002D4B7A">
              <w:rPr>
                <w:rFonts w:ascii="Arial" w:eastAsia="Times New Roman" w:hAnsi="Arial" w:cs="Arial"/>
                <w:sz w:val="16"/>
                <w:szCs w:val="16"/>
                <w:lang w:eastAsia="es-CO"/>
              </w:rPr>
              <w:br w:type="page"/>
              <w:t>GRUPO 3: CONSULTORA Y CONSTRUCCIÓN LTDA</w:t>
            </w:r>
          </w:p>
        </w:tc>
      </w:tr>
      <w:tr w:rsidR="000539DF" w:rsidRPr="00462564" w:rsidTr="004F42F1">
        <w:trPr>
          <w:trHeight w:val="1680"/>
        </w:trPr>
        <w:tc>
          <w:tcPr>
            <w:tcW w:w="3512" w:type="pct"/>
            <w:tcBorders>
              <w:top w:val="nil"/>
              <w:left w:val="single" w:sz="4" w:space="0" w:color="auto"/>
              <w:bottom w:val="single" w:sz="4" w:space="0" w:color="auto"/>
              <w:right w:val="single" w:sz="4" w:space="0" w:color="auto"/>
            </w:tcBorders>
            <w:shd w:val="clear" w:color="auto" w:fill="auto"/>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G1: ALIANZA BICICARRILES</w:t>
            </w:r>
            <w:r w:rsidRPr="002D4B7A">
              <w:rPr>
                <w:rFonts w:ascii="Arial" w:eastAsia="Times New Roman" w:hAnsi="Arial" w:cs="Arial"/>
                <w:sz w:val="16"/>
                <w:szCs w:val="16"/>
                <w:lang w:eastAsia="es-CO"/>
              </w:rPr>
              <w:br/>
              <w:t>(YAMIL SABBAG SOLANO - YAMIL SABAG CONSTRUCCIONES S.A.S - D&amp;S S.A.- CONSTRUCCIONES NAMUS S.A.)</w:t>
            </w:r>
            <w:r w:rsidRPr="002D4B7A">
              <w:rPr>
                <w:rFonts w:ascii="Arial" w:eastAsia="Times New Roman" w:hAnsi="Arial" w:cs="Arial"/>
                <w:sz w:val="16"/>
                <w:szCs w:val="16"/>
                <w:lang w:eastAsia="es-CO"/>
              </w:rPr>
              <w:br/>
              <w:t xml:space="preserve"> G2: CONSORCIO SANTA MARIA</w:t>
            </w:r>
            <w:r w:rsidRPr="002D4B7A">
              <w:rPr>
                <w:rFonts w:ascii="Arial" w:eastAsia="Times New Roman" w:hAnsi="Arial" w:cs="Arial"/>
                <w:sz w:val="16"/>
                <w:szCs w:val="16"/>
                <w:lang w:eastAsia="es-CO"/>
              </w:rPr>
              <w:br/>
              <w:t>(GV GARCIA VILLA INGENIEROS Y CIA LTDA - CONSTRUCCIONES AP S.A.S - HACE INGENIEROS S.A.S)</w:t>
            </w:r>
          </w:p>
        </w:tc>
        <w:tc>
          <w:tcPr>
            <w:tcW w:w="46" w:type="pct"/>
            <w:tcBorders>
              <w:top w:val="nil"/>
              <w:left w:val="nil"/>
              <w:bottom w:val="nil"/>
              <w:right w:val="nil"/>
            </w:tcBorders>
            <w:shd w:val="clear" w:color="auto" w:fill="auto"/>
            <w:noWrap/>
            <w:vAlign w:val="bottom"/>
            <w:hideMark/>
          </w:tcPr>
          <w:p w:rsidR="000539DF" w:rsidRPr="002D4B7A" w:rsidRDefault="000539DF" w:rsidP="004F42F1">
            <w:pPr>
              <w:spacing w:after="0" w:line="240" w:lineRule="auto"/>
              <w:jc w:val="center"/>
              <w:rPr>
                <w:rFonts w:ascii="Arial" w:eastAsia="Times New Roman" w:hAnsi="Arial" w:cs="Arial"/>
                <w:sz w:val="16"/>
                <w:szCs w:val="16"/>
                <w:lang w:eastAsia="es-CO"/>
              </w:rPr>
            </w:pPr>
          </w:p>
        </w:tc>
        <w:tc>
          <w:tcPr>
            <w:tcW w:w="1441" w:type="pct"/>
            <w:tcBorders>
              <w:top w:val="nil"/>
              <w:left w:val="single" w:sz="4" w:space="0" w:color="auto"/>
              <w:bottom w:val="single" w:sz="4" w:space="0" w:color="auto"/>
              <w:right w:val="single" w:sz="4" w:space="0" w:color="auto"/>
            </w:tcBorders>
            <w:shd w:val="clear" w:color="auto" w:fill="auto"/>
            <w:vAlign w:val="center"/>
            <w:hideMark/>
          </w:tcPr>
          <w:p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UNION TEMPORAL BICICARRIL TINTAL (CONSTRUCCIONES LUJAN SA. SUCURSAL COLOMBIA 40% - S&amp;G INGENIERIA Y CONSTRUCIONES S.A.S 40% - PROYECTOS DE INGENIERIA S.A. 10% - JORGE FANDIÑO S.A.S 10%)</w:t>
            </w:r>
          </w:p>
        </w:tc>
      </w:tr>
    </w:tbl>
    <w:p w:rsidR="000539DF" w:rsidRPr="007F1C99" w:rsidRDefault="000539DF" w:rsidP="000539DF">
      <w:pPr>
        <w:spacing w:after="0"/>
        <w:jc w:val="center"/>
        <w:rPr>
          <w:rFonts w:ascii="Arial" w:hAnsi="Arial" w:cs="Arial"/>
          <w:b/>
          <w:sz w:val="16"/>
          <w:szCs w:val="16"/>
        </w:rPr>
      </w:pPr>
      <w:r w:rsidRPr="007F1C99">
        <w:rPr>
          <w:rFonts w:ascii="Arial" w:hAnsi="Arial" w:cs="Arial"/>
          <w:b/>
          <w:sz w:val="16"/>
          <w:szCs w:val="16"/>
        </w:rPr>
        <w:t>Fuente: IDU</w:t>
      </w:r>
    </w:p>
    <w:p w:rsidR="000539DF" w:rsidRPr="00221CA9" w:rsidRDefault="00221CA9" w:rsidP="000539DF">
      <w:pPr>
        <w:pStyle w:val="Prrafodelista"/>
        <w:spacing w:after="0"/>
        <w:ind w:left="0"/>
        <w:jc w:val="center"/>
        <w:rPr>
          <w:rFonts w:ascii="Arial" w:hAnsi="Arial" w:cs="Arial"/>
          <w:sz w:val="16"/>
          <w:szCs w:val="16"/>
        </w:rPr>
      </w:pPr>
      <w:r w:rsidRPr="00221CA9">
        <w:rPr>
          <w:rFonts w:ascii="Arial" w:hAnsi="Arial" w:cs="Arial"/>
          <w:b/>
          <w:sz w:val="12"/>
          <w:szCs w:val="12"/>
        </w:rPr>
        <w:t>35</w:t>
      </w:r>
      <w:r w:rsidR="000539DF" w:rsidRPr="00221CA9">
        <w:rPr>
          <w:rFonts w:ascii="Arial" w:hAnsi="Arial" w:cs="Arial"/>
          <w:b/>
          <w:sz w:val="12"/>
          <w:szCs w:val="12"/>
        </w:rPr>
        <w:t xml:space="preserve">. </w:t>
      </w:r>
      <w:hyperlink r:id="rId49" w:history="1">
        <w:r w:rsidR="000539DF" w:rsidRPr="00221CA9">
          <w:rPr>
            <w:rStyle w:val="Hipervnculo"/>
            <w:rFonts w:ascii="Arial" w:hAnsi="Arial" w:cs="Arial"/>
            <w:color w:val="auto"/>
            <w:sz w:val="16"/>
            <w:szCs w:val="16"/>
            <w:u w:val="none"/>
          </w:rPr>
          <w:t>https://www.idu.gov.co/la_entidad/transparencia/contratacion/contratacion_de_mayor_menor_y_minima_cuantia/</w:t>
        </w:r>
      </w:hyperlink>
    </w:p>
    <w:p w:rsidR="000539DF" w:rsidRPr="00221CA9" w:rsidRDefault="000539DF" w:rsidP="000539DF">
      <w:pPr>
        <w:spacing w:after="0"/>
        <w:jc w:val="center"/>
        <w:rPr>
          <w:rFonts w:ascii="Arial" w:hAnsi="Arial" w:cs="Arial"/>
          <w:b/>
        </w:rPr>
      </w:pPr>
      <w:r w:rsidRPr="00221CA9">
        <w:rPr>
          <w:rFonts w:ascii="Arial" w:hAnsi="Arial" w:cs="Arial"/>
          <w:sz w:val="16"/>
          <w:szCs w:val="16"/>
        </w:rPr>
        <w:t>procesos_adjudicados</w:t>
      </w:r>
    </w:p>
    <w:p w:rsidR="000539DF" w:rsidRPr="00462564" w:rsidRDefault="000539DF" w:rsidP="000539DF">
      <w:pPr>
        <w:spacing w:after="0"/>
        <w:jc w:val="both"/>
        <w:rPr>
          <w:rFonts w:ascii="Arial" w:hAnsi="Arial" w:cs="Arial"/>
          <w:b/>
        </w:rPr>
      </w:pPr>
    </w:p>
    <w:tbl>
      <w:tblPr>
        <w:tblW w:w="878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29"/>
        <w:gridCol w:w="3025"/>
        <w:gridCol w:w="2835"/>
      </w:tblGrid>
      <w:tr w:rsidR="000539DF" w:rsidRPr="0074375E" w:rsidTr="004F42F1">
        <w:trPr>
          <w:trHeight w:val="315"/>
        </w:trPr>
        <w:tc>
          <w:tcPr>
            <w:tcW w:w="2929" w:type="dxa"/>
            <w:tcBorders>
              <w:top w:val="single" w:sz="4" w:space="0" w:color="auto"/>
              <w:left w:val="single" w:sz="4" w:space="0" w:color="auto"/>
              <w:bottom w:val="single" w:sz="6" w:space="0" w:color="auto"/>
              <w:right w:val="single" w:sz="6" w:space="0" w:color="auto"/>
            </w:tcBorders>
            <w:shd w:val="clear" w:color="auto" w:fill="FFFF00"/>
            <w:vAlign w:val="center"/>
            <w:hideMark/>
          </w:tcPr>
          <w:p w:rsidR="000539DF" w:rsidRPr="0074375E" w:rsidRDefault="000539DF" w:rsidP="004F42F1">
            <w:pPr>
              <w:pStyle w:val="Textoindependiente"/>
              <w:jc w:val="center"/>
              <w:rPr>
                <w:rFonts w:ascii="Arial" w:hAnsi="Arial" w:cs="Arial"/>
                <w:b/>
                <w:sz w:val="18"/>
                <w:szCs w:val="18"/>
              </w:rPr>
            </w:pPr>
            <w:r w:rsidRPr="0074375E">
              <w:rPr>
                <w:rFonts w:ascii="Arial" w:hAnsi="Arial" w:cs="Arial"/>
                <w:b/>
                <w:sz w:val="18"/>
                <w:szCs w:val="18"/>
              </w:rPr>
              <w:t>Validado por</w:t>
            </w:r>
          </w:p>
        </w:tc>
        <w:tc>
          <w:tcPr>
            <w:tcW w:w="3025" w:type="dxa"/>
            <w:tcBorders>
              <w:top w:val="single" w:sz="4" w:space="0" w:color="auto"/>
              <w:left w:val="single" w:sz="6" w:space="0" w:color="auto"/>
              <w:bottom w:val="single" w:sz="6" w:space="0" w:color="auto"/>
              <w:right w:val="single" w:sz="6" w:space="0" w:color="auto"/>
            </w:tcBorders>
            <w:shd w:val="clear" w:color="auto" w:fill="FFFF00"/>
            <w:vAlign w:val="center"/>
            <w:hideMark/>
          </w:tcPr>
          <w:p w:rsidR="000539DF" w:rsidRPr="0074375E" w:rsidRDefault="000539DF" w:rsidP="004F42F1">
            <w:pPr>
              <w:pStyle w:val="Textoindependiente"/>
              <w:jc w:val="center"/>
              <w:rPr>
                <w:rFonts w:ascii="Arial" w:hAnsi="Arial" w:cs="Arial"/>
                <w:b/>
                <w:sz w:val="18"/>
                <w:szCs w:val="18"/>
              </w:rPr>
            </w:pPr>
            <w:r w:rsidRPr="0074375E">
              <w:rPr>
                <w:rFonts w:ascii="Arial" w:hAnsi="Arial" w:cs="Arial"/>
                <w:b/>
                <w:sz w:val="18"/>
                <w:szCs w:val="18"/>
              </w:rPr>
              <w:t>Validado por</w:t>
            </w:r>
          </w:p>
        </w:tc>
        <w:tc>
          <w:tcPr>
            <w:tcW w:w="2835" w:type="dxa"/>
            <w:tcBorders>
              <w:top w:val="single" w:sz="4" w:space="0" w:color="auto"/>
              <w:left w:val="single" w:sz="6" w:space="0" w:color="auto"/>
              <w:bottom w:val="single" w:sz="6" w:space="0" w:color="auto"/>
              <w:right w:val="single" w:sz="4" w:space="0" w:color="auto"/>
            </w:tcBorders>
            <w:shd w:val="clear" w:color="auto" w:fill="FFFF00"/>
            <w:vAlign w:val="center"/>
            <w:hideMark/>
          </w:tcPr>
          <w:p w:rsidR="000539DF" w:rsidRPr="0074375E" w:rsidRDefault="000539DF" w:rsidP="004F42F1">
            <w:pPr>
              <w:pStyle w:val="Textoindependiente"/>
              <w:jc w:val="center"/>
              <w:rPr>
                <w:rFonts w:ascii="Arial" w:hAnsi="Arial" w:cs="Arial"/>
                <w:b/>
                <w:sz w:val="18"/>
                <w:szCs w:val="18"/>
              </w:rPr>
            </w:pPr>
            <w:r w:rsidRPr="0074375E">
              <w:rPr>
                <w:rFonts w:ascii="Arial" w:hAnsi="Arial" w:cs="Arial"/>
                <w:b/>
                <w:sz w:val="18"/>
                <w:szCs w:val="18"/>
              </w:rPr>
              <w:t>Aprobado por</w:t>
            </w:r>
          </w:p>
        </w:tc>
      </w:tr>
      <w:tr w:rsidR="000539DF" w:rsidRPr="0074375E" w:rsidTr="004F42F1">
        <w:tc>
          <w:tcPr>
            <w:tcW w:w="2929" w:type="dxa"/>
            <w:tcBorders>
              <w:top w:val="single" w:sz="6" w:space="0" w:color="auto"/>
              <w:left w:val="single" w:sz="4" w:space="0" w:color="auto"/>
              <w:bottom w:val="single" w:sz="6" w:space="0" w:color="auto"/>
              <w:right w:val="single" w:sz="6" w:space="0" w:color="auto"/>
            </w:tcBorders>
            <w:shd w:val="clear" w:color="auto" w:fill="auto"/>
          </w:tcPr>
          <w:p w:rsidR="000539DF" w:rsidRPr="0074375E" w:rsidRDefault="000539DF" w:rsidP="004F42F1">
            <w:pPr>
              <w:pStyle w:val="Textoindependiente"/>
              <w:rPr>
                <w:rFonts w:ascii="Arial" w:hAnsi="Arial" w:cs="Arial"/>
                <w:b/>
                <w:i/>
                <w:sz w:val="18"/>
                <w:szCs w:val="18"/>
              </w:rPr>
            </w:pPr>
            <w:r w:rsidRPr="0074375E">
              <w:rPr>
                <w:rFonts w:ascii="Arial" w:hAnsi="Arial" w:cs="Arial"/>
                <w:b/>
                <w:sz w:val="18"/>
                <w:szCs w:val="18"/>
              </w:rPr>
              <w:t xml:space="preserve">Firma: </w:t>
            </w:r>
          </w:p>
          <w:p w:rsidR="000539DF" w:rsidRPr="0074375E" w:rsidRDefault="000539DF" w:rsidP="004F42F1">
            <w:pPr>
              <w:pStyle w:val="Textoindependiente"/>
              <w:rPr>
                <w:rFonts w:ascii="Arial" w:hAnsi="Arial" w:cs="Arial"/>
                <w:b/>
                <w:sz w:val="18"/>
                <w:szCs w:val="18"/>
              </w:rPr>
            </w:pPr>
          </w:p>
          <w:p w:rsidR="000539DF" w:rsidRPr="0074375E" w:rsidRDefault="000539DF" w:rsidP="004F42F1">
            <w:pPr>
              <w:pStyle w:val="Textoindependiente"/>
              <w:rPr>
                <w:rFonts w:ascii="Arial" w:hAnsi="Arial" w:cs="Arial"/>
                <w:b/>
                <w:sz w:val="18"/>
                <w:szCs w:val="18"/>
              </w:rPr>
            </w:pPr>
          </w:p>
        </w:tc>
        <w:tc>
          <w:tcPr>
            <w:tcW w:w="3025" w:type="dxa"/>
            <w:tcBorders>
              <w:top w:val="single" w:sz="6" w:space="0" w:color="auto"/>
              <w:left w:val="single" w:sz="6" w:space="0" w:color="auto"/>
              <w:bottom w:val="single" w:sz="6" w:space="0" w:color="auto"/>
              <w:right w:val="single" w:sz="6" w:space="0" w:color="auto"/>
            </w:tcBorders>
            <w:shd w:val="clear" w:color="auto" w:fill="auto"/>
          </w:tcPr>
          <w:p w:rsidR="000539DF" w:rsidRPr="0074375E" w:rsidRDefault="000539DF" w:rsidP="004F42F1">
            <w:pPr>
              <w:pStyle w:val="Textoindependiente"/>
              <w:rPr>
                <w:rFonts w:ascii="Arial" w:hAnsi="Arial" w:cs="Arial"/>
                <w:b/>
                <w:i/>
                <w:sz w:val="18"/>
                <w:szCs w:val="18"/>
              </w:rPr>
            </w:pPr>
            <w:r w:rsidRPr="0074375E">
              <w:rPr>
                <w:rFonts w:ascii="Arial" w:hAnsi="Arial" w:cs="Arial"/>
                <w:b/>
                <w:sz w:val="18"/>
                <w:szCs w:val="18"/>
              </w:rPr>
              <w:t xml:space="preserve">Firma: </w:t>
            </w:r>
          </w:p>
          <w:p w:rsidR="000539DF" w:rsidRPr="0074375E" w:rsidRDefault="000539DF" w:rsidP="004F42F1">
            <w:pPr>
              <w:pStyle w:val="Textoindependiente"/>
              <w:rPr>
                <w:rFonts w:ascii="Arial" w:hAnsi="Arial" w:cs="Arial"/>
                <w:b/>
                <w:sz w:val="18"/>
                <w:szCs w:val="18"/>
              </w:rPr>
            </w:pPr>
          </w:p>
        </w:tc>
        <w:tc>
          <w:tcPr>
            <w:tcW w:w="2835" w:type="dxa"/>
            <w:tcBorders>
              <w:top w:val="single" w:sz="6" w:space="0" w:color="auto"/>
              <w:left w:val="single" w:sz="6" w:space="0" w:color="auto"/>
              <w:bottom w:val="single" w:sz="6" w:space="0" w:color="auto"/>
              <w:right w:val="single" w:sz="4" w:space="0" w:color="auto"/>
            </w:tcBorders>
            <w:shd w:val="clear" w:color="auto" w:fill="auto"/>
          </w:tcPr>
          <w:p w:rsidR="000539DF" w:rsidRPr="0074375E" w:rsidRDefault="000539DF" w:rsidP="004F42F1">
            <w:pPr>
              <w:pStyle w:val="Textoindependiente"/>
              <w:rPr>
                <w:rFonts w:ascii="Arial" w:hAnsi="Arial" w:cs="Arial"/>
                <w:b/>
                <w:i/>
                <w:sz w:val="18"/>
                <w:szCs w:val="18"/>
              </w:rPr>
            </w:pPr>
            <w:r w:rsidRPr="0074375E">
              <w:rPr>
                <w:rFonts w:ascii="Arial" w:hAnsi="Arial" w:cs="Arial"/>
                <w:b/>
                <w:sz w:val="18"/>
                <w:szCs w:val="18"/>
              </w:rPr>
              <w:t xml:space="preserve">Firma: </w:t>
            </w:r>
          </w:p>
          <w:p w:rsidR="000539DF" w:rsidRPr="0074375E" w:rsidRDefault="000539DF" w:rsidP="004F42F1">
            <w:pPr>
              <w:pStyle w:val="Textoindependiente"/>
              <w:rPr>
                <w:rFonts w:ascii="Arial" w:hAnsi="Arial" w:cs="Arial"/>
                <w:b/>
                <w:sz w:val="18"/>
                <w:szCs w:val="18"/>
              </w:rPr>
            </w:pPr>
          </w:p>
        </w:tc>
      </w:tr>
      <w:tr w:rsidR="000539DF" w:rsidRPr="0074375E" w:rsidTr="004F42F1">
        <w:trPr>
          <w:trHeight w:val="371"/>
        </w:trPr>
        <w:tc>
          <w:tcPr>
            <w:tcW w:w="2929" w:type="dxa"/>
            <w:tcBorders>
              <w:top w:val="single" w:sz="6" w:space="0" w:color="auto"/>
              <w:left w:val="single" w:sz="4" w:space="0" w:color="auto"/>
              <w:bottom w:val="single" w:sz="6" w:space="0" w:color="auto"/>
              <w:right w:val="single" w:sz="6" w:space="0" w:color="auto"/>
            </w:tcBorders>
            <w:shd w:val="clear" w:color="auto" w:fill="auto"/>
            <w:vAlign w:val="center"/>
          </w:tcPr>
          <w:p w:rsidR="00E11F3E" w:rsidRDefault="000539DF" w:rsidP="00E11F3E">
            <w:pPr>
              <w:pStyle w:val="Textoindependiente"/>
              <w:rPr>
                <w:rFonts w:ascii="Arial" w:hAnsi="Arial" w:cs="Arial"/>
                <w:b/>
                <w:sz w:val="18"/>
                <w:szCs w:val="18"/>
              </w:rPr>
            </w:pPr>
            <w:r w:rsidRPr="0074375E">
              <w:rPr>
                <w:rFonts w:ascii="Arial" w:hAnsi="Arial" w:cs="Arial"/>
                <w:b/>
                <w:sz w:val="18"/>
                <w:szCs w:val="18"/>
              </w:rPr>
              <w:t xml:space="preserve">Nombre: </w:t>
            </w:r>
          </w:p>
          <w:p w:rsidR="00E11F3E" w:rsidRPr="0074375E" w:rsidRDefault="00E11F3E" w:rsidP="00E11F3E">
            <w:pPr>
              <w:pStyle w:val="Textoindependiente"/>
              <w:rPr>
                <w:rFonts w:ascii="Arial" w:hAnsi="Arial" w:cs="Arial"/>
                <w:b/>
                <w:sz w:val="18"/>
                <w:szCs w:val="18"/>
              </w:rPr>
            </w:pPr>
            <w:r>
              <w:rPr>
                <w:rFonts w:ascii="Arial" w:hAnsi="Arial" w:cs="Arial"/>
                <w:b/>
                <w:sz w:val="18"/>
                <w:szCs w:val="18"/>
              </w:rPr>
              <w:t>Jorge Eliecer Díaz Ortega</w:t>
            </w:r>
          </w:p>
          <w:p w:rsidR="000539DF" w:rsidRPr="0074375E" w:rsidRDefault="000539DF" w:rsidP="004F42F1">
            <w:pPr>
              <w:pStyle w:val="Textoindependiente"/>
              <w:rPr>
                <w:rFonts w:ascii="Arial" w:hAnsi="Arial" w:cs="Arial"/>
                <w:b/>
                <w:sz w:val="18"/>
                <w:szCs w:val="18"/>
              </w:rPr>
            </w:pPr>
          </w:p>
        </w:tc>
        <w:tc>
          <w:tcPr>
            <w:tcW w:w="3025" w:type="dxa"/>
            <w:tcBorders>
              <w:top w:val="single" w:sz="6" w:space="0" w:color="auto"/>
              <w:left w:val="single" w:sz="6" w:space="0" w:color="auto"/>
              <w:bottom w:val="single" w:sz="6" w:space="0" w:color="auto"/>
              <w:right w:val="single" w:sz="6" w:space="0" w:color="auto"/>
            </w:tcBorders>
            <w:shd w:val="clear" w:color="auto" w:fill="auto"/>
            <w:vAlign w:val="center"/>
          </w:tcPr>
          <w:p w:rsidR="000539DF" w:rsidRPr="0074375E" w:rsidRDefault="000539DF" w:rsidP="004F42F1">
            <w:pPr>
              <w:pStyle w:val="Textoindependiente"/>
              <w:rPr>
                <w:rFonts w:ascii="Arial" w:hAnsi="Arial" w:cs="Arial"/>
                <w:b/>
                <w:i/>
                <w:sz w:val="18"/>
                <w:szCs w:val="18"/>
              </w:rPr>
            </w:pPr>
            <w:r w:rsidRPr="0074375E">
              <w:rPr>
                <w:rFonts w:ascii="Arial" w:hAnsi="Arial" w:cs="Arial"/>
                <w:b/>
                <w:sz w:val="18"/>
                <w:szCs w:val="18"/>
              </w:rPr>
              <w:t xml:space="preserve">Nombre: </w:t>
            </w:r>
          </w:p>
          <w:p w:rsidR="000539DF" w:rsidRPr="0074375E" w:rsidRDefault="000539DF" w:rsidP="004F42F1">
            <w:pPr>
              <w:pStyle w:val="Textoindependiente"/>
              <w:rPr>
                <w:rFonts w:ascii="Arial" w:hAnsi="Arial" w:cs="Arial"/>
                <w:b/>
                <w:sz w:val="18"/>
                <w:szCs w:val="18"/>
              </w:rPr>
            </w:pPr>
          </w:p>
        </w:tc>
        <w:tc>
          <w:tcPr>
            <w:tcW w:w="2835" w:type="dxa"/>
            <w:tcBorders>
              <w:top w:val="single" w:sz="6" w:space="0" w:color="auto"/>
              <w:left w:val="single" w:sz="6" w:space="0" w:color="auto"/>
              <w:bottom w:val="single" w:sz="6" w:space="0" w:color="auto"/>
              <w:right w:val="single" w:sz="4" w:space="0" w:color="auto"/>
            </w:tcBorders>
            <w:shd w:val="clear" w:color="auto" w:fill="auto"/>
            <w:vAlign w:val="center"/>
          </w:tcPr>
          <w:p w:rsidR="000539DF" w:rsidRPr="0074375E" w:rsidRDefault="000539DF" w:rsidP="004F42F1">
            <w:pPr>
              <w:pStyle w:val="Textoindependiente"/>
              <w:rPr>
                <w:rFonts w:ascii="Arial" w:hAnsi="Arial" w:cs="Arial"/>
                <w:b/>
                <w:i/>
                <w:sz w:val="18"/>
                <w:szCs w:val="18"/>
              </w:rPr>
            </w:pPr>
            <w:r w:rsidRPr="0074375E">
              <w:rPr>
                <w:rFonts w:ascii="Arial" w:hAnsi="Arial" w:cs="Arial"/>
                <w:b/>
                <w:sz w:val="18"/>
                <w:szCs w:val="18"/>
              </w:rPr>
              <w:t xml:space="preserve">Nombre: </w:t>
            </w:r>
          </w:p>
          <w:p w:rsidR="000539DF" w:rsidRPr="0074375E" w:rsidRDefault="000539DF" w:rsidP="004F42F1">
            <w:pPr>
              <w:pStyle w:val="Textoindependiente"/>
              <w:rPr>
                <w:rFonts w:ascii="Arial" w:hAnsi="Arial" w:cs="Arial"/>
                <w:b/>
                <w:sz w:val="18"/>
                <w:szCs w:val="18"/>
              </w:rPr>
            </w:pPr>
          </w:p>
        </w:tc>
      </w:tr>
      <w:tr w:rsidR="000539DF" w:rsidRPr="0074375E" w:rsidTr="004F42F1">
        <w:trPr>
          <w:trHeight w:val="411"/>
        </w:trPr>
        <w:tc>
          <w:tcPr>
            <w:tcW w:w="2929" w:type="dxa"/>
            <w:tcBorders>
              <w:top w:val="single" w:sz="6" w:space="0" w:color="auto"/>
              <w:left w:val="single" w:sz="4" w:space="0" w:color="auto"/>
              <w:bottom w:val="single" w:sz="4" w:space="0" w:color="auto"/>
              <w:right w:val="single" w:sz="6" w:space="0" w:color="auto"/>
            </w:tcBorders>
            <w:shd w:val="clear" w:color="auto" w:fill="auto"/>
            <w:vAlign w:val="center"/>
          </w:tcPr>
          <w:p w:rsidR="000539DF" w:rsidRPr="0074375E" w:rsidRDefault="000539DF" w:rsidP="004F42F1">
            <w:pPr>
              <w:pStyle w:val="Textoindependiente"/>
              <w:rPr>
                <w:rFonts w:ascii="Arial" w:hAnsi="Arial" w:cs="Arial"/>
                <w:b/>
                <w:i/>
                <w:sz w:val="18"/>
                <w:szCs w:val="18"/>
              </w:rPr>
            </w:pPr>
            <w:r w:rsidRPr="0074375E">
              <w:rPr>
                <w:rFonts w:ascii="Arial" w:hAnsi="Arial" w:cs="Arial"/>
                <w:b/>
                <w:sz w:val="18"/>
                <w:szCs w:val="18"/>
              </w:rPr>
              <w:t xml:space="preserve">Cargo: </w:t>
            </w:r>
            <w:r w:rsidR="00E11F3E">
              <w:rPr>
                <w:rFonts w:ascii="Arial" w:hAnsi="Arial" w:cs="Arial"/>
                <w:b/>
                <w:sz w:val="18"/>
                <w:szCs w:val="18"/>
              </w:rPr>
              <w:t xml:space="preserve">Profesional </w:t>
            </w:r>
          </w:p>
          <w:p w:rsidR="000539DF" w:rsidRPr="0074375E" w:rsidRDefault="000539DF" w:rsidP="004F42F1">
            <w:pPr>
              <w:pStyle w:val="Textoindependiente"/>
              <w:rPr>
                <w:rFonts w:ascii="Arial" w:hAnsi="Arial" w:cs="Arial"/>
                <w:b/>
                <w:sz w:val="18"/>
                <w:szCs w:val="18"/>
              </w:rPr>
            </w:pPr>
          </w:p>
        </w:tc>
        <w:tc>
          <w:tcPr>
            <w:tcW w:w="3025" w:type="dxa"/>
            <w:tcBorders>
              <w:top w:val="single" w:sz="6" w:space="0" w:color="auto"/>
              <w:left w:val="single" w:sz="6" w:space="0" w:color="auto"/>
              <w:bottom w:val="single" w:sz="4" w:space="0" w:color="auto"/>
              <w:right w:val="single" w:sz="6" w:space="0" w:color="auto"/>
            </w:tcBorders>
            <w:shd w:val="clear" w:color="auto" w:fill="auto"/>
            <w:vAlign w:val="center"/>
          </w:tcPr>
          <w:p w:rsidR="000539DF" w:rsidRPr="0074375E" w:rsidRDefault="000539DF" w:rsidP="004F42F1">
            <w:pPr>
              <w:pStyle w:val="Textoindependiente"/>
              <w:rPr>
                <w:rFonts w:ascii="Arial" w:hAnsi="Arial" w:cs="Arial"/>
                <w:b/>
                <w:i/>
                <w:sz w:val="18"/>
                <w:szCs w:val="18"/>
              </w:rPr>
            </w:pPr>
            <w:r w:rsidRPr="0074375E">
              <w:rPr>
                <w:rFonts w:ascii="Arial" w:hAnsi="Arial" w:cs="Arial"/>
                <w:b/>
                <w:sz w:val="18"/>
                <w:szCs w:val="18"/>
              </w:rPr>
              <w:t xml:space="preserve">Cargo: </w:t>
            </w:r>
          </w:p>
          <w:p w:rsidR="000539DF" w:rsidRPr="0074375E" w:rsidRDefault="000539DF" w:rsidP="004F42F1">
            <w:pPr>
              <w:pStyle w:val="Textoindependiente"/>
              <w:rPr>
                <w:rFonts w:ascii="Arial" w:hAnsi="Arial" w:cs="Arial"/>
                <w:b/>
                <w:sz w:val="18"/>
                <w:szCs w:val="18"/>
              </w:rPr>
            </w:pPr>
          </w:p>
        </w:tc>
        <w:tc>
          <w:tcPr>
            <w:tcW w:w="2835" w:type="dxa"/>
            <w:tcBorders>
              <w:top w:val="single" w:sz="6" w:space="0" w:color="auto"/>
              <w:left w:val="single" w:sz="6" w:space="0" w:color="auto"/>
              <w:bottom w:val="single" w:sz="4" w:space="0" w:color="auto"/>
              <w:right w:val="single" w:sz="4" w:space="0" w:color="auto"/>
            </w:tcBorders>
            <w:shd w:val="clear" w:color="auto" w:fill="auto"/>
            <w:vAlign w:val="center"/>
          </w:tcPr>
          <w:p w:rsidR="000539DF" w:rsidRPr="0074375E" w:rsidRDefault="000539DF" w:rsidP="004F42F1">
            <w:pPr>
              <w:pStyle w:val="Textoindependiente"/>
              <w:rPr>
                <w:rFonts w:ascii="Arial" w:hAnsi="Arial" w:cs="Arial"/>
                <w:b/>
                <w:i/>
                <w:sz w:val="18"/>
                <w:szCs w:val="18"/>
              </w:rPr>
            </w:pPr>
            <w:r w:rsidRPr="0074375E">
              <w:rPr>
                <w:rFonts w:ascii="Arial" w:hAnsi="Arial" w:cs="Arial"/>
                <w:b/>
                <w:sz w:val="18"/>
                <w:szCs w:val="18"/>
              </w:rPr>
              <w:t xml:space="preserve">Cargo: </w:t>
            </w:r>
          </w:p>
          <w:p w:rsidR="000539DF" w:rsidRPr="0074375E" w:rsidRDefault="000539DF" w:rsidP="004F42F1">
            <w:pPr>
              <w:pStyle w:val="Textoindependiente"/>
              <w:rPr>
                <w:rFonts w:ascii="Arial" w:hAnsi="Arial" w:cs="Arial"/>
                <w:b/>
                <w:sz w:val="18"/>
                <w:szCs w:val="18"/>
              </w:rPr>
            </w:pPr>
          </w:p>
        </w:tc>
      </w:tr>
    </w:tbl>
    <w:p w:rsidR="000539DF" w:rsidRDefault="000539DF" w:rsidP="000539DF">
      <w:pPr>
        <w:spacing w:after="0"/>
        <w:jc w:val="both"/>
        <w:rPr>
          <w:rFonts w:ascii="Arial" w:hAnsi="Arial" w:cs="Arial"/>
          <w:b/>
        </w:rPr>
      </w:pPr>
    </w:p>
    <w:p w:rsidR="000539DF" w:rsidRDefault="000539DF" w:rsidP="000539DF">
      <w:pPr>
        <w:spacing w:after="0"/>
        <w:jc w:val="both"/>
        <w:rPr>
          <w:rFonts w:ascii="Arial" w:hAnsi="Arial" w:cs="Arial"/>
          <w:b/>
        </w:rPr>
      </w:pPr>
    </w:p>
    <w:p w:rsidR="000539DF" w:rsidRDefault="000539DF" w:rsidP="000539DF">
      <w:pPr>
        <w:spacing w:after="0"/>
        <w:jc w:val="both"/>
        <w:rPr>
          <w:rFonts w:ascii="Arial" w:hAnsi="Arial" w:cs="Arial"/>
          <w:b/>
        </w:rPr>
      </w:pPr>
    </w:p>
    <w:p w:rsidR="000539DF" w:rsidRDefault="000539DF" w:rsidP="000539DF">
      <w:pPr>
        <w:spacing w:after="0"/>
        <w:jc w:val="both"/>
        <w:rPr>
          <w:rFonts w:ascii="Arial" w:hAnsi="Arial" w:cs="Arial"/>
          <w:b/>
        </w:rPr>
      </w:pPr>
    </w:p>
    <w:p w:rsidR="000539DF" w:rsidRDefault="000539DF" w:rsidP="000539DF">
      <w:pPr>
        <w:spacing w:after="0"/>
        <w:jc w:val="both"/>
        <w:rPr>
          <w:rFonts w:ascii="Arial" w:hAnsi="Arial" w:cs="Arial"/>
          <w:b/>
        </w:rPr>
      </w:pPr>
      <w:r w:rsidRPr="0074375E">
        <w:rPr>
          <w:rFonts w:ascii="Arial" w:hAnsi="Arial" w:cs="Arial"/>
          <w:b/>
        </w:rPr>
        <w:t>BIBLIOGRAFIA</w:t>
      </w:r>
    </w:p>
    <w:p w:rsidR="000539DF" w:rsidRDefault="000539DF" w:rsidP="000539DF">
      <w:pPr>
        <w:spacing w:after="0"/>
        <w:jc w:val="both"/>
        <w:rPr>
          <w:rFonts w:ascii="Arial" w:hAnsi="Arial" w:cs="Arial"/>
          <w:b/>
        </w:rPr>
      </w:pPr>
    </w:p>
    <w:p w:rsidR="00C16F2E" w:rsidRDefault="000539DF" w:rsidP="000539DF">
      <w:pPr>
        <w:spacing w:after="0"/>
        <w:jc w:val="both"/>
        <w:rPr>
          <w:rFonts w:ascii="Arial" w:hAnsi="Arial" w:cs="Arial"/>
          <w:sz w:val="16"/>
          <w:szCs w:val="16"/>
        </w:rPr>
      </w:pPr>
      <w:r w:rsidRPr="0074375E">
        <w:rPr>
          <w:rFonts w:ascii="Arial" w:hAnsi="Arial" w:cs="Arial"/>
          <w:sz w:val="16"/>
          <w:szCs w:val="16"/>
        </w:rPr>
        <w:t xml:space="preserve">1 </w:t>
      </w:r>
      <w:r w:rsidR="00C16F2E">
        <w:rPr>
          <w:rFonts w:ascii="Arial" w:hAnsi="Arial" w:cs="Arial"/>
          <w:sz w:val="16"/>
          <w:szCs w:val="16"/>
        </w:rPr>
        <w:t>DANE</w:t>
      </w:r>
    </w:p>
    <w:p w:rsidR="000539DF" w:rsidRPr="00A50520" w:rsidRDefault="000539DF" w:rsidP="000539DF">
      <w:pPr>
        <w:spacing w:after="0"/>
        <w:jc w:val="both"/>
        <w:rPr>
          <w:rFonts w:ascii="Arial" w:hAnsi="Arial" w:cs="Arial"/>
          <w:sz w:val="16"/>
          <w:szCs w:val="16"/>
        </w:rPr>
      </w:pPr>
      <w:r w:rsidRPr="00934462">
        <w:rPr>
          <w:rFonts w:ascii="Arial" w:hAnsi="Arial" w:cs="Arial"/>
          <w:sz w:val="16"/>
          <w:szCs w:val="16"/>
        </w:rPr>
        <w:t xml:space="preserve">Recuperado de: </w:t>
      </w:r>
      <w:hyperlink r:id="rId50" w:anchor="capitulo1" w:history="1">
        <w:r w:rsidRPr="00A50520">
          <w:rPr>
            <w:rStyle w:val="Hipervnculo"/>
            <w:rFonts w:ascii="Arial" w:hAnsi="Arial" w:cs="Arial"/>
            <w:color w:val="auto"/>
            <w:sz w:val="16"/>
            <w:szCs w:val="16"/>
            <w:u w:val="none"/>
          </w:rPr>
          <w:t>https://www.dnp.gov.co/Paginas/Normativa/Decreto-1082-de-2015.aspx#capitulo1</w:t>
        </w:r>
      </w:hyperlink>
    </w:p>
    <w:p w:rsidR="000539DF" w:rsidRDefault="000539DF" w:rsidP="000539DF">
      <w:pPr>
        <w:spacing w:after="0"/>
        <w:jc w:val="both"/>
        <w:rPr>
          <w:rFonts w:ascii="Arial" w:hAnsi="Arial" w:cs="Arial"/>
          <w:sz w:val="16"/>
          <w:szCs w:val="16"/>
        </w:rPr>
      </w:pPr>
    </w:p>
    <w:p w:rsidR="00C16F2E" w:rsidRDefault="000539DF" w:rsidP="004D566E">
      <w:pPr>
        <w:spacing w:after="0"/>
      </w:pPr>
      <w:r w:rsidRPr="004D566E">
        <w:rPr>
          <w:rFonts w:ascii="Arial" w:hAnsi="Arial" w:cs="Arial"/>
          <w:sz w:val="16"/>
          <w:szCs w:val="16"/>
        </w:rPr>
        <w:t>2</w:t>
      </w:r>
      <w:r w:rsidRPr="00934462">
        <w:t xml:space="preserve"> </w:t>
      </w:r>
      <w:r w:rsidR="00C16F2E" w:rsidRPr="00C16F2E">
        <w:rPr>
          <w:rFonts w:ascii="Arial" w:hAnsi="Arial" w:cs="Arial"/>
          <w:sz w:val="16"/>
          <w:szCs w:val="16"/>
        </w:rPr>
        <w:t>BANCO DE LA REPÚBLICA</w:t>
      </w:r>
    </w:p>
    <w:p w:rsidR="000539DF" w:rsidRPr="004D566E" w:rsidRDefault="000539DF" w:rsidP="004D566E">
      <w:pPr>
        <w:spacing w:after="0"/>
        <w:rPr>
          <w:noProof/>
          <w:sz w:val="16"/>
          <w:szCs w:val="16"/>
        </w:rPr>
      </w:pPr>
      <w:r w:rsidRPr="00934462">
        <w:rPr>
          <w:rFonts w:ascii="Arial" w:hAnsi="Arial" w:cs="Arial"/>
          <w:sz w:val="16"/>
          <w:szCs w:val="16"/>
        </w:rPr>
        <w:t xml:space="preserve">Tomado </w:t>
      </w:r>
      <w:r w:rsidRPr="00A50520">
        <w:rPr>
          <w:rFonts w:ascii="Arial" w:hAnsi="Arial" w:cs="Arial"/>
          <w:sz w:val="16"/>
          <w:szCs w:val="16"/>
        </w:rPr>
        <w:t>de: http://www.larepublica.co/sites/default/files/larepublica/bol_PIB_IVtrim15_oferta%20(1).pdf</w:t>
      </w:r>
    </w:p>
    <w:p w:rsidR="000539DF" w:rsidRPr="0074375E" w:rsidRDefault="000539DF" w:rsidP="000539DF">
      <w:pPr>
        <w:spacing w:after="0"/>
        <w:jc w:val="both"/>
        <w:rPr>
          <w:rFonts w:ascii="Arial" w:hAnsi="Arial" w:cs="Arial"/>
          <w:b/>
        </w:rPr>
      </w:pPr>
    </w:p>
    <w:p w:rsidR="000539DF" w:rsidRPr="0074375E" w:rsidRDefault="000539DF" w:rsidP="000539DF">
      <w:pPr>
        <w:pStyle w:val="Prrafodelista"/>
        <w:spacing w:after="0"/>
        <w:ind w:left="0"/>
        <w:jc w:val="both"/>
        <w:rPr>
          <w:rFonts w:ascii="Arial" w:hAnsi="Arial" w:cs="Arial"/>
          <w:sz w:val="16"/>
          <w:szCs w:val="16"/>
        </w:rPr>
      </w:pPr>
      <w:r w:rsidRPr="0074375E">
        <w:rPr>
          <w:rFonts w:ascii="Arial" w:hAnsi="Arial" w:cs="Arial"/>
          <w:sz w:val="16"/>
          <w:szCs w:val="16"/>
        </w:rPr>
        <w:t>3 DANE, 2016</w:t>
      </w:r>
    </w:p>
    <w:p w:rsidR="000539DF" w:rsidRPr="0074375E" w:rsidRDefault="000539DF" w:rsidP="000539DF">
      <w:pPr>
        <w:pStyle w:val="Prrafodelista"/>
        <w:spacing w:after="0"/>
        <w:ind w:left="0"/>
        <w:jc w:val="both"/>
        <w:rPr>
          <w:rFonts w:ascii="Arial" w:hAnsi="Arial" w:cs="Arial"/>
          <w:sz w:val="16"/>
          <w:szCs w:val="16"/>
        </w:rPr>
      </w:pPr>
      <w:r w:rsidRPr="0074375E">
        <w:rPr>
          <w:rFonts w:ascii="Arial" w:hAnsi="Arial" w:cs="Arial"/>
          <w:sz w:val="16"/>
          <w:szCs w:val="16"/>
        </w:rPr>
        <w:t xml:space="preserve">Recuperado de: </w:t>
      </w:r>
      <w:hyperlink r:id="rId51" w:history="1">
        <w:r w:rsidRPr="0074375E">
          <w:rPr>
            <w:rFonts w:ascii="Arial" w:hAnsi="Arial" w:cs="Arial"/>
            <w:sz w:val="16"/>
            <w:szCs w:val="16"/>
          </w:rPr>
          <w:t>http://www.dane.gov.co/index.php/cuentas-economicas/cuentas-trimestrales</w:t>
        </w:r>
      </w:hyperlink>
      <w:r w:rsidRPr="0074375E">
        <w:rPr>
          <w:rFonts w:ascii="Arial" w:hAnsi="Arial" w:cs="Arial"/>
          <w:sz w:val="16"/>
          <w:szCs w:val="16"/>
        </w:rPr>
        <w:t>. Recuperado el 17 de marzo de 2015</w:t>
      </w:r>
    </w:p>
    <w:p w:rsidR="000539DF" w:rsidRPr="0074375E" w:rsidRDefault="000539DF" w:rsidP="000539DF">
      <w:pPr>
        <w:pStyle w:val="Prrafodelista"/>
        <w:spacing w:after="0"/>
        <w:ind w:left="0"/>
        <w:jc w:val="both"/>
        <w:rPr>
          <w:rFonts w:ascii="Arial" w:hAnsi="Arial" w:cs="Arial"/>
          <w:sz w:val="16"/>
          <w:szCs w:val="16"/>
        </w:rPr>
      </w:pPr>
    </w:p>
    <w:p w:rsidR="000539DF" w:rsidRPr="0074375E" w:rsidRDefault="000539DF" w:rsidP="000539DF">
      <w:pPr>
        <w:pStyle w:val="Prrafodelista"/>
        <w:spacing w:after="0"/>
        <w:ind w:left="0"/>
        <w:jc w:val="both"/>
        <w:rPr>
          <w:rFonts w:ascii="Arial" w:hAnsi="Arial" w:cs="Arial"/>
          <w:sz w:val="16"/>
          <w:szCs w:val="16"/>
        </w:rPr>
      </w:pPr>
      <w:r>
        <w:rPr>
          <w:rFonts w:ascii="Arial" w:hAnsi="Arial" w:cs="Arial"/>
          <w:sz w:val="16"/>
          <w:szCs w:val="16"/>
        </w:rPr>
        <w:t>4</w:t>
      </w:r>
      <w:r w:rsidRPr="0074375E">
        <w:rPr>
          <w:rFonts w:ascii="Arial" w:hAnsi="Arial" w:cs="Arial"/>
          <w:sz w:val="16"/>
          <w:szCs w:val="16"/>
        </w:rPr>
        <w:t xml:space="preserve"> DANE, 2106</w:t>
      </w:r>
    </w:p>
    <w:p w:rsidR="000539DF" w:rsidRDefault="000539DF" w:rsidP="000539DF">
      <w:pPr>
        <w:pStyle w:val="Prrafodelista"/>
        <w:spacing w:after="0"/>
        <w:ind w:left="0"/>
        <w:jc w:val="both"/>
        <w:rPr>
          <w:rFonts w:ascii="Arial" w:hAnsi="Arial" w:cs="Arial"/>
          <w:sz w:val="16"/>
          <w:szCs w:val="16"/>
        </w:rPr>
      </w:pPr>
      <w:r w:rsidRPr="00934462">
        <w:rPr>
          <w:rFonts w:ascii="Arial" w:hAnsi="Arial" w:cs="Arial"/>
          <w:sz w:val="16"/>
          <w:szCs w:val="16"/>
        </w:rPr>
        <w:t>Tomado de: http://www.dane.gov.co/files/investigaciones/boletines/pib/bol_PIB_IVtrim15_oferta_demanda.pdf Recuperado 08-junio-2016</w:t>
      </w:r>
    </w:p>
    <w:p w:rsidR="00D16951" w:rsidRDefault="00D16951" w:rsidP="000539DF">
      <w:pPr>
        <w:pStyle w:val="Prrafodelista"/>
        <w:spacing w:after="0"/>
        <w:ind w:left="0"/>
        <w:jc w:val="both"/>
        <w:rPr>
          <w:rFonts w:ascii="Arial" w:hAnsi="Arial" w:cs="Arial"/>
          <w:sz w:val="16"/>
          <w:szCs w:val="16"/>
        </w:rPr>
      </w:pPr>
    </w:p>
    <w:p w:rsidR="00D16951" w:rsidRPr="0074375E" w:rsidRDefault="00D16951" w:rsidP="00D16951">
      <w:pPr>
        <w:pStyle w:val="Prrafodelista"/>
        <w:spacing w:after="0"/>
        <w:ind w:left="0"/>
        <w:jc w:val="both"/>
        <w:rPr>
          <w:rFonts w:ascii="Arial" w:hAnsi="Arial" w:cs="Arial"/>
          <w:sz w:val="16"/>
          <w:szCs w:val="16"/>
        </w:rPr>
      </w:pPr>
      <w:r>
        <w:rPr>
          <w:rFonts w:ascii="Arial" w:hAnsi="Arial" w:cs="Arial"/>
          <w:sz w:val="16"/>
          <w:szCs w:val="16"/>
        </w:rPr>
        <w:t>5</w:t>
      </w:r>
      <w:r w:rsidRPr="0074375E">
        <w:rPr>
          <w:rFonts w:ascii="Arial" w:hAnsi="Arial" w:cs="Arial"/>
          <w:sz w:val="16"/>
          <w:szCs w:val="16"/>
        </w:rPr>
        <w:t xml:space="preserve"> DANE, 2106</w:t>
      </w:r>
    </w:p>
    <w:p w:rsidR="00D16951" w:rsidRPr="00D16951" w:rsidRDefault="00D16951" w:rsidP="000539DF">
      <w:pPr>
        <w:pStyle w:val="Prrafodelista"/>
        <w:spacing w:after="0"/>
        <w:ind w:left="0"/>
        <w:jc w:val="both"/>
        <w:rPr>
          <w:rFonts w:ascii="Arial" w:hAnsi="Arial" w:cs="Arial"/>
          <w:sz w:val="16"/>
          <w:szCs w:val="16"/>
        </w:rPr>
      </w:pPr>
      <w:r w:rsidRPr="00934462">
        <w:rPr>
          <w:rFonts w:ascii="Arial" w:hAnsi="Arial" w:cs="Arial"/>
          <w:sz w:val="16"/>
          <w:szCs w:val="16"/>
        </w:rPr>
        <w:t xml:space="preserve">Tomado de: </w:t>
      </w:r>
      <w:hyperlink r:id="rId52" w:history="1">
        <w:r w:rsidRPr="00D16951">
          <w:rPr>
            <w:rStyle w:val="Hipervnculo"/>
            <w:rFonts w:ascii="Arial" w:hAnsi="Arial" w:cs="Arial"/>
            <w:color w:val="auto"/>
            <w:sz w:val="16"/>
            <w:szCs w:val="16"/>
            <w:u w:val="none"/>
          </w:rPr>
          <w:t>http://www.dane.gov.co/files/investigaciones/boletines/pib/cp_PIB_IVtrim15_oferta.pdf</w:t>
        </w:r>
      </w:hyperlink>
    </w:p>
    <w:p w:rsidR="00D16951" w:rsidRPr="00D16951" w:rsidRDefault="00D16951" w:rsidP="000539DF">
      <w:pPr>
        <w:pStyle w:val="Prrafodelista"/>
        <w:spacing w:after="0"/>
        <w:ind w:left="0"/>
        <w:jc w:val="both"/>
        <w:rPr>
          <w:rFonts w:ascii="Arial" w:hAnsi="Arial" w:cs="Arial"/>
          <w:sz w:val="16"/>
          <w:szCs w:val="16"/>
        </w:rPr>
      </w:pPr>
    </w:p>
    <w:p w:rsidR="000539DF" w:rsidRPr="0074375E" w:rsidRDefault="00D16951" w:rsidP="000539DF">
      <w:pPr>
        <w:pStyle w:val="Prrafodelista"/>
        <w:spacing w:after="0"/>
        <w:ind w:left="0"/>
        <w:jc w:val="both"/>
        <w:rPr>
          <w:rFonts w:ascii="Arial" w:hAnsi="Arial" w:cs="Arial"/>
          <w:sz w:val="16"/>
          <w:szCs w:val="16"/>
        </w:rPr>
      </w:pPr>
      <w:r>
        <w:rPr>
          <w:rFonts w:ascii="Arial" w:hAnsi="Arial" w:cs="Arial"/>
          <w:sz w:val="16"/>
          <w:szCs w:val="16"/>
        </w:rPr>
        <w:t>6</w:t>
      </w:r>
      <w:r w:rsidR="000539DF" w:rsidRPr="0074375E">
        <w:rPr>
          <w:rFonts w:ascii="Arial" w:hAnsi="Arial" w:cs="Arial"/>
          <w:sz w:val="16"/>
          <w:szCs w:val="16"/>
        </w:rPr>
        <w:t xml:space="preserve"> BANCO DE LA REPUBLICA, 2016</w:t>
      </w:r>
    </w:p>
    <w:p w:rsidR="000539DF" w:rsidRPr="00934462" w:rsidRDefault="000539DF" w:rsidP="000539DF">
      <w:pPr>
        <w:spacing w:after="0"/>
        <w:jc w:val="both"/>
        <w:rPr>
          <w:rFonts w:ascii="Arial" w:hAnsi="Arial" w:cs="Arial"/>
          <w:sz w:val="16"/>
          <w:szCs w:val="16"/>
        </w:rPr>
      </w:pPr>
      <w:r w:rsidRPr="00934462">
        <w:rPr>
          <w:rFonts w:ascii="Arial" w:hAnsi="Arial" w:cs="Arial"/>
          <w:sz w:val="16"/>
          <w:szCs w:val="16"/>
        </w:rPr>
        <w:t xml:space="preserve">Tomado de: </w:t>
      </w:r>
      <w:hyperlink r:id="rId53" w:history="1">
        <w:r w:rsidRPr="00934462">
          <w:rPr>
            <w:rFonts w:ascii="Arial" w:hAnsi="Arial" w:cs="Arial"/>
            <w:sz w:val="16"/>
            <w:szCs w:val="16"/>
          </w:rPr>
          <w:t>http://www.banrep.gov.co/sites/default/files/publicaciones/archivos/isi_dic_2015.pdf</w:t>
        </w:r>
      </w:hyperlink>
      <w:r w:rsidRPr="00934462">
        <w:rPr>
          <w:rFonts w:ascii="Arial" w:hAnsi="Arial" w:cs="Arial"/>
          <w:sz w:val="16"/>
          <w:szCs w:val="16"/>
        </w:rPr>
        <w:t xml:space="preserve"> Recuperado 08-junio-2016</w:t>
      </w:r>
    </w:p>
    <w:p w:rsidR="000539DF" w:rsidRPr="0074375E" w:rsidRDefault="000539DF" w:rsidP="000539DF">
      <w:pPr>
        <w:pStyle w:val="Prrafodelista"/>
        <w:spacing w:after="0"/>
        <w:ind w:left="0"/>
        <w:jc w:val="both"/>
        <w:rPr>
          <w:rFonts w:ascii="Arial" w:hAnsi="Arial" w:cs="Arial"/>
          <w:sz w:val="16"/>
          <w:szCs w:val="16"/>
        </w:rPr>
      </w:pPr>
    </w:p>
    <w:p w:rsidR="000539DF" w:rsidRPr="0074375E" w:rsidRDefault="00D16951" w:rsidP="000539DF">
      <w:pPr>
        <w:pStyle w:val="Prrafodelista"/>
        <w:spacing w:after="0"/>
        <w:ind w:left="0"/>
        <w:jc w:val="both"/>
        <w:rPr>
          <w:rFonts w:ascii="Arial" w:hAnsi="Arial" w:cs="Arial"/>
          <w:sz w:val="16"/>
          <w:szCs w:val="16"/>
        </w:rPr>
      </w:pPr>
      <w:r>
        <w:rPr>
          <w:rFonts w:ascii="Arial" w:hAnsi="Arial" w:cs="Arial"/>
          <w:sz w:val="16"/>
          <w:szCs w:val="16"/>
        </w:rPr>
        <w:t>7</w:t>
      </w:r>
      <w:r w:rsidR="000539DF" w:rsidRPr="0074375E">
        <w:rPr>
          <w:rFonts w:ascii="Arial" w:hAnsi="Arial" w:cs="Arial"/>
          <w:sz w:val="16"/>
          <w:szCs w:val="16"/>
        </w:rPr>
        <w:t xml:space="preserve"> DANE, 2106</w:t>
      </w:r>
    </w:p>
    <w:p w:rsidR="000539DF" w:rsidRDefault="000539DF" w:rsidP="000539DF">
      <w:pPr>
        <w:pStyle w:val="Prrafodelista"/>
        <w:spacing w:after="0"/>
        <w:ind w:left="0"/>
        <w:jc w:val="both"/>
        <w:rPr>
          <w:rFonts w:ascii="Arial" w:hAnsi="Arial" w:cs="Arial"/>
          <w:sz w:val="16"/>
          <w:szCs w:val="16"/>
        </w:rPr>
      </w:pPr>
      <w:r w:rsidRPr="0066676C">
        <w:rPr>
          <w:rFonts w:ascii="Arial" w:hAnsi="Arial" w:cs="Arial"/>
          <w:sz w:val="16"/>
          <w:szCs w:val="16"/>
        </w:rPr>
        <w:t>Tomado de: http://www.dane.gov.co/files/investigaciones/boletines/obras/bol_obr_civi_IVtrim15.pdf Recuperado el 25 de mayo de 2015</w:t>
      </w:r>
    </w:p>
    <w:p w:rsidR="000539DF" w:rsidRDefault="000539DF" w:rsidP="000539DF">
      <w:pPr>
        <w:pStyle w:val="Prrafodelista"/>
        <w:spacing w:after="0"/>
        <w:ind w:left="0"/>
        <w:jc w:val="both"/>
        <w:rPr>
          <w:rFonts w:ascii="Arial" w:hAnsi="Arial" w:cs="Arial"/>
          <w:sz w:val="16"/>
          <w:szCs w:val="16"/>
        </w:rPr>
      </w:pPr>
    </w:p>
    <w:p w:rsidR="000539DF" w:rsidRPr="0074375E" w:rsidRDefault="00D16951" w:rsidP="000539DF">
      <w:pPr>
        <w:pStyle w:val="Prrafodelista"/>
        <w:spacing w:after="0"/>
        <w:ind w:left="0"/>
        <w:jc w:val="both"/>
        <w:rPr>
          <w:rFonts w:ascii="Arial" w:hAnsi="Arial" w:cs="Arial"/>
          <w:sz w:val="16"/>
          <w:szCs w:val="16"/>
        </w:rPr>
      </w:pPr>
      <w:r>
        <w:rPr>
          <w:rFonts w:ascii="Arial" w:hAnsi="Arial" w:cs="Arial"/>
          <w:sz w:val="16"/>
          <w:szCs w:val="16"/>
        </w:rPr>
        <w:t>8</w:t>
      </w:r>
      <w:r w:rsidR="000539DF" w:rsidRPr="0074375E">
        <w:rPr>
          <w:rFonts w:ascii="Arial" w:hAnsi="Arial" w:cs="Arial"/>
          <w:sz w:val="16"/>
          <w:szCs w:val="16"/>
        </w:rPr>
        <w:t xml:space="preserve"> DANE 2016</w:t>
      </w:r>
    </w:p>
    <w:p w:rsidR="000539DF" w:rsidRPr="00A13AD7" w:rsidRDefault="000539DF" w:rsidP="000539DF">
      <w:pPr>
        <w:pStyle w:val="Default"/>
        <w:spacing w:line="276" w:lineRule="auto"/>
        <w:jc w:val="both"/>
        <w:rPr>
          <w:rFonts w:eastAsiaTheme="minorHAnsi"/>
          <w:color w:val="auto"/>
          <w:sz w:val="16"/>
          <w:szCs w:val="16"/>
        </w:rPr>
      </w:pPr>
      <w:r w:rsidRPr="00A13AD7">
        <w:rPr>
          <w:rFonts w:eastAsiaTheme="minorHAnsi"/>
          <w:color w:val="auto"/>
          <w:sz w:val="16"/>
          <w:szCs w:val="16"/>
        </w:rPr>
        <w:t xml:space="preserve">Tomado de: </w:t>
      </w:r>
      <w:hyperlink r:id="rId54" w:history="1">
        <w:r w:rsidRPr="00A13AD7">
          <w:rPr>
            <w:rFonts w:eastAsiaTheme="minorHAnsi"/>
            <w:color w:val="auto"/>
            <w:sz w:val="16"/>
            <w:szCs w:val="16"/>
          </w:rPr>
          <w:t>http://www.dane.gov.co/files/investigaciones/boletines/pib/bol_PIB_IVtrim15_oferta_demanda.pdf</w:t>
        </w:r>
      </w:hyperlink>
      <w:r w:rsidRPr="00A13AD7">
        <w:rPr>
          <w:rFonts w:eastAsiaTheme="minorHAnsi"/>
          <w:color w:val="auto"/>
          <w:sz w:val="16"/>
          <w:szCs w:val="16"/>
        </w:rPr>
        <w:t xml:space="preserve"> Recuperado el 08 de junio de 2016</w:t>
      </w:r>
    </w:p>
    <w:p w:rsidR="000539DF" w:rsidRDefault="000539DF" w:rsidP="000539DF">
      <w:pPr>
        <w:pStyle w:val="Prrafodelista"/>
        <w:spacing w:after="0"/>
        <w:ind w:left="0"/>
        <w:jc w:val="both"/>
        <w:rPr>
          <w:rFonts w:ascii="Arial" w:hAnsi="Arial" w:cs="Arial"/>
          <w:sz w:val="16"/>
          <w:szCs w:val="16"/>
        </w:rPr>
      </w:pPr>
    </w:p>
    <w:p w:rsidR="000539DF" w:rsidRPr="0074375E" w:rsidRDefault="00D16951" w:rsidP="000539DF">
      <w:pPr>
        <w:pStyle w:val="Prrafodelista"/>
        <w:spacing w:after="0"/>
        <w:ind w:left="0"/>
        <w:jc w:val="both"/>
        <w:rPr>
          <w:rFonts w:ascii="Arial" w:hAnsi="Arial" w:cs="Arial"/>
          <w:sz w:val="16"/>
          <w:szCs w:val="16"/>
        </w:rPr>
      </w:pPr>
      <w:r>
        <w:rPr>
          <w:rFonts w:ascii="Arial" w:hAnsi="Arial" w:cs="Arial"/>
          <w:sz w:val="16"/>
          <w:szCs w:val="16"/>
        </w:rPr>
        <w:t>9</w:t>
      </w:r>
      <w:r w:rsidR="000539DF" w:rsidRPr="0074375E">
        <w:rPr>
          <w:rFonts w:ascii="Arial" w:hAnsi="Arial" w:cs="Arial"/>
          <w:sz w:val="16"/>
          <w:szCs w:val="16"/>
        </w:rPr>
        <w:t xml:space="preserve"> DANE, 2016</w:t>
      </w:r>
    </w:p>
    <w:p w:rsidR="000539DF" w:rsidRDefault="000539DF" w:rsidP="000539DF">
      <w:pPr>
        <w:pStyle w:val="Prrafodelista"/>
        <w:spacing w:after="0"/>
        <w:ind w:left="0"/>
        <w:jc w:val="both"/>
        <w:rPr>
          <w:rFonts w:ascii="Arial" w:hAnsi="Arial" w:cs="Arial"/>
          <w:sz w:val="16"/>
          <w:szCs w:val="16"/>
        </w:rPr>
      </w:pPr>
      <w:r w:rsidRPr="00A13AD7">
        <w:rPr>
          <w:rFonts w:ascii="Arial" w:hAnsi="Arial" w:cs="Arial"/>
          <w:sz w:val="16"/>
          <w:szCs w:val="16"/>
        </w:rPr>
        <w:t>Tomado de: http://www.dane.gov.co/files/investigaciones/boletines/obras/pres_IIOC_IV2015.pdf Recuperado el 08 de junio de 2016</w:t>
      </w:r>
    </w:p>
    <w:p w:rsidR="000539DF" w:rsidRDefault="000539DF" w:rsidP="000539DF">
      <w:pPr>
        <w:pStyle w:val="Prrafodelista"/>
        <w:spacing w:after="0"/>
        <w:ind w:left="0"/>
        <w:jc w:val="both"/>
        <w:rPr>
          <w:rFonts w:ascii="Arial" w:hAnsi="Arial" w:cs="Arial"/>
          <w:sz w:val="16"/>
          <w:szCs w:val="16"/>
        </w:rPr>
      </w:pPr>
    </w:p>
    <w:p w:rsidR="000539DF" w:rsidRPr="0074375E" w:rsidRDefault="00D16951" w:rsidP="000539DF">
      <w:pPr>
        <w:pStyle w:val="Prrafodelista"/>
        <w:spacing w:after="0"/>
        <w:ind w:left="0"/>
        <w:jc w:val="both"/>
        <w:rPr>
          <w:rFonts w:ascii="Arial" w:hAnsi="Arial" w:cs="Arial"/>
          <w:sz w:val="16"/>
          <w:szCs w:val="16"/>
        </w:rPr>
      </w:pPr>
      <w:r>
        <w:rPr>
          <w:rFonts w:ascii="Arial" w:hAnsi="Arial" w:cs="Arial"/>
          <w:sz w:val="16"/>
          <w:szCs w:val="16"/>
        </w:rPr>
        <w:t>10</w:t>
      </w:r>
      <w:r w:rsidR="000539DF" w:rsidRPr="0074375E">
        <w:rPr>
          <w:rFonts w:ascii="Arial" w:hAnsi="Arial" w:cs="Arial"/>
          <w:sz w:val="16"/>
          <w:szCs w:val="16"/>
        </w:rPr>
        <w:t xml:space="preserve"> DANE, 2016</w:t>
      </w:r>
    </w:p>
    <w:p w:rsidR="000539DF" w:rsidRDefault="000539DF" w:rsidP="000539DF">
      <w:pPr>
        <w:pStyle w:val="Prrafodelista"/>
        <w:spacing w:after="0"/>
        <w:ind w:left="0"/>
        <w:jc w:val="both"/>
        <w:rPr>
          <w:rFonts w:ascii="Arial" w:hAnsi="Arial" w:cs="Arial"/>
          <w:sz w:val="16"/>
          <w:szCs w:val="16"/>
        </w:rPr>
      </w:pPr>
      <w:r w:rsidRPr="00A13AD7">
        <w:rPr>
          <w:rFonts w:ascii="Arial" w:hAnsi="Arial" w:cs="Arial"/>
          <w:sz w:val="16"/>
          <w:szCs w:val="16"/>
        </w:rPr>
        <w:t>Tomado de:</w:t>
      </w:r>
      <w:hyperlink r:id="rId55" w:history="1">
        <w:r w:rsidRPr="00A13AD7">
          <w:rPr>
            <w:rFonts w:ascii="Arial" w:hAnsi="Arial" w:cs="Arial"/>
            <w:sz w:val="16"/>
            <w:szCs w:val="16"/>
          </w:rPr>
          <w:t>http://www.dane.gov.co/files/investigaciones/boletines/obras/bol_obr_civi_IVtrim15.pdf</w:t>
        </w:r>
      </w:hyperlink>
    </w:p>
    <w:p w:rsidR="000539DF" w:rsidRDefault="000539DF" w:rsidP="000539DF">
      <w:pPr>
        <w:pStyle w:val="Prrafodelista"/>
        <w:spacing w:after="0"/>
        <w:ind w:left="0"/>
        <w:jc w:val="both"/>
        <w:rPr>
          <w:rFonts w:ascii="Arial" w:hAnsi="Arial" w:cs="Arial"/>
          <w:sz w:val="16"/>
          <w:szCs w:val="16"/>
        </w:rPr>
      </w:pPr>
    </w:p>
    <w:p w:rsidR="000539DF" w:rsidRPr="0074375E" w:rsidRDefault="000539DF" w:rsidP="000539DF">
      <w:pPr>
        <w:pStyle w:val="Prrafodelista"/>
        <w:spacing w:after="0"/>
        <w:ind w:left="0"/>
        <w:jc w:val="both"/>
        <w:rPr>
          <w:rFonts w:ascii="Arial" w:hAnsi="Arial" w:cs="Arial"/>
          <w:sz w:val="16"/>
          <w:szCs w:val="16"/>
        </w:rPr>
      </w:pPr>
      <w:r w:rsidRPr="0074375E">
        <w:rPr>
          <w:rFonts w:ascii="Arial" w:hAnsi="Arial" w:cs="Arial"/>
          <w:sz w:val="16"/>
          <w:szCs w:val="16"/>
        </w:rPr>
        <w:t>1</w:t>
      </w:r>
      <w:r w:rsidR="00D16951">
        <w:rPr>
          <w:rFonts w:ascii="Arial" w:hAnsi="Arial" w:cs="Arial"/>
          <w:sz w:val="16"/>
          <w:szCs w:val="16"/>
        </w:rPr>
        <w:t>1</w:t>
      </w:r>
      <w:r w:rsidRPr="0074375E">
        <w:rPr>
          <w:rFonts w:ascii="Arial" w:hAnsi="Arial" w:cs="Arial"/>
          <w:sz w:val="16"/>
          <w:szCs w:val="16"/>
        </w:rPr>
        <w:t xml:space="preserve"> DANE, 2016</w:t>
      </w:r>
    </w:p>
    <w:p w:rsidR="000539DF" w:rsidRDefault="000539DF" w:rsidP="000539DF">
      <w:pPr>
        <w:pStyle w:val="Prrafodelista"/>
        <w:spacing w:after="0"/>
        <w:ind w:left="0"/>
        <w:jc w:val="both"/>
        <w:rPr>
          <w:rFonts w:ascii="Arial" w:hAnsi="Arial" w:cs="Arial"/>
          <w:sz w:val="16"/>
          <w:szCs w:val="16"/>
        </w:rPr>
      </w:pPr>
      <w:r w:rsidRPr="00A13AD7">
        <w:rPr>
          <w:rFonts w:ascii="Arial" w:hAnsi="Arial" w:cs="Arial"/>
          <w:sz w:val="16"/>
          <w:szCs w:val="16"/>
        </w:rPr>
        <w:t>Tomado de: http://www.dane.gov.co/files/investigaciones/boletines/pib/Bogota/present_PIB_Bta_IV_trim_15.pdf Recuperado el 08-juno-2016</w:t>
      </w:r>
    </w:p>
    <w:p w:rsidR="000539DF" w:rsidRDefault="000539DF" w:rsidP="000539DF">
      <w:pPr>
        <w:pStyle w:val="Prrafodelista"/>
        <w:spacing w:after="0"/>
        <w:ind w:left="0"/>
        <w:jc w:val="both"/>
        <w:rPr>
          <w:rFonts w:ascii="Arial" w:hAnsi="Arial" w:cs="Arial"/>
          <w:sz w:val="16"/>
          <w:szCs w:val="16"/>
        </w:rPr>
      </w:pPr>
    </w:p>
    <w:p w:rsidR="000539DF" w:rsidRPr="0074375E" w:rsidRDefault="000539DF" w:rsidP="000539DF">
      <w:pPr>
        <w:pStyle w:val="Prrafodelista"/>
        <w:spacing w:after="0"/>
        <w:ind w:left="0"/>
        <w:jc w:val="both"/>
        <w:rPr>
          <w:rFonts w:ascii="Arial" w:hAnsi="Arial" w:cs="Arial"/>
          <w:sz w:val="16"/>
          <w:szCs w:val="16"/>
        </w:rPr>
      </w:pPr>
      <w:r>
        <w:rPr>
          <w:rFonts w:ascii="Arial" w:hAnsi="Arial" w:cs="Arial"/>
          <w:sz w:val="16"/>
          <w:szCs w:val="16"/>
        </w:rPr>
        <w:t>1</w:t>
      </w:r>
      <w:r w:rsidR="00D16951">
        <w:rPr>
          <w:rFonts w:ascii="Arial" w:hAnsi="Arial" w:cs="Arial"/>
          <w:sz w:val="16"/>
          <w:szCs w:val="16"/>
        </w:rPr>
        <w:t>2</w:t>
      </w:r>
      <w:r w:rsidRPr="0074375E">
        <w:rPr>
          <w:rFonts w:ascii="Arial" w:hAnsi="Arial" w:cs="Arial"/>
          <w:sz w:val="16"/>
          <w:szCs w:val="16"/>
        </w:rPr>
        <w:t xml:space="preserve"> DANE, 2016</w:t>
      </w:r>
    </w:p>
    <w:p w:rsidR="000539DF" w:rsidRPr="005C5CCF" w:rsidRDefault="000539DF" w:rsidP="000539DF">
      <w:pPr>
        <w:pStyle w:val="Prrafodelista"/>
        <w:spacing w:after="0"/>
        <w:ind w:left="0"/>
        <w:jc w:val="both"/>
        <w:rPr>
          <w:rFonts w:ascii="Arial" w:hAnsi="Arial" w:cs="Arial"/>
          <w:sz w:val="16"/>
          <w:szCs w:val="16"/>
        </w:rPr>
      </w:pPr>
      <w:r w:rsidRPr="005C5CCF">
        <w:rPr>
          <w:rFonts w:ascii="Arial" w:hAnsi="Arial" w:cs="Arial"/>
          <w:sz w:val="16"/>
          <w:szCs w:val="16"/>
        </w:rPr>
        <w:t xml:space="preserve">Tomado de </w:t>
      </w:r>
      <w:hyperlink r:id="rId56" w:history="1">
        <w:r w:rsidRPr="005C5CCF">
          <w:rPr>
            <w:rFonts w:ascii="Arial" w:hAnsi="Arial" w:cs="Arial"/>
            <w:sz w:val="16"/>
            <w:szCs w:val="16"/>
          </w:rPr>
          <w:t>http://www.dane.gov.co/files/investigaciones/boletines/pib/Bogota/Bol_PIB_Bta_I_trim_16.</w:t>
        </w:r>
        <w:r w:rsidRPr="005C5CCF">
          <w:rPr>
            <w:sz w:val="16"/>
            <w:szCs w:val="16"/>
          </w:rPr>
          <w:t>pdf</w:t>
        </w:r>
      </w:hyperlink>
    </w:p>
    <w:p w:rsidR="000539DF" w:rsidRDefault="000539DF" w:rsidP="000539DF">
      <w:pPr>
        <w:pStyle w:val="Prrafodelista"/>
        <w:spacing w:after="0"/>
        <w:ind w:left="0"/>
        <w:jc w:val="both"/>
        <w:rPr>
          <w:rFonts w:ascii="Arial" w:hAnsi="Arial" w:cs="Arial"/>
          <w:sz w:val="16"/>
          <w:szCs w:val="16"/>
        </w:rPr>
      </w:pPr>
    </w:p>
    <w:p w:rsidR="000539DF" w:rsidRDefault="00454690" w:rsidP="000539DF">
      <w:pPr>
        <w:pStyle w:val="Prrafodelista"/>
        <w:spacing w:after="0"/>
        <w:ind w:left="0"/>
        <w:jc w:val="both"/>
        <w:rPr>
          <w:rFonts w:ascii="Arial" w:hAnsi="Arial" w:cs="Arial"/>
          <w:sz w:val="16"/>
          <w:szCs w:val="16"/>
        </w:rPr>
      </w:pPr>
      <w:r>
        <w:rPr>
          <w:rFonts w:ascii="Arial" w:hAnsi="Arial" w:cs="Arial"/>
          <w:sz w:val="16"/>
          <w:szCs w:val="16"/>
        </w:rPr>
        <w:t>13</w:t>
      </w:r>
      <w:r w:rsidR="000539DF">
        <w:rPr>
          <w:rFonts w:ascii="Arial" w:hAnsi="Arial" w:cs="Arial"/>
          <w:sz w:val="16"/>
          <w:szCs w:val="16"/>
        </w:rPr>
        <w:t>. SHD, 2016</w:t>
      </w:r>
    </w:p>
    <w:p w:rsidR="000539DF" w:rsidRPr="00D34D0E" w:rsidRDefault="00D34D0E" w:rsidP="000539DF">
      <w:pPr>
        <w:pStyle w:val="Prrafodelista"/>
        <w:spacing w:after="0"/>
        <w:ind w:left="0"/>
        <w:jc w:val="both"/>
        <w:rPr>
          <w:rFonts w:ascii="Arial" w:hAnsi="Arial" w:cs="Arial"/>
          <w:sz w:val="16"/>
          <w:szCs w:val="16"/>
        </w:rPr>
      </w:pPr>
      <w:r w:rsidRPr="00D34D0E">
        <w:rPr>
          <w:rFonts w:ascii="Arial" w:hAnsi="Arial" w:cs="Arial"/>
          <w:sz w:val="16"/>
          <w:szCs w:val="16"/>
        </w:rPr>
        <w:t xml:space="preserve">Bogotá D.C. Proyecto de Presupuesto 2017. Plan Operativo Anual de Inversiones POAI Anexo 3. </w:t>
      </w:r>
      <w:r w:rsidR="000539DF" w:rsidRPr="00D34D0E">
        <w:rPr>
          <w:rFonts w:ascii="Arial" w:hAnsi="Arial" w:cs="Arial"/>
          <w:sz w:val="16"/>
          <w:szCs w:val="16"/>
        </w:rPr>
        <w:t xml:space="preserve">Tomado de: Tomado de: </w:t>
      </w:r>
      <w:hyperlink r:id="rId57" w:history="1">
        <w:r w:rsidRPr="00D34D0E">
          <w:rPr>
            <w:rFonts w:ascii="Arial" w:hAnsi="Arial" w:cs="Arial"/>
            <w:sz w:val="16"/>
            <w:szCs w:val="16"/>
          </w:rPr>
          <w:t xml:space="preserve"> http://www.shd.gov.co/shd/sites/default/files/documentos/POAI.pdf Recuperado 23-marzo-2016</w:t>
        </w:r>
      </w:hyperlink>
      <w:r w:rsidRPr="00D34D0E">
        <w:rPr>
          <w:rFonts w:ascii="Arial" w:hAnsi="Arial" w:cs="Arial"/>
          <w:sz w:val="16"/>
          <w:szCs w:val="16"/>
        </w:rPr>
        <w:t>. Recuperado el 23-marzo-2016</w:t>
      </w:r>
    </w:p>
    <w:p w:rsidR="000539DF" w:rsidRDefault="000539DF" w:rsidP="000539DF">
      <w:pPr>
        <w:pStyle w:val="Prrafodelista"/>
        <w:spacing w:after="0"/>
        <w:ind w:left="0"/>
        <w:jc w:val="both"/>
        <w:rPr>
          <w:rFonts w:ascii="Arial" w:hAnsi="Arial" w:cs="Arial"/>
          <w:sz w:val="16"/>
          <w:szCs w:val="16"/>
        </w:rPr>
      </w:pPr>
    </w:p>
    <w:p w:rsidR="00454690" w:rsidRDefault="000539DF" w:rsidP="00454690">
      <w:pPr>
        <w:pStyle w:val="Prrafodelista"/>
        <w:spacing w:after="0"/>
        <w:ind w:left="0"/>
        <w:jc w:val="both"/>
        <w:rPr>
          <w:rFonts w:ascii="Arial" w:hAnsi="Arial" w:cs="Arial"/>
          <w:sz w:val="16"/>
          <w:szCs w:val="16"/>
        </w:rPr>
      </w:pPr>
      <w:r w:rsidRPr="0074375E">
        <w:rPr>
          <w:rFonts w:ascii="Arial" w:hAnsi="Arial" w:cs="Arial"/>
          <w:sz w:val="16"/>
          <w:szCs w:val="16"/>
        </w:rPr>
        <w:t>1</w:t>
      </w:r>
      <w:r w:rsidR="00454690">
        <w:rPr>
          <w:rFonts w:ascii="Arial" w:hAnsi="Arial" w:cs="Arial"/>
          <w:sz w:val="16"/>
          <w:szCs w:val="16"/>
        </w:rPr>
        <w:t>4 SHD, 2016</w:t>
      </w:r>
    </w:p>
    <w:p w:rsidR="00454690" w:rsidRDefault="00454690" w:rsidP="00454690">
      <w:pPr>
        <w:pStyle w:val="Prrafodelista"/>
        <w:spacing w:after="0"/>
        <w:ind w:left="0"/>
        <w:jc w:val="both"/>
        <w:rPr>
          <w:rFonts w:ascii="Arial" w:hAnsi="Arial" w:cs="Arial"/>
          <w:sz w:val="16"/>
          <w:szCs w:val="16"/>
        </w:rPr>
      </w:pPr>
      <w:r>
        <w:rPr>
          <w:rFonts w:ascii="Arial" w:hAnsi="Arial" w:cs="Arial"/>
          <w:sz w:val="16"/>
          <w:szCs w:val="16"/>
        </w:rPr>
        <w:t xml:space="preserve">Tomado de: </w:t>
      </w:r>
      <w:r w:rsidRPr="005C5CCF">
        <w:rPr>
          <w:rFonts w:ascii="Arial" w:hAnsi="Arial" w:cs="Arial"/>
          <w:sz w:val="16"/>
          <w:szCs w:val="16"/>
        </w:rPr>
        <w:t xml:space="preserve">Tomado de: </w:t>
      </w:r>
      <w:hyperlink r:id="rId58" w:history="1">
        <w:r w:rsidRPr="005C5CCF">
          <w:rPr>
            <w:rFonts w:ascii="Arial" w:hAnsi="Arial" w:cs="Arial"/>
            <w:sz w:val="16"/>
            <w:szCs w:val="16"/>
          </w:rPr>
          <w:t>http://www.shd.gov.co/shd/sites/default/files/documentos/Anexo_3_f.pdf Recuperado 08-junio-2016</w:t>
        </w:r>
      </w:hyperlink>
    </w:p>
    <w:p w:rsidR="00454690" w:rsidRDefault="00454690" w:rsidP="000539DF">
      <w:pPr>
        <w:pStyle w:val="Prrafodelista"/>
        <w:spacing w:after="0"/>
        <w:ind w:left="0"/>
        <w:jc w:val="both"/>
        <w:rPr>
          <w:rFonts w:ascii="Arial" w:hAnsi="Arial" w:cs="Arial"/>
          <w:sz w:val="16"/>
          <w:szCs w:val="16"/>
        </w:rPr>
      </w:pPr>
    </w:p>
    <w:p w:rsidR="00454690" w:rsidRPr="0074375E" w:rsidRDefault="00454690" w:rsidP="00454690">
      <w:pPr>
        <w:pStyle w:val="Prrafodelista"/>
        <w:spacing w:after="0"/>
        <w:ind w:left="0"/>
        <w:jc w:val="both"/>
        <w:rPr>
          <w:rFonts w:ascii="Arial" w:hAnsi="Arial" w:cs="Arial"/>
          <w:sz w:val="16"/>
          <w:szCs w:val="16"/>
        </w:rPr>
      </w:pPr>
      <w:r>
        <w:rPr>
          <w:rFonts w:ascii="Arial" w:hAnsi="Arial" w:cs="Arial"/>
          <w:sz w:val="16"/>
          <w:szCs w:val="16"/>
        </w:rPr>
        <w:t>15.</w:t>
      </w:r>
      <w:r w:rsidRPr="0074375E">
        <w:rPr>
          <w:rFonts w:ascii="Arial" w:hAnsi="Arial" w:cs="Arial"/>
          <w:sz w:val="16"/>
          <w:szCs w:val="16"/>
        </w:rPr>
        <w:t xml:space="preserve"> </w:t>
      </w:r>
      <w:r>
        <w:rPr>
          <w:rFonts w:ascii="Arial" w:hAnsi="Arial" w:cs="Arial"/>
          <w:sz w:val="16"/>
          <w:szCs w:val="16"/>
        </w:rPr>
        <w:t>IDU</w:t>
      </w:r>
    </w:p>
    <w:p w:rsidR="00454690" w:rsidRDefault="00454690" w:rsidP="000539DF">
      <w:pPr>
        <w:pStyle w:val="Prrafodelista"/>
        <w:spacing w:after="0"/>
        <w:ind w:left="0"/>
        <w:jc w:val="both"/>
        <w:rPr>
          <w:rFonts w:ascii="Arial" w:hAnsi="Arial" w:cs="Arial"/>
          <w:sz w:val="16"/>
          <w:szCs w:val="16"/>
        </w:rPr>
      </w:pPr>
      <w:r w:rsidRPr="00454690">
        <w:rPr>
          <w:rFonts w:ascii="Arial" w:hAnsi="Arial" w:cs="Arial"/>
          <w:sz w:val="16"/>
          <w:szCs w:val="16"/>
        </w:rPr>
        <w:t>Tomado de: Dirección Técnica Estratégica (DTE)</w:t>
      </w:r>
    </w:p>
    <w:p w:rsidR="00454690" w:rsidRDefault="00454690" w:rsidP="000539DF">
      <w:pPr>
        <w:pStyle w:val="Prrafodelista"/>
        <w:spacing w:after="0"/>
        <w:ind w:left="0"/>
        <w:jc w:val="both"/>
        <w:rPr>
          <w:rFonts w:ascii="Arial" w:hAnsi="Arial" w:cs="Arial"/>
          <w:sz w:val="16"/>
          <w:szCs w:val="16"/>
        </w:rPr>
      </w:pPr>
    </w:p>
    <w:p w:rsidR="00454690" w:rsidRPr="0074375E" w:rsidRDefault="00454690" w:rsidP="00454690">
      <w:pPr>
        <w:pStyle w:val="Prrafodelista"/>
        <w:spacing w:after="0"/>
        <w:ind w:left="0"/>
        <w:jc w:val="both"/>
        <w:rPr>
          <w:rFonts w:ascii="Arial" w:hAnsi="Arial" w:cs="Arial"/>
          <w:sz w:val="16"/>
          <w:szCs w:val="16"/>
        </w:rPr>
      </w:pPr>
      <w:r>
        <w:rPr>
          <w:rFonts w:ascii="Arial" w:hAnsi="Arial" w:cs="Arial"/>
          <w:sz w:val="16"/>
          <w:szCs w:val="16"/>
        </w:rPr>
        <w:t>16.</w:t>
      </w:r>
      <w:r w:rsidRPr="0074375E">
        <w:rPr>
          <w:rFonts w:ascii="Arial" w:hAnsi="Arial" w:cs="Arial"/>
          <w:sz w:val="16"/>
          <w:szCs w:val="16"/>
        </w:rPr>
        <w:t xml:space="preserve"> </w:t>
      </w:r>
      <w:r>
        <w:rPr>
          <w:rFonts w:ascii="Arial" w:hAnsi="Arial" w:cs="Arial"/>
          <w:sz w:val="16"/>
          <w:szCs w:val="16"/>
        </w:rPr>
        <w:t>IDU</w:t>
      </w:r>
    </w:p>
    <w:p w:rsidR="00454690" w:rsidRDefault="00454690" w:rsidP="000539DF">
      <w:pPr>
        <w:pStyle w:val="Prrafodelista"/>
        <w:spacing w:after="0"/>
        <w:ind w:left="0"/>
        <w:jc w:val="both"/>
        <w:rPr>
          <w:rFonts w:ascii="Arial" w:hAnsi="Arial" w:cs="Arial"/>
          <w:sz w:val="16"/>
          <w:szCs w:val="16"/>
        </w:rPr>
      </w:pPr>
      <w:r w:rsidRPr="00454690">
        <w:rPr>
          <w:rFonts w:ascii="Arial" w:hAnsi="Arial" w:cs="Arial"/>
          <w:sz w:val="16"/>
          <w:szCs w:val="16"/>
        </w:rPr>
        <w:t>Elaboración propia D</w:t>
      </w:r>
      <w:r w:rsidR="00913F9A">
        <w:rPr>
          <w:rFonts w:ascii="Arial" w:hAnsi="Arial" w:cs="Arial"/>
          <w:sz w:val="16"/>
          <w:szCs w:val="16"/>
        </w:rPr>
        <w:t>irección Técnica de Diseños (DTP</w:t>
      </w:r>
      <w:r w:rsidRPr="00454690">
        <w:rPr>
          <w:rFonts w:ascii="Arial" w:hAnsi="Arial" w:cs="Arial"/>
          <w:sz w:val="16"/>
          <w:szCs w:val="16"/>
        </w:rPr>
        <w:t>)</w:t>
      </w:r>
    </w:p>
    <w:p w:rsidR="00454690" w:rsidRDefault="00454690" w:rsidP="000539DF">
      <w:pPr>
        <w:pStyle w:val="Prrafodelista"/>
        <w:spacing w:after="0"/>
        <w:ind w:left="0"/>
        <w:jc w:val="both"/>
        <w:rPr>
          <w:rFonts w:ascii="Arial" w:hAnsi="Arial" w:cs="Arial"/>
          <w:sz w:val="16"/>
          <w:szCs w:val="16"/>
        </w:rPr>
      </w:pPr>
    </w:p>
    <w:p w:rsidR="00454690" w:rsidRPr="0074375E" w:rsidRDefault="00454690" w:rsidP="00454690">
      <w:pPr>
        <w:pStyle w:val="Prrafodelista"/>
        <w:spacing w:after="0"/>
        <w:ind w:left="0"/>
        <w:jc w:val="both"/>
        <w:rPr>
          <w:rFonts w:ascii="Arial" w:hAnsi="Arial" w:cs="Arial"/>
          <w:sz w:val="16"/>
          <w:szCs w:val="16"/>
        </w:rPr>
      </w:pPr>
      <w:r>
        <w:rPr>
          <w:rFonts w:ascii="Arial" w:hAnsi="Arial" w:cs="Arial"/>
          <w:sz w:val="16"/>
          <w:szCs w:val="16"/>
        </w:rPr>
        <w:t>17.</w:t>
      </w:r>
      <w:r w:rsidRPr="0074375E">
        <w:rPr>
          <w:rFonts w:ascii="Arial" w:hAnsi="Arial" w:cs="Arial"/>
          <w:sz w:val="16"/>
          <w:szCs w:val="16"/>
        </w:rPr>
        <w:t xml:space="preserve"> </w:t>
      </w:r>
      <w:r>
        <w:rPr>
          <w:rFonts w:ascii="Arial" w:hAnsi="Arial" w:cs="Arial"/>
          <w:sz w:val="16"/>
          <w:szCs w:val="16"/>
        </w:rPr>
        <w:t>IDU</w:t>
      </w:r>
    </w:p>
    <w:p w:rsidR="00454690" w:rsidRDefault="00454690" w:rsidP="00454690">
      <w:pPr>
        <w:pStyle w:val="Prrafodelista"/>
        <w:spacing w:after="0"/>
        <w:ind w:left="0"/>
        <w:jc w:val="both"/>
        <w:rPr>
          <w:rFonts w:ascii="Arial" w:hAnsi="Arial" w:cs="Arial"/>
          <w:sz w:val="16"/>
          <w:szCs w:val="16"/>
        </w:rPr>
      </w:pPr>
      <w:r w:rsidRPr="00454690">
        <w:rPr>
          <w:rFonts w:ascii="Arial" w:hAnsi="Arial" w:cs="Arial"/>
          <w:sz w:val="16"/>
          <w:szCs w:val="16"/>
        </w:rPr>
        <w:t>Elaboración propia Dirección Técnica de Dis</w:t>
      </w:r>
      <w:r w:rsidR="00913F9A">
        <w:rPr>
          <w:rFonts w:ascii="Arial" w:hAnsi="Arial" w:cs="Arial"/>
          <w:sz w:val="16"/>
          <w:szCs w:val="16"/>
        </w:rPr>
        <w:t>eños (DTP</w:t>
      </w:r>
      <w:r w:rsidRPr="00454690">
        <w:rPr>
          <w:rFonts w:ascii="Arial" w:hAnsi="Arial" w:cs="Arial"/>
          <w:sz w:val="16"/>
          <w:szCs w:val="16"/>
        </w:rPr>
        <w:t>)</w:t>
      </w:r>
    </w:p>
    <w:p w:rsidR="00454690" w:rsidRDefault="00454690" w:rsidP="000539DF">
      <w:pPr>
        <w:pStyle w:val="Prrafodelista"/>
        <w:spacing w:after="0"/>
        <w:ind w:left="0"/>
        <w:jc w:val="both"/>
        <w:rPr>
          <w:rFonts w:ascii="Arial" w:hAnsi="Arial" w:cs="Arial"/>
          <w:sz w:val="16"/>
          <w:szCs w:val="16"/>
        </w:rPr>
      </w:pPr>
    </w:p>
    <w:p w:rsidR="000539DF" w:rsidRPr="0074375E" w:rsidRDefault="00454690" w:rsidP="000539DF">
      <w:pPr>
        <w:pStyle w:val="Prrafodelista"/>
        <w:spacing w:after="0"/>
        <w:ind w:left="0"/>
        <w:jc w:val="both"/>
        <w:rPr>
          <w:rFonts w:ascii="Arial" w:hAnsi="Arial" w:cs="Arial"/>
          <w:sz w:val="16"/>
          <w:szCs w:val="16"/>
        </w:rPr>
      </w:pPr>
      <w:r>
        <w:rPr>
          <w:rFonts w:ascii="Arial" w:hAnsi="Arial" w:cs="Arial"/>
          <w:sz w:val="16"/>
          <w:szCs w:val="16"/>
        </w:rPr>
        <w:t>18.</w:t>
      </w:r>
      <w:r w:rsidR="000539DF" w:rsidRPr="0074375E">
        <w:rPr>
          <w:rFonts w:ascii="Arial" w:hAnsi="Arial" w:cs="Arial"/>
          <w:sz w:val="16"/>
          <w:szCs w:val="16"/>
        </w:rPr>
        <w:t xml:space="preserve"> </w:t>
      </w:r>
      <w:r w:rsidR="000539DF">
        <w:rPr>
          <w:rFonts w:ascii="Arial" w:hAnsi="Arial" w:cs="Arial"/>
          <w:sz w:val="16"/>
          <w:szCs w:val="16"/>
        </w:rPr>
        <w:t>CCI</w:t>
      </w:r>
      <w:r w:rsidR="000539DF" w:rsidRPr="0074375E">
        <w:rPr>
          <w:rFonts w:ascii="Arial" w:hAnsi="Arial" w:cs="Arial"/>
          <w:sz w:val="16"/>
          <w:szCs w:val="16"/>
        </w:rPr>
        <w:t>, 2016</w:t>
      </w:r>
    </w:p>
    <w:p w:rsidR="000539DF" w:rsidRDefault="000539DF" w:rsidP="000539DF">
      <w:pPr>
        <w:pStyle w:val="Prrafodelista"/>
        <w:spacing w:after="0"/>
        <w:ind w:left="0"/>
        <w:jc w:val="both"/>
        <w:rPr>
          <w:rFonts w:ascii="Arial" w:hAnsi="Arial" w:cs="Arial"/>
          <w:sz w:val="16"/>
          <w:szCs w:val="16"/>
        </w:rPr>
      </w:pPr>
      <w:r w:rsidRPr="0074375E">
        <w:rPr>
          <w:rFonts w:ascii="Arial" w:hAnsi="Arial" w:cs="Arial"/>
          <w:sz w:val="16"/>
          <w:szCs w:val="16"/>
        </w:rPr>
        <w:t xml:space="preserve">Recuperado de: </w:t>
      </w:r>
      <w:r w:rsidRPr="004536BD">
        <w:rPr>
          <w:rFonts w:ascii="Arial" w:hAnsi="Arial" w:cs="Arial"/>
          <w:sz w:val="16"/>
          <w:szCs w:val="16"/>
        </w:rPr>
        <w:t>http://www.infraestructura.org.co/nuevapagweb/afiliados.php</w:t>
      </w:r>
    </w:p>
    <w:p w:rsidR="000539DF" w:rsidRDefault="000539DF" w:rsidP="000539DF">
      <w:pPr>
        <w:pStyle w:val="Prrafodelista"/>
        <w:spacing w:after="0"/>
        <w:ind w:left="0"/>
        <w:jc w:val="both"/>
        <w:rPr>
          <w:rFonts w:ascii="Arial" w:hAnsi="Arial" w:cs="Arial"/>
          <w:sz w:val="16"/>
          <w:szCs w:val="16"/>
        </w:rPr>
      </w:pPr>
    </w:p>
    <w:p w:rsidR="00454690" w:rsidRPr="0074375E" w:rsidRDefault="00454690" w:rsidP="00454690">
      <w:pPr>
        <w:pStyle w:val="Prrafodelista"/>
        <w:spacing w:after="0"/>
        <w:ind w:left="0"/>
        <w:jc w:val="both"/>
        <w:rPr>
          <w:rFonts w:ascii="Arial" w:hAnsi="Arial" w:cs="Arial"/>
          <w:sz w:val="16"/>
          <w:szCs w:val="16"/>
        </w:rPr>
      </w:pPr>
      <w:r>
        <w:rPr>
          <w:rFonts w:ascii="Arial" w:hAnsi="Arial" w:cs="Arial"/>
          <w:sz w:val="16"/>
          <w:szCs w:val="16"/>
        </w:rPr>
        <w:t>19.</w:t>
      </w:r>
      <w:r w:rsidRPr="0074375E">
        <w:rPr>
          <w:rFonts w:ascii="Arial" w:hAnsi="Arial" w:cs="Arial"/>
          <w:sz w:val="16"/>
          <w:szCs w:val="16"/>
        </w:rPr>
        <w:t xml:space="preserve"> </w:t>
      </w:r>
      <w:r>
        <w:rPr>
          <w:rFonts w:ascii="Arial" w:hAnsi="Arial" w:cs="Arial"/>
          <w:sz w:val="16"/>
          <w:szCs w:val="16"/>
        </w:rPr>
        <w:t>CCI</w:t>
      </w:r>
      <w:r w:rsidRPr="0074375E">
        <w:rPr>
          <w:rFonts w:ascii="Arial" w:hAnsi="Arial" w:cs="Arial"/>
          <w:sz w:val="16"/>
          <w:szCs w:val="16"/>
        </w:rPr>
        <w:t>, 2016</w:t>
      </w:r>
    </w:p>
    <w:p w:rsidR="00454690" w:rsidRDefault="00454690" w:rsidP="000539DF">
      <w:pPr>
        <w:pStyle w:val="Prrafodelista"/>
        <w:spacing w:after="0"/>
        <w:ind w:left="0"/>
        <w:jc w:val="both"/>
        <w:rPr>
          <w:rFonts w:ascii="Arial" w:hAnsi="Arial" w:cs="Arial"/>
          <w:sz w:val="16"/>
          <w:szCs w:val="16"/>
        </w:rPr>
      </w:pPr>
      <w:r w:rsidRPr="00454690">
        <w:rPr>
          <w:rFonts w:ascii="Arial" w:hAnsi="Arial" w:cs="Arial"/>
          <w:sz w:val="16"/>
          <w:szCs w:val="16"/>
        </w:rPr>
        <w:t>http://www.infraestructura.org.co/nuevapagweb/afiliados.php</w:t>
      </w:r>
    </w:p>
    <w:p w:rsidR="00454690" w:rsidRDefault="00454690" w:rsidP="000539DF">
      <w:pPr>
        <w:pStyle w:val="Prrafodelista"/>
        <w:spacing w:after="0"/>
        <w:ind w:left="0"/>
        <w:jc w:val="both"/>
        <w:rPr>
          <w:rFonts w:ascii="Arial" w:hAnsi="Arial" w:cs="Arial"/>
          <w:sz w:val="16"/>
          <w:szCs w:val="16"/>
        </w:rPr>
      </w:pPr>
    </w:p>
    <w:p w:rsidR="00454690" w:rsidRDefault="00454690" w:rsidP="000539DF">
      <w:pPr>
        <w:pStyle w:val="Prrafodelista"/>
        <w:spacing w:after="0"/>
        <w:ind w:left="0"/>
        <w:jc w:val="both"/>
        <w:rPr>
          <w:rFonts w:ascii="Arial" w:hAnsi="Arial" w:cs="Arial"/>
          <w:sz w:val="16"/>
          <w:szCs w:val="16"/>
        </w:rPr>
      </w:pPr>
    </w:p>
    <w:p w:rsidR="000539DF" w:rsidRDefault="00454690" w:rsidP="000539DF">
      <w:pPr>
        <w:pStyle w:val="Prrafodelista"/>
        <w:spacing w:after="0"/>
        <w:ind w:left="0"/>
        <w:jc w:val="both"/>
        <w:rPr>
          <w:rFonts w:ascii="Arial" w:hAnsi="Arial" w:cs="Arial"/>
          <w:sz w:val="16"/>
          <w:szCs w:val="16"/>
        </w:rPr>
      </w:pPr>
      <w:r>
        <w:rPr>
          <w:rFonts w:ascii="Arial" w:hAnsi="Arial" w:cs="Arial"/>
          <w:sz w:val="16"/>
          <w:szCs w:val="16"/>
        </w:rPr>
        <w:t>20</w:t>
      </w:r>
      <w:r w:rsidR="000539DF">
        <w:rPr>
          <w:rFonts w:ascii="Arial" w:hAnsi="Arial" w:cs="Arial"/>
          <w:sz w:val="16"/>
          <w:szCs w:val="16"/>
        </w:rPr>
        <w:t xml:space="preserve"> ALCALDÍA DE BOGOTÁ</w:t>
      </w:r>
      <w:r w:rsidR="000539DF" w:rsidRPr="0074375E">
        <w:rPr>
          <w:rFonts w:ascii="Arial" w:hAnsi="Arial" w:cs="Arial"/>
          <w:sz w:val="16"/>
          <w:szCs w:val="16"/>
        </w:rPr>
        <w:t xml:space="preserve"> </w:t>
      </w:r>
    </w:p>
    <w:p w:rsidR="000539DF" w:rsidRDefault="000539DF" w:rsidP="000539DF">
      <w:pPr>
        <w:pStyle w:val="Prrafodelista"/>
        <w:spacing w:after="0"/>
        <w:ind w:left="0"/>
        <w:jc w:val="both"/>
        <w:rPr>
          <w:rFonts w:ascii="Arial" w:hAnsi="Arial" w:cs="Arial"/>
          <w:sz w:val="16"/>
          <w:szCs w:val="16"/>
        </w:rPr>
      </w:pPr>
      <w:r w:rsidRPr="0074375E">
        <w:rPr>
          <w:rFonts w:ascii="Arial" w:hAnsi="Arial" w:cs="Arial"/>
          <w:sz w:val="16"/>
          <w:szCs w:val="16"/>
        </w:rPr>
        <w:t>Recuperado</w:t>
      </w:r>
      <w:r w:rsidRPr="004536BD">
        <w:rPr>
          <w:rFonts w:ascii="Arial" w:hAnsi="Arial" w:cs="Arial"/>
          <w:sz w:val="16"/>
          <w:szCs w:val="16"/>
        </w:rPr>
        <w:t xml:space="preserve"> http://www.alcaldiabogota.gov.co/sisjur/normas/Norma1.jsp?i=14501</w:t>
      </w:r>
    </w:p>
    <w:p w:rsidR="000539DF" w:rsidRPr="0074375E" w:rsidRDefault="000539DF" w:rsidP="000539DF">
      <w:pPr>
        <w:pStyle w:val="Prrafodelista"/>
        <w:spacing w:after="0"/>
        <w:ind w:left="0"/>
        <w:jc w:val="both"/>
        <w:rPr>
          <w:rFonts w:ascii="Arial" w:hAnsi="Arial" w:cs="Arial"/>
          <w:sz w:val="16"/>
          <w:szCs w:val="16"/>
        </w:rPr>
      </w:pPr>
    </w:p>
    <w:p w:rsidR="00C16F2E" w:rsidRDefault="00454690" w:rsidP="000539DF">
      <w:pPr>
        <w:pStyle w:val="Prrafodelista"/>
        <w:spacing w:after="0"/>
        <w:ind w:left="0"/>
        <w:jc w:val="both"/>
        <w:rPr>
          <w:rFonts w:ascii="Arial" w:hAnsi="Arial" w:cs="Arial"/>
          <w:sz w:val="16"/>
          <w:szCs w:val="16"/>
        </w:rPr>
      </w:pPr>
      <w:r>
        <w:rPr>
          <w:rFonts w:ascii="Arial" w:hAnsi="Arial" w:cs="Arial"/>
          <w:sz w:val="16"/>
          <w:szCs w:val="16"/>
        </w:rPr>
        <w:t>21</w:t>
      </w:r>
      <w:r w:rsidR="000539DF" w:rsidRPr="0074375E">
        <w:rPr>
          <w:rFonts w:ascii="Arial" w:hAnsi="Arial" w:cs="Arial"/>
          <w:sz w:val="16"/>
          <w:szCs w:val="16"/>
        </w:rPr>
        <w:t xml:space="preserve"> </w:t>
      </w:r>
      <w:r w:rsidR="00C16F2E" w:rsidRPr="00C16F2E">
        <w:rPr>
          <w:rFonts w:ascii="Arial" w:hAnsi="Arial" w:cs="Arial"/>
          <w:sz w:val="16"/>
          <w:szCs w:val="16"/>
        </w:rPr>
        <w:t xml:space="preserve">Sistema de Información y Reporte Empresarial (SIREM) -  IDU </w:t>
      </w:r>
    </w:p>
    <w:p w:rsidR="000539DF" w:rsidRDefault="00454690" w:rsidP="000539DF">
      <w:pPr>
        <w:pStyle w:val="Prrafodelista"/>
        <w:spacing w:after="0"/>
        <w:ind w:left="0"/>
        <w:jc w:val="both"/>
        <w:rPr>
          <w:rFonts w:ascii="Arial" w:hAnsi="Arial" w:cs="Arial"/>
          <w:sz w:val="16"/>
          <w:szCs w:val="16"/>
        </w:rPr>
      </w:pPr>
      <w:r w:rsidRPr="00454690">
        <w:rPr>
          <w:rFonts w:ascii="Arial" w:hAnsi="Arial" w:cs="Arial"/>
          <w:sz w:val="16"/>
          <w:szCs w:val="16"/>
        </w:rPr>
        <w:t>Elaboración propia Dirección Técn</w:t>
      </w:r>
      <w:r w:rsidR="00913F9A">
        <w:rPr>
          <w:rFonts w:ascii="Arial" w:hAnsi="Arial" w:cs="Arial"/>
          <w:sz w:val="16"/>
          <w:szCs w:val="16"/>
        </w:rPr>
        <w:t>ica de Procesos Selectivos (DTP</w:t>
      </w:r>
      <w:r w:rsidRPr="00454690">
        <w:rPr>
          <w:rFonts w:ascii="Arial" w:hAnsi="Arial" w:cs="Arial"/>
          <w:sz w:val="16"/>
          <w:szCs w:val="16"/>
        </w:rPr>
        <w:t>)</w:t>
      </w:r>
    </w:p>
    <w:p w:rsidR="00454690" w:rsidRDefault="00454690" w:rsidP="000539DF">
      <w:pPr>
        <w:pStyle w:val="Prrafodelista"/>
        <w:spacing w:after="0"/>
        <w:ind w:left="0"/>
        <w:jc w:val="both"/>
        <w:rPr>
          <w:rFonts w:ascii="Arial" w:hAnsi="Arial" w:cs="Arial"/>
          <w:sz w:val="16"/>
          <w:szCs w:val="16"/>
        </w:rPr>
      </w:pPr>
    </w:p>
    <w:p w:rsidR="00454690" w:rsidRDefault="00454690" w:rsidP="00454690">
      <w:pPr>
        <w:pStyle w:val="Prrafodelista"/>
        <w:spacing w:after="0"/>
        <w:ind w:left="0"/>
        <w:jc w:val="both"/>
        <w:rPr>
          <w:rFonts w:ascii="Arial" w:hAnsi="Arial" w:cs="Arial"/>
          <w:sz w:val="16"/>
          <w:szCs w:val="16"/>
        </w:rPr>
      </w:pPr>
      <w:r>
        <w:rPr>
          <w:rFonts w:ascii="Arial" w:hAnsi="Arial" w:cs="Arial"/>
          <w:sz w:val="16"/>
          <w:szCs w:val="16"/>
        </w:rPr>
        <w:t xml:space="preserve">22 </w:t>
      </w:r>
      <w:r w:rsidR="00C16F2E" w:rsidRPr="00C16F2E">
        <w:rPr>
          <w:rFonts w:ascii="Arial" w:hAnsi="Arial" w:cs="Arial"/>
          <w:sz w:val="16"/>
          <w:szCs w:val="16"/>
        </w:rPr>
        <w:t>Sistema de Información y Reporte Empresarial (SIREM) -  IDU</w:t>
      </w:r>
      <w:r>
        <w:rPr>
          <w:rFonts w:ascii="Arial" w:hAnsi="Arial" w:cs="Arial"/>
          <w:sz w:val="16"/>
          <w:szCs w:val="16"/>
        </w:rPr>
        <w:t xml:space="preserve"> </w:t>
      </w:r>
    </w:p>
    <w:p w:rsidR="00454690" w:rsidRDefault="00454690" w:rsidP="00454690">
      <w:pPr>
        <w:pStyle w:val="Prrafodelista"/>
        <w:spacing w:after="0"/>
        <w:ind w:left="0"/>
        <w:jc w:val="both"/>
        <w:rPr>
          <w:rFonts w:ascii="Arial" w:hAnsi="Arial" w:cs="Arial"/>
          <w:sz w:val="16"/>
          <w:szCs w:val="16"/>
        </w:rPr>
      </w:pPr>
      <w:r w:rsidRPr="00454690">
        <w:rPr>
          <w:rFonts w:ascii="Arial" w:hAnsi="Arial" w:cs="Arial"/>
          <w:sz w:val="16"/>
          <w:szCs w:val="16"/>
        </w:rPr>
        <w:t xml:space="preserve">Elaboración propia Dirección Técnica </w:t>
      </w:r>
      <w:r w:rsidR="00913F9A">
        <w:rPr>
          <w:rFonts w:ascii="Arial" w:hAnsi="Arial" w:cs="Arial"/>
          <w:sz w:val="16"/>
          <w:szCs w:val="16"/>
        </w:rPr>
        <w:t>de Procesos Selectivos (DTP</w:t>
      </w:r>
      <w:r w:rsidRPr="00454690">
        <w:rPr>
          <w:rFonts w:ascii="Arial" w:hAnsi="Arial" w:cs="Arial"/>
          <w:sz w:val="16"/>
          <w:szCs w:val="16"/>
        </w:rPr>
        <w:t>)</w:t>
      </w:r>
    </w:p>
    <w:p w:rsidR="00454690" w:rsidRDefault="00454690" w:rsidP="000539DF">
      <w:pPr>
        <w:pStyle w:val="Prrafodelista"/>
        <w:spacing w:after="0"/>
        <w:ind w:left="0"/>
        <w:jc w:val="both"/>
        <w:rPr>
          <w:rFonts w:ascii="Arial" w:hAnsi="Arial" w:cs="Arial"/>
          <w:sz w:val="16"/>
          <w:szCs w:val="16"/>
        </w:rPr>
      </w:pPr>
    </w:p>
    <w:p w:rsidR="00454690" w:rsidRDefault="00454690" w:rsidP="00454690">
      <w:pPr>
        <w:spacing w:after="0"/>
        <w:rPr>
          <w:rFonts w:ascii="Arial" w:hAnsi="Arial" w:cs="Arial"/>
          <w:sz w:val="16"/>
          <w:szCs w:val="16"/>
        </w:rPr>
      </w:pPr>
      <w:r>
        <w:rPr>
          <w:rFonts w:ascii="Arial" w:hAnsi="Arial" w:cs="Arial"/>
          <w:sz w:val="16"/>
          <w:szCs w:val="16"/>
        </w:rPr>
        <w:t>23 Secretaría de Hacienda Distrital (SHD)</w:t>
      </w:r>
    </w:p>
    <w:p w:rsidR="00454690" w:rsidRDefault="00454690" w:rsidP="00454690">
      <w:pPr>
        <w:spacing w:after="0"/>
        <w:rPr>
          <w:rFonts w:ascii="Arial" w:hAnsi="Arial" w:cs="Arial"/>
          <w:sz w:val="16"/>
          <w:szCs w:val="16"/>
        </w:rPr>
      </w:pPr>
      <w:r w:rsidRPr="00454690">
        <w:rPr>
          <w:rFonts w:ascii="Arial" w:hAnsi="Arial" w:cs="Arial"/>
          <w:sz w:val="16"/>
          <w:szCs w:val="16"/>
        </w:rPr>
        <w:t>Tomado de: http:// http://www.shd.gov.co/shd/sites/default/files/documentos/MFMPB%202016-2026.pdf. Recuperado el 25 de mayo de 2016</w:t>
      </w:r>
    </w:p>
    <w:p w:rsidR="00454690" w:rsidRDefault="00454690" w:rsidP="000539DF">
      <w:pPr>
        <w:pStyle w:val="Prrafodelista"/>
        <w:spacing w:after="0"/>
        <w:ind w:left="0"/>
        <w:jc w:val="both"/>
        <w:rPr>
          <w:rFonts w:ascii="Arial" w:hAnsi="Arial" w:cs="Arial"/>
          <w:sz w:val="16"/>
          <w:szCs w:val="16"/>
        </w:rPr>
      </w:pPr>
    </w:p>
    <w:p w:rsidR="000539DF" w:rsidRPr="0074375E" w:rsidRDefault="00454690" w:rsidP="000539DF">
      <w:pPr>
        <w:pStyle w:val="Prrafodelista"/>
        <w:spacing w:after="0"/>
        <w:ind w:left="0"/>
        <w:jc w:val="both"/>
        <w:rPr>
          <w:rFonts w:ascii="Arial" w:hAnsi="Arial" w:cs="Arial"/>
          <w:sz w:val="16"/>
          <w:szCs w:val="16"/>
        </w:rPr>
      </w:pPr>
      <w:r>
        <w:rPr>
          <w:rFonts w:ascii="Arial" w:hAnsi="Arial" w:cs="Arial"/>
          <w:sz w:val="16"/>
          <w:szCs w:val="16"/>
        </w:rPr>
        <w:t>24 IDU</w:t>
      </w:r>
    </w:p>
    <w:p w:rsidR="000539DF" w:rsidRPr="0074375E" w:rsidRDefault="000539DF" w:rsidP="000539DF">
      <w:pPr>
        <w:pStyle w:val="Prrafodelista"/>
        <w:spacing w:after="0"/>
        <w:ind w:left="0"/>
        <w:jc w:val="both"/>
        <w:rPr>
          <w:rFonts w:ascii="Arial" w:hAnsi="Arial" w:cs="Arial"/>
          <w:sz w:val="16"/>
          <w:szCs w:val="16"/>
        </w:rPr>
      </w:pPr>
      <w:r w:rsidRPr="0074375E">
        <w:rPr>
          <w:rFonts w:ascii="Arial" w:hAnsi="Arial" w:cs="Arial"/>
          <w:sz w:val="16"/>
          <w:szCs w:val="16"/>
        </w:rPr>
        <w:t xml:space="preserve">Recuperado de: </w:t>
      </w:r>
      <w:hyperlink r:id="rId59" w:history="1">
        <w:r w:rsidRPr="0074375E">
          <w:rPr>
            <w:rFonts w:ascii="Arial" w:hAnsi="Arial" w:cs="Arial"/>
            <w:sz w:val="16"/>
            <w:szCs w:val="16"/>
          </w:rPr>
          <w:t>https://www.idu.gov.co/bogota-humana-logros-idu-2012-2015</w:t>
        </w:r>
      </w:hyperlink>
      <w:r w:rsidRPr="0074375E">
        <w:rPr>
          <w:rFonts w:ascii="Arial" w:hAnsi="Arial" w:cs="Arial"/>
          <w:sz w:val="16"/>
          <w:szCs w:val="16"/>
        </w:rPr>
        <w:t xml:space="preserve"> Recuperado 10-junio-2015</w:t>
      </w:r>
    </w:p>
    <w:p w:rsidR="000539DF" w:rsidRDefault="000539DF" w:rsidP="000539DF">
      <w:pPr>
        <w:pStyle w:val="Prrafodelista"/>
        <w:spacing w:after="0"/>
        <w:ind w:left="0"/>
        <w:jc w:val="both"/>
        <w:rPr>
          <w:rFonts w:ascii="Arial" w:hAnsi="Arial" w:cs="Arial"/>
          <w:sz w:val="16"/>
          <w:szCs w:val="16"/>
        </w:rPr>
      </w:pPr>
    </w:p>
    <w:p w:rsidR="000539DF" w:rsidRDefault="009D45E6" w:rsidP="000539DF">
      <w:pPr>
        <w:pStyle w:val="Prrafodelista"/>
        <w:spacing w:after="0"/>
        <w:ind w:left="0"/>
        <w:jc w:val="both"/>
        <w:rPr>
          <w:rFonts w:ascii="Arial" w:hAnsi="Arial" w:cs="Arial"/>
          <w:sz w:val="16"/>
          <w:szCs w:val="16"/>
        </w:rPr>
      </w:pPr>
      <w:r>
        <w:rPr>
          <w:rFonts w:ascii="Arial" w:hAnsi="Arial" w:cs="Arial"/>
          <w:sz w:val="16"/>
          <w:szCs w:val="16"/>
        </w:rPr>
        <w:t>25. IDU</w:t>
      </w:r>
    </w:p>
    <w:p w:rsidR="000539DF" w:rsidRPr="0074375E" w:rsidRDefault="000539DF" w:rsidP="000539DF">
      <w:pPr>
        <w:pStyle w:val="Prrafodelista"/>
        <w:spacing w:after="0"/>
        <w:ind w:left="0"/>
        <w:jc w:val="both"/>
        <w:rPr>
          <w:rFonts w:ascii="Arial" w:hAnsi="Arial" w:cs="Arial"/>
          <w:sz w:val="16"/>
          <w:szCs w:val="16"/>
        </w:rPr>
      </w:pPr>
      <w:r w:rsidRPr="007F1C99">
        <w:rPr>
          <w:rFonts w:ascii="Arial" w:hAnsi="Arial" w:cs="Arial"/>
          <w:sz w:val="16"/>
          <w:szCs w:val="16"/>
        </w:rPr>
        <w:t>https://www.idu.gov.co/la_entidad/transparencia/contratacion/contratacion_de_mayor_menor_y_minima_cuantia/procesos_adjudicados</w:t>
      </w:r>
    </w:p>
    <w:p w:rsidR="000539DF" w:rsidRDefault="000539DF" w:rsidP="000539DF">
      <w:pPr>
        <w:pStyle w:val="Prrafodelista"/>
        <w:spacing w:after="0"/>
        <w:ind w:left="0"/>
        <w:jc w:val="both"/>
        <w:rPr>
          <w:rFonts w:ascii="Arial" w:hAnsi="Arial" w:cs="Arial"/>
          <w:sz w:val="16"/>
          <w:szCs w:val="16"/>
        </w:rPr>
      </w:pPr>
    </w:p>
    <w:p w:rsidR="009D45E6" w:rsidRDefault="009D45E6" w:rsidP="009D45E6">
      <w:pPr>
        <w:pStyle w:val="Prrafodelista"/>
        <w:spacing w:after="0"/>
        <w:ind w:left="0"/>
        <w:jc w:val="both"/>
        <w:rPr>
          <w:rFonts w:ascii="Arial" w:hAnsi="Arial" w:cs="Arial"/>
          <w:sz w:val="16"/>
          <w:szCs w:val="16"/>
        </w:rPr>
      </w:pPr>
      <w:r>
        <w:rPr>
          <w:rFonts w:ascii="Arial" w:hAnsi="Arial" w:cs="Arial"/>
          <w:sz w:val="16"/>
          <w:szCs w:val="16"/>
        </w:rPr>
        <w:t xml:space="preserve">26. IDU </w:t>
      </w:r>
    </w:p>
    <w:p w:rsidR="009D45E6" w:rsidRDefault="009D45E6" w:rsidP="009D45E6">
      <w:pPr>
        <w:pStyle w:val="Prrafodelista"/>
        <w:spacing w:after="0"/>
        <w:ind w:left="0"/>
        <w:jc w:val="both"/>
        <w:rPr>
          <w:rFonts w:ascii="Arial" w:hAnsi="Arial" w:cs="Arial"/>
          <w:sz w:val="16"/>
          <w:szCs w:val="16"/>
        </w:rPr>
      </w:pPr>
      <w:r w:rsidRPr="009D45E6">
        <w:rPr>
          <w:rFonts w:ascii="Arial" w:hAnsi="Arial" w:cs="Arial"/>
          <w:sz w:val="16"/>
          <w:szCs w:val="16"/>
        </w:rPr>
        <w:t>https://www.idu.gov.co/la_entidad/transparencia/contratacion/contratacion_de_mayor_menor_y_minima_cuantia/procesos_adju</w:t>
      </w:r>
      <w:r w:rsidR="00913F9A">
        <w:rPr>
          <w:rFonts w:ascii="Arial" w:hAnsi="Arial" w:cs="Arial"/>
          <w:sz w:val="16"/>
          <w:szCs w:val="16"/>
        </w:rPr>
        <w:t>dicados – Elaboración propia DTP</w:t>
      </w:r>
    </w:p>
    <w:p w:rsidR="009D45E6" w:rsidRDefault="009D45E6" w:rsidP="000539DF">
      <w:pPr>
        <w:pStyle w:val="Prrafodelista"/>
        <w:spacing w:after="0"/>
        <w:ind w:left="0"/>
        <w:jc w:val="both"/>
        <w:rPr>
          <w:rFonts w:ascii="Arial" w:hAnsi="Arial" w:cs="Arial"/>
          <w:sz w:val="16"/>
          <w:szCs w:val="16"/>
        </w:rPr>
      </w:pPr>
    </w:p>
    <w:p w:rsidR="009D45E6" w:rsidRDefault="009D45E6" w:rsidP="009D45E6">
      <w:pPr>
        <w:pStyle w:val="Prrafodelista"/>
        <w:spacing w:after="0"/>
        <w:ind w:left="0"/>
        <w:jc w:val="both"/>
        <w:rPr>
          <w:rFonts w:ascii="Arial" w:hAnsi="Arial" w:cs="Arial"/>
          <w:sz w:val="16"/>
          <w:szCs w:val="16"/>
        </w:rPr>
      </w:pPr>
      <w:r>
        <w:rPr>
          <w:rFonts w:ascii="Arial" w:hAnsi="Arial" w:cs="Arial"/>
          <w:sz w:val="16"/>
          <w:szCs w:val="16"/>
        </w:rPr>
        <w:t xml:space="preserve">27. IDU </w:t>
      </w:r>
    </w:p>
    <w:p w:rsidR="009D45E6" w:rsidRDefault="009D45E6" w:rsidP="009D45E6">
      <w:pPr>
        <w:pStyle w:val="Prrafodelista"/>
        <w:spacing w:after="0"/>
        <w:ind w:left="0"/>
        <w:jc w:val="both"/>
        <w:rPr>
          <w:rFonts w:ascii="Arial" w:hAnsi="Arial" w:cs="Arial"/>
          <w:sz w:val="16"/>
          <w:szCs w:val="16"/>
        </w:rPr>
      </w:pPr>
      <w:r w:rsidRPr="009D45E6">
        <w:rPr>
          <w:rFonts w:ascii="Arial" w:hAnsi="Arial" w:cs="Arial"/>
          <w:sz w:val="16"/>
          <w:szCs w:val="16"/>
        </w:rPr>
        <w:t>https://www.idu.gov.co/la_entidad/transparencia/contratacion/contratacion_de_mayor_menor_y_minima_cuantia/procesos_adju</w:t>
      </w:r>
      <w:r w:rsidR="00913F9A">
        <w:rPr>
          <w:rFonts w:ascii="Arial" w:hAnsi="Arial" w:cs="Arial"/>
          <w:sz w:val="16"/>
          <w:szCs w:val="16"/>
        </w:rPr>
        <w:t>dicados – Elaboración propia DTP</w:t>
      </w:r>
    </w:p>
    <w:p w:rsidR="009D45E6" w:rsidRDefault="009D45E6" w:rsidP="000539DF">
      <w:pPr>
        <w:pStyle w:val="Prrafodelista"/>
        <w:spacing w:after="0"/>
        <w:ind w:left="0"/>
        <w:jc w:val="both"/>
        <w:rPr>
          <w:rFonts w:ascii="Arial" w:hAnsi="Arial" w:cs="Arial"/>
          <w:sz w:val="16"/>
          <w:szCs w:val="16"/>
        </w:rPr>
      </w:pPr>
    </w:p>
    <w:p w:rsidR="00691B8D" w:rsidRDefault="00691B8D" w:rsidP="00691B8D">
      <w:pPr>
        <w:pStyle w:val="Prrafodelista"/>
        <w:spacing w:after="0"/>
        <w:ind w:left="0"/>
        <w:jc w:val="both"/>
        <w:rPr>
          <w:rFonts w:ascii="Arial" w:hAnsi="Arial" w:cs="Arial"/>
          <w:sz w:val="16"/>
          <w:szCs w:val="16"/>
        </w:rPr>
      </w:pPr>
      <w:r>
        <w:rPr>
          <w:rFonts w:ascii="Arial" w:hAnsi="Arial" w:cs="Arial"/>
          <w:sz w:val="16"/>
          <w:szCs w:val="16"/>
        </w:rPr>
        <w:t xml:space="preserve">28. IDU </w:t>
      </w:r>
    </w:p>
    <w:p w:rsidR="00691B8D" w:rsidRDefault="00691B8D" w:rsidP="00691B8D">
      <w:pPr>
        <w:pStyle w:val="Prrafodelista"/>
        <w:spacing w:after="0"/>
        <w:ind w:left="0"/>
        <w:jc w:val="both"/>
        <w:rPr>
          <w:rFonts w:ascii="Arial" w:hAnsi="Arial" w:cs="Arial"/>
          <w:sz w:val="16"/>
          <w:szCs w:val="16"/>
        </w:rPr>
      </w:pPr>
      <w:r w:rsidRPr="009D45E6">
        <w:rPr>
          <w:rFonts w:ascii="Arial" w:hAnsi="Arial" w:cs="Arial"/>
          <w:sz w:val="16"/>
          <w:szCs w:val="16"/>
        </w:rPr>
        <w:t>https://www.idu.gov.co/la_entidad/transparencia/contratacion/contratacion_de_mayor_menor_y_minima_cuantia/procesos_adju</w:t>
      </w:r>
      <w:r w:rsidR="00913F9A">
        <w:rPr>
          <w:rFonts w:ascii="Arial" w:hAnsi="Arial" w:cs="Arial"/>
          <w:sz w:val="16"/>
          <w:szCs w:val="16"/>
        </w:rPr>
        <w:t>dicados – Elaboración propia DTP</w:t>
      </w:r>
    </w:p>
    <w:p w:rsidR="00691B8D" w:rsidRDefault="00691B8D" w:rsidP="000539DF">
      <w:pPr>
        <w:pStyle w:val="Prrafodelista"/>
        <w:spacing w:after="0"/>
        <w:ind w:left="0"/>
        <w:jc w:val="both"/>
        <w:rPr>
          <w:rFonts w:ascii="Arial" w:hAnsi="Arial" w:cs="Arial"/>
          <w:sz w:val="16"/>
          <w:szCs w:val="16"/>
        </w:rPr>
      </w:pPr>
    </w:p>
    <w:p w:rsidR="00691B8D" w:rsidRDefault="00691B8D" w:rsidP="00691B8D">
      <w:pPr>
        <w:pStyle w:val="Prrafodelista"/>
        <w:spacing w:after="0"/>
        <w:ind w:left="0"/>
        <w:jc w:val="both"/>
        <w:rPr>
          <w:rFonts w:ascii="Arial" w:hAnsi="Arial" w:cs="Arial"/>
          <w:sz w:val="16"/>
          <w:szCs w:val="16"/>
        </w:rPr>
      </w:pPr>
      <w:r>
        <w:rPr>
          <w:rFonts w:ascii="Arial" w:hAnsi="Arial" w:cs="Arial"/>
          <w:sz w:val="16"/>
          <w:szCs w:val="16"/>
        </w:rPr>
        <w:t xml:space="preserve">29. IDU </w:t>
      </w:r>
    </w:p>
    <w:p w:rsidR="00691B8D" w:rsidRDefault="00691B8D" w:rsidP="00691B8D">
      <w:pPr>
        <w:pStyle w:val="Prrafodelista"/>
        <w:spacing w:after="0"/>
        <w:ind w:left="0"/>
        <w:jc w:val="both"/>
        <w:rPr>
          <w:rFonts w:ascii="Arial" w:hAnsi="Arial" w:cs="Arial"/>
          <w:sz w:val="16"/>
          <w:szCs w:val="16"/>
        </w:rPr>
      </w:pPr>
      <w:r w:rsidRPr="009D45E6">
        <w:rPr>
          <w:rFonts w:ascii="Arial" w:hAnsi="Arial" w:cs="Arial"/>
          <w:sz w:val="16"/>
          <w:szCs w:val="16"/>
        </w:rPr>
        <w:t>https://www.idu.gov.co/la_entidad/transparencia/contratacion/contratacion_de_mayor_menor_y_minima_cuantia/procesos_adju</w:t>
      </w:r>
      <w:r w:rsidR="00913F9A">
        <w:rPr>
          <w:rFonts w:ascii="Arial" w:hAnsi="Arial" w:cs="Arial"/>
          <w:sz w:val="16"/>
          <w:szCs w:val="16"/>
        </w:rPr>
        <w:t>dicados – Elaboración propia DTP</w:t>
      </w:r>
    </w:p>
    <w:p w:rsidR="00691B8D" w:rsidRDefault="00691B8D" w:rsidP="000539DF">
      <w:pPr>
        <w:pStyle w:val="Prrafodelista"/>
        <w:spacing w:after="0"/>
        <w:ind w:left="0"/>
        <w:jc w:val="both"/>
        <w:rPr>
          <w:rFonts w:ascii="Arial" w:hAnsi="Arial" w:cs="Arial"/>
          <w:sz w:val="16"/>
          <w:szCs w:val="16"/>
        </w:rPr>
      </w:pPr>
    </w:p>
    <w:p w:rsidR="00691B8D" w:rsidRDefault="00691B8D" w:rsidP="00691B8D">
      <w:pPr>
        <w:pStyle w:val="Prrafodelista"/>
        <w:spacing w:after="0"/>
        <w:ind w:left="0"/>
        <w:jc w:val="both"/>
        <w:rPr>
          <w:rFonts w:ascii="Arial" w:hAnsi="Arial" w:cs="Arial"/>
          <w:sz w:val="16"/>
          <w:szCs w:val="16"/>
        </w:rPr>
      </w:pPr>
      <w:r>
        <w:rPr>
          <w:rFonts w:ascii="Arial" w:hAnsi="Arial" w:cs="Arial"/>
          <w:sz w:val="16"/>
          <w:szCs w:val="16"/>
        </w:rPr>
        <w:t xml:space="preserve">30. IDU </w:t>
      </w:r>
    </w:p>
    <w:p w:rsidR="00691B8D" w:rsidRDefault="00691B8D" w:rsidP="00691B8D">
      <w:pPr>
        <w:pStyle w:val="Prrafodelista"/>
        <w:spacing w:after="0"/>
        <w:ind w:left="0"/>
        <w:jc w:val="both"/>
        <w:rPr>
          <w:rFonts w:ascii="Arial" w:hAnsi="Arial" w:cs="Arial"/>
          <w:sz w:val="16"/>
          <w:szCs w:val="16"/>
        </w:rPr>
      </w:pPr>
      <w:r w:rsidRPr="009D45E6">
        <w:rPr>
          <w:rFonts w:ascii="Arial" w:hAnsi="Arial" w:cs="Arial"/>
          <w:sz w:val="16"/>
          <w:szCs w:val="16"/>
        </w:rPr>
        <w:t>https://www.idu.gov.co/la_entidad/transparencia/contratacion/contratacion_de_mayor_menor_y_minima_cuantia/procesos_adju</w:t>
      </w:r>
      <w:r w:rsidR="00913F9A">
        <w:rPr>
          <w:rFonts w:ascii="Arial" w:hAnsi="Arial" w:cs="Arial"/>
          <w:sz w:val="16"/>
          <w:szCs w:val="16"/>
        </w:rPr>
        <w:t>dicados – Elaboración propia DTP</w:t>
      </w:r>
    </w:p>
    <w:p w:rsidR="00691B8D" w:rsidRDefault="00691B8D" w:rsidP="00691B8D">
      <w:pPr>
        <w:pStyle w:val="Prrafodelista"/>
        <w:spacing w:after="0"/>
        <w:ind w:left="0"/>
        <w:jc w:val="both"/>
        <w:rPr>
          <w:rFonts w:ascii="Arial" w:hAnsi="Arial" w:cs="Arial"/>
          <w:sz w:val="16"/>
          <w:szCs w:val="16"/>
        </w:rPr>
      </w:pPr>
    </w:p>
    <w:p w:rsidR="00691B8D" w:rsidRDefault="00691B8D" w:rsidP="00691B8D">
      <w:pPr>
        <w:pStyle w:val="Prrafodelista"/>
        <w:spacing w:after="0"/>
        <w:ind w:left="0"/>
        <w:jc w:val="both"/>
        <w:rPr>
          <w:rFonts w:ascii="Arial" w:hAnsi="Arial" w:cs="Arial"/>
          <w:sz w:val="16"/>
          <w:szCs w:val="16"/>
        </w:rPr>
      </w:pPr>
      <w:r>
        <w:rPr>
          <w:rFonts w:ascii="Arial" w:hAnsi="Arial" w:cs="Arial"/>
          <w:sz w:val="16"/>
          <w:szCs w:val="16"/>
        </w:rPr>
        <w:t xml:space="preserve">31. IDU </w:t>
      </w:r>
    </w:p>
    <w:p w:rsidR="00691B8D" w:rsidRDefault="00691B8D" w:rsidP="00691B8D">
      <w:pPr>
        <w:pStyle w:val="Prrafodelista"/>
        <w:spacing w:after="0"/>
        <w:ind w:left="0"/>
        <w:jc w:val="both"/>
        <w:rPr>
          <w:rFonts w:ascii="Arial" w:hAnsi="Arial" w:cs="Arial"/>
          <w:sz w:val="16"/>
          <w:szCs w:val="16"/>
        </w:rPr>
      </w:pPr>
      <w:r w:rsidRPr="009D45E6">
        <w:rPr>
          <w:rFonts w:ascii="Arial" w:hAnsi="Arial" w:cs="Arial"/>
          <w:sz w:val="16"/>
          <w:szCs w:val="16"/>
        </w:rPr>
        <w:t>https://www.idu.gov.co/la_entidad/transparencia/contratacion/contratacion_de_mayor_menor_y_minima_cuantia/procesos_adju</w:t>
      </w:r>
      <w:r w:rsidR="00913F9A">
        <w:rPr>
          <w:rFonts w:ascii="Arial" w:hAnsi="Arial" w:cs="Arial"/>
          <w:sz w:val="16"/>
          <w:szCs w:val="16"/>
        </w:rPr>
        <w:t>dicados – Elaboración propia DTP</w:t>
      </w:r>
    </w:p>
    <w:p w:rsidR="00691B8D" w:rsidRDefault="00691B8D" w:rsidP="000539DF">
      <w:pPr>
        <w:pStyle w:val="Prrafodelista"/>
        <w:spacing w:after="0"/>
        <w:ind w:left="0"/>
        <w:jc w:val="both"/>
        <w:rPr>
          <w:rFonts w:ascii="Arial" w:hAnsi="Arial" w:cs="Arial"/>
          <w:sz w:val="16"/>
          <w:szCs w:val="16"/>
        </w:rPr>
      </w:pPr>
    </w:p>
    <w:p w:rsidR="00691B8D" w:rsidRDefault="00691B8D" w:rsidP="00691B8D">
      <w:pPr>
        <w:pStyle w:val="Prrafodelista"/>
        <w:spacing w:after="0"/>
        <w:ind w:left="0"/>
        <w:jc w:val="both"/>
        <w:rPr>
          <w:rFonts w:ascii="Arial" w:hAnsi="Arial" w:cs="Arial"/>
          <w:sz w:val="16"/>
          <w:szCs w:val="16"/>
        </w:rPr>
      </w:pPr>
      <w:r>
        <w:rPr>
          <w:rFonts w:ascii="Arial" w:hAnsi="Arial" w:cs="Arial"/>
          <w:sz w:val="16"/>
          <w:szCs w:val="16"/>
        </w:rPr>
        <w:t xml:space="preserve">32. IDU </w:t>
      </w:r>
    </w:p>
    <w:p w:rsidR="00691B8D" w:rsidRDefault="00691B8D" w:rsidP="00691B8D">
      <w:pPr>
        <w:pStyle w:val="Prrafodelista"/>
        <w:spacing w:after="0"/>
        <w:ind w:left="0"/>
        <w:jc w:val="both"/>
        <w:rPr>
          <w:rFonts w:ascii="Arial" w:hAnsi="Arial" w:cs="Arial"/>
          <w:sz w:val="16"/>
          <w:szCs w:val="16"/>
        </w:rPr>
      </w:pPr>
      <w:r w:rsidRPr="009D45E6">
        <w:rPr>
          <w:rFonts w:ascii="Arial" w:hAnsi="Arial" w:cs="Arial"/>
          <w:sz w:val="16"/>
          <w:szCs w:val="16"/>
        </w:rPr>
        <w:t>https://www.idu.gov.co/la_entidad/transparencia/contratacion/contratacion_de_mayor_menor_y_minima_cuantia/procesos_adju</w:t>
      </w:r>
      <w:r w:rsidR="00913F9A">
        <w:rPr>
          <w:rFonts w:ascii="Arial" w:hAnsi="Arial" w:cs="Arial"/>
          <w:sz w:val="16"/>
          <w:szCs w:val="16"/>
        </w:rPr>
        <w:t>dicados – Elaboración propia DTP</w:t>
      </w:r>
    </w:p>
    <w:p w:rsidR="00691B8D" w:rsidRDefault="00691B8D" w:rsidP="000539DF">
      <w:pPr>
        <w:pStyle w:val="Prrafodelista"/>
        <w:spacing w:after="0"/>
        <w:ind w:left="0"/>
        <w:jc w:val="both"/>
        <w:rPr>
          <w:rFonts w:ascii="Arial" w:hAnsi="Arial" w:cs="Arial"/>
          <w:sz w:val="16"/>
          <w:szCs w:val="16"/>
        </w:rPr>
      </w:pPr>
    </w:p>
    <w:p w:rsidR="00691B8D" w:rsidRPr="00221CA9" w:rsidRDefault="00221CA9" w:rsidP="000539DF">
      <w:pPr>
        <w:pStyle w:val="Prrafodelista"/>
        <w:spacing w:after="0"/>
        <w:ind w:left="0"/>
        <w:jc w:val="both"/>
        <w:rPr>
          <w:rFonts w:ascii="Arial" w:hAnsi="Arial" w:cs="Arial"/>
          <w:sz w:val="16"/>
          <w:szCs w:val="16"/>
        </w:rPr>
      </w:pPr>
      <w:r>
        <w:rPr>
          <w:rFonts w:ascii="Arial" w:hAnsi="Arial" w:cs="Arial"/>
          <w:sz w:val="16"/>
          <w:szCs w:val="16"/>
        </w:rPr>
        <w:t>33.</w:t>
      </w:r>
      <w:r w:rsidRPr="00221CA9">
        <w:rPr>
          <w:rFonts w:ascii="Arial" w:hAnsi="Arial" w:cs="Arial"/>
          <w:b/>
          <w:sz w:val="16"/>
          <w:szCs w:val="16"/>
        </w:rPr>
        <w:t xml:space="preserve"> </w:t>
      </w:r>
      <w:r w:rsidRPr="00221CA9">
        <w:rPr>
          <w:rFonts w:ascii="Arial" w:hAnsi="Arial" w:cs="Arial"/>
          <w:sz w:val="16"/>
          <w:szCs w:val="16"/>
        </w:rPr>
        <w:t>SECOP</w:t>
      </w:r>
    </w:p>
    <w:p w:rsidR="00221CA9" w:rsidRDefault="00221CA9" w:rsidP="000539DF">
      <w:pPr>
        <w:pStyle w:val="Prrafodelista"/>
        <w:spacing w:after="0"/>
        <w:ind w:left="0"/>
        <w:jc w:val="both"/>
        <w:rPr>
          <w:rFonts w:ascii="Arial" w:hAnsi="Arial" w:cs="Arial"/>
          <w:sz w:val="16"/>
          <w:szCs w:val="16"/>
        </w:rPr>
      </w:pPr>
      <w:r w:rsidRPr="00221CA9">
        <w:rPr>
          <w:rFonts w:ascii="Arial" w:hAnsi="Arial" w:cs="Arial"/>
          <w:sz w:val="16"/>
          <w:szCs w:val="16"/>
        </w:rPr>
        <w:t>https://www.contratos.gov.co/consultas/resultadoListadoProcesos.jsp#</w:t>
      </w:r>
    </w:p>
    <w:p w:rsidR="00221CA9" w:rsidRDefault="00221CA9" w:rsidP="000539DF">
      <w:pPr>
        <w:pStyle w:val="Prrafodelista"/>
        <w:spacing w:after="0"/>
        <w:ind w:left="0"/>
        <w:jc w:val="both"/>
        <w:rPr>
          <w:rFonts w:ascii="Arial" w:hAnsi="Arial" w:cs="Arial"/>
          <w:sz w:val="16"/>
          <w:szCs w:val="16"/>
        </w:rPr>
      </w:pPr>
    </w:p>
    <w:p w:rsidR="00221CA9" w:rsidRPr="00221CA9" w:rsidRDefault="00221CA9" w:rsidP="00221CA9">
      <w:pPr>
        <w:pStyle w:val="Prrafodelista"/>
        <w:spacing w:after="0"/>
        <w:ind w:left="0"/>
        <w:jc w:val="both"/>
        <w:rPr>
          <w:rFonts w:ascii="Arial" w:hAnsi="Arial" w:cs="Arial"/>
          <w:sz w:val="16"/>
          <w:szCs w:val="16"/>
        </w:rPr>
      </w:pPr>
      <w:r>
        <w:rPr>
          <w:rFonts w:ascii="Arial" w:hAnsi="Arial" w:cs="Arial"/>
          <w:sz w:val="16"/>
          <w:szCs w:val="16"/>
        </w:rPr>
        <w:t>34.</w:t>
      </w:r>
      <w:r w:rsidRPr="00221CA9">
        <w:rPr>
          <w:rFonts w:ascii="Arial" w:hAnsi="Arial" w:cs="Arial"/>
          <w:b/>
          <w:sz w:val="16"/>
          <w:szCs w:val="16"/>
        </w:rPr>
        <w:t xml:space="preserve"> </w:t>
      </w:r>
      <w:r w:rsidRPr="00221CA9">
        <w:rPr>
          <w:rFonts w:ascii="Arial" w:hAnsi="Arial" w:cs="Arial"/>
          <w:sz w:val="16"/>
          <w:szCs w:val="16"/>
        </w:rPr>
        <w:t>SECOP</w:t>
      </w:r>
    </w:p>
    <w:p w:rsidR="00221CA9" w:rsidRDefault="00221CA9" w:rsidP="00221CA9">
      <w:pPr>
        <w:pStyle w:val="Prrafodelista"/>
        <w:spacing w:after="0"/>
        <w:ind w:left="0"/>
        <w:jc w:val="both"/>
        <w:rPr>
          <w:rFonts w:ascii="Arial" w:hAnsi="Arial" w:cs="Arial"/>
          <w:sz w:val="16"/>
          <w:szCs w:val="16"/>
        </w:rPr>
      </w:pPr>
      <w:r w:rsidRPr="00221CA9">
        <w:rPr>
          <w:rFonts w:ascii="Arial" w:hAnsi="Arial" w:cs="Arial"/>
          <w:sz w:val="16"/>
          <w:szCs w:val="16"/>
        </w:rPr>
        <w:t>https://www.contratos.gov.co/consultas/resultadoListadoProcesos.jsp#</w:t>
      </w:r>
    </w:p>
    <w:p w:rsidR="00221CA9" w:rsidRDefault="00221CA9" w:rsidP="000539DF">
      <w:pPr>
        <w:pStyle w:val="Prrafodelista"/>
        <w:spacing w:after="0"/>
        <w:ind w:left="0"/>
        <w:jc w:val="both"/>
        <w:rPr>
          <w:rFonts w:ascii="Arial" w:hAnsi="Arial" w:cs="Arial"/>
          <w:sz w:val="16"/>
          <w:szCs w:val="16"/>
        </w:rPr>
      </w:pPr>
    </w:p>
    <w:p w:rsidR="00221CA9" w:rsidRDefault="00221CA9" w:rsidP="000539DF">
      <w:pPr>
        <w:pStyle w:val="Prrafodelista"/>
        <w:spacing w:after="0"/>
        <w:ind w:left="0"/>
        <w:jc w:val="both"/>
        <w:rPr>
          <w:rFonts w:ascii="Arial" w:hAnsi="Arial" w:cs="Arial"/>
          <w:sz w:val="16"/>
          <w:szCs w:val="16"/>
        </w:rPr>
      </w:pPr>
      <w:r>
        <w:rPr>
          <w:rFonts w:ascii="Arial" w:hAnsi="Arial" w:cs="Arial"/>
          <w:sz w:val="16"/>
          <w:szCs w:val="16"/>
        </w:rPr>
        <w:t>35. IDU</w:t>
      </w:r>
    </w:p>
    <w:p w:rsidR="00221CA9" w:rsidRPr="00221CA9" w:rsidRDefault="00C621EE" w:rsidP="00221CA9">
      <w:pPr>
        <w:pStyle w:val="Prrafodelista"/>
        <w:spacing w:after="0"/>
        <w:ind w:left="0"/>
        <w:rPr>
          <w:rFonts w:ascii="Arial" w:hAnsi="Arial" w:cs="Arial"/>
          <w:b/>
        </w:rPr>
      </w:pPr>
      <w:hyperlink r:id="rId60" w:history="1">
        <w:r w:rsidR="00221CA9" w:rsidRPr="00221CA9">
          <w:rPr>
            <w:rStyle w:val="Hipervnculo"/>
            <w:rFonts w:ascii="Arial" w:hAnsi="Arial" w:cs="Arial"/>
            <w:color w:val="auto"/>
            <w:sz w:val="16"/>
            <w:szCs w:val="16"/>
            <w:u w:val="none"/>
          </w:rPr>
          <w:t>https://www.idu.gov.co/la_entidad/transparencia/contratacion/contratacion_de_mayor_menor_y_minima_cuantia/</w:t>
        </w:r>
      </w:hyperlink>
      <w:r w:rsidR="00221CA9" w:rsidRPr="00221CA9">
        <w:rPr>
          <w:rFonts w:ascii="Arial" w:hAnsi="Arial" w:cs="Arial"/>
          <w:sz w:val="16"/>
          <w:szCs w:val="16"/>
        </w:rPr>
        <w:t>procesos_adjudicados</w:t>
      </w:r>
    </w:p>
    <w:sectPr w:rsidR="00221CA9" w:rsidRPr="00221CA9" w:rsidSect="008C5002">
      <w:pgSz w:w="12240" w:h="15840"/>
      <w:pgMar w:top="1418" w:right="1701" w:bottom="1418"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1EE" w:rsidRDefault="00C621EE" w:rsidP="00113FFE">
      <w:pPr>
        <w:spacing w:after="0" w:line="240" w:lineRule="auto"/>
      </w:pPr>
      <w:r>
        <w:separator/>
      </w:r>
    </w:p>
  </w:endnote>
  <w:endnote w:type="continuationSeparator" w:id="0">
    <w:p w:rsidR="00C621EE" w:rsidRDefault="00C621EE" w:rsidP="00113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Lucida Sans Unicode"/>
    <w:charset w:val="00"/>
    <w:family w:val="swiss"/>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1EE" w:rsidRDefault="00C621EE" w:rsidP="00113FFE">
      <w:pPr>
        <w:spacing w:after="0" w:line="240" w:lineRule="auto"/>
      </w:pPr>
      <w:r>
        <w:separator/>
      </w:r>
    </w:p>
  </w:footnote>
  <w:footnote w:type="continuationSeparator" w:id="0">
    <w:p w:rsidR="00C621EE" w:rsidRDefault="00C621EE" w:rsidP="00113FFE">
      <w:pPr>
        <w:spacing w:after="0" w:line="240" w:lineRule="auto"/>
      </w:pPr>
      <w:r>
        <w:continuationSeparator/>
      </w:r>
    </w:p>
  </w:footnote>
  <w:footnote w:id="1">
    <w:p w:rsidR="00647B62" w:rsidRPr="0099378F" w:rsidRDefault="00647B62" w:rsidP="006D2210">
      <w:pPr>
        <w:pStyle w:val="Textonotapie"/>
        <w:rPr>
          <w:sz w:val="20"/>
          <w:szCs w:val="20"/>
        </w:rPr>
      </w:pPr>
      <w:r w:rsidRPr="0099378F">
        <w:rPr>
          <w:rStyle w:val="Refdenotaalpie"/>
          <w:rFonts w:ascii="Arial" w:hAnsi="Arial" w:cs="Arial"/>
          <w:sz w:val="20"/>
        </w:rPr>
        <w:footnoteRef/>
      </w:r>
      <w:r w:rsidRPr="0099378F">
        <w:rPr>
          <w:rStyle w:val="Refdenotaalpie"/>
          <w:rFonts w:ascii="Arial" w:hAnsi="Arial" w:cs="Arial"/>
          <w:sz w:val="20"/>
        </w:rPr>
        <w:t xml:space="preserve"> </w:t>
      </w:r>
      <w:r w:rsidRPr="0099378F">
        <w:rPr>
          <w:sz w:val="20"/>
          <w:szCs w:val="20"/>
        </w:rPr>
        <w:t>D</w:t>
      </w:r>
      <w:r>
        <w:rPr>
          <w:sz w:val="20"/>
          <w:szCs w:val="20"/>
        </w:rPr>
        <w:t>NP</w:t>
      </w:r>
      <w:r w:rsidRPr="0099378F">
        <w:rPr>
          <w:sz w:val="20"/>
          <w:szCs w:val="20"/>
        </w:rPr>
        <w:t>. Decreto Número 1082 de 2015.</w:t>
      </w:r>
    </w:p>
    <w:p w:rsidR="00647B62" w:rsidRDefault="00647B62" w:rsidP="006D2210">
      <w:pPr>
        <w:pStyle w:val="Textonotapie"/>
      </w:pPr>
      <w:r w:rsidRPr="0099378F">
        <w:rPr>
          <w:sz w:val="20"/>
          <w:szCs w:val="20"/>
        </w:rPr>
        <w:t>Recuperado de: https://www.dnp.gov.co/Paginas/Normativa/Decreto-1082-de-2015.aspx#capitulo1</w:t>
      </w:r>
    </w:p>
  </w:footnote>
  <w:footnote w:id="2">
    <w:p w:rsidR="00647B62" w:rsidRDefault="00647B62" w:rsidP="006D2210">
      <w:pPr>
        <w:pStyle w:val="Textonotapie"/>
        <w:rPr>
          <w:rFonts w:ascii="Arial" w:hAnsi="Arial" w:cs="Arial"/>
          <w:sz w:val="20"/>
          <w:szCs w:val="20"/>
        </w:rPr>
      </w:pPr>
      <w:r>
        <w:rPr>
          <w:rStyle w:val="Refdenotaalpie"/>
        </w:rPr>
        <w:footnoteRef/>
      </w:r>
      <w:r>
        <w:t xml:space="preserve"> </w:t>
      </w:r>
      <w:r w:rsidRPr="008F677D">
        <w:rPr>
          <w:rFonts w:ascii="Arial" w:hAnsi="Arial" w:cs="Arial"/>
          <w:sz w:val="20"/>
          <w:szCs w:val="20"/>
        </w:rPr>
        <w:t>BANCO DE LA REPÚBLICA</w:t>
      </w:r>
      <w:r>
        <w:rPr>
          <w:rFonts w:ascii="Arial" w:hAnsi="Arial" w:cs="Arial"/>
          <w:sz w:val="20"/>
          <w:szCs w:val="20"/>
        </w:rPr>
        <w:t>. Cuentas Trimestrales – Colombia. Producto Interno Bruto (PIB)Cuarto trimestre 2015.Recuperado de</w:t>
      </w:r>
      <w:r w:rsidRPr="008F677D">
        <w:rPr>
          <w:rFonts w:ascii="Arial" w:hAnsi="Arial" w:cs="Arial"/>
          <w:sz w:val="20"/>
          <w:szCs w:val="20"/>
        </w:rPr>
        <w:t>:</w:t>
      </w:r>
    </w:p>
    <w:p w:rsidR="00647B62" w:rsidRDefault="00647B62" w:rsidP="006D2210">
      <w:pPr>
        <w:pStyle w:val="Textonotapie"/>
      </w:pPr>
      <w:r w:rsidRPr="008F677D">
        <w:rPr>
          <w:rFonts w:ascii="Arial" w:hAnsi="Arial" w:cs="Arial"/>
          <w:sz w:val="20"/>
          <w:szCs w:val="20"/>
        </w:rPr>
        <w:t>http://www.larepublica.co/sites/default/files/larepublica/bol_PIB_IVtrim15_oferta%20(1).pdf</w:t>
      </w:r>
    </w:p>
  </w:footnote>
  <w:footnote w:id="3">
    <w:p w:rsidR="006C7F5A" w:rsidRPr="00CC4828" w:rsidRDefault="006C7F5A" w:rsidP="006C7F5A">
      <w:pPr>
        <w:pStyle w:val="Textonotapie"/>
        <w:rPr>
          <w:rFonts w:ascii="Arial" w:hAnsi="Arial" w:cs="Arial"/>
          <w:sz w:val="20"/>
        </w:rPr>
      </w:pPr>
      <w:r w:rsidRPr="009F0155">
        <w:rPr>
          <w:rStyle w:val="Refdenotaalpie"/>
          <w:rFonts w:ascii="Arial" w:hAnsi="Arial" w:cs="Arial"/>
          <w:sz w:val="20"/>
        </w:rPr>
        <w:footnoteRef/>
      </w:r>
      <w:r w:rsidRPr="009F0155">
        <w:rPr>
          <w:rFonts w:ascii="Arial" w:hAnsi="Arial" w:cs="Arial"/>
          <w:sz w:val="20"/>
        </w:rPr>
        <w:t xml:space="preserve"> Revista Dinero. La inflación de 2016 cerró en 5,75%. Recuperado de: http://www.dinero.com/economia/articulo/inflacion-en-colombia-2016/240638</w:t>
      </w:r>
    </w:p>
  </w:footnote>
  <w:footnote w:id="4">
    <w:p w:rsidR="00647B62" w:rsidRPr="00CC4828" w:rsidRDefault="00647B62" w:rsidP="006D2210">
      <w:pPr>
        <w:pStyle w:val="Textonotapie"/>
        <w:rPr>
          <w:rFonts w:ascii="Arial" w:hAnsi="Arial" w:cs="Arial"/>
        </w:rPr>
      </w:pPr>
      <w:r w:rsidRPr="009F0155">
        <w:rPr>
          <w:rStyle w:val="Refdenotaalpie"/>
          <w:rFonts w:ascii="Arial" w:hAnsi="Arial" w:cs="Arial"/>
          <w:sz w:val="20"/>
        </w:rPr>
        <w:footnoteRef/>
      </w:r>
      <w:r w:rsidRPr="009F0155">
        <w:rPr>
          <w:rFonts w:ascii="Arial" w:hAnsi="Arial" w:cs="Arial"/>
          <w:sz w:val="20"/>
        </w:rPr>
        <w:t xml:space="preserve"> DANE, Cuentas Trimestrales PIB – Colombia, Producto Interno Bruto (PIB) IV Trimestre de 2016. Pág. 11 Recuperado de: </w:t>
      </w:r>
      <w:hyperlink r:id="rId1" w:history="1">
        <w:r w:rsidRPr="009F0155">
          <w:rPr>
            <w:rStyle w:val="Hipervnculo"/>
            <w:rFonts w:ascii="Arial" w:hAnsi="Arial" w:cs="Arial"/>
            <w:sz w:val="20"/>
          </w:rPr>
          <w:t>http://www.dane.gov.co/files/investigaciones/boletines/pib/bol_PIB_IVtrim16_oferta_demanda.pdf</w:t>
        </w:r>
      </w:hyperlink>
    </w:p>
  </w:footnote>
  <w:footnote w:id="5">
    <w:p w:rsidR="00647B62" w:rsidRPr="00CC4828" w:rsidRDefault="00647B62" w:rsidP="006D2210">
      <w:pPr>
        <w:pStyle w:val="Textonotapie"/>
        <w:rPr>
          <w:rFonts w:ascii="Arial" w:hAnsi="Arial" w:cs="Arial"/>
          <w:sz w:val="20"/>
          <w:szCs w:val="20"/>
        </w:rPr>
      </w:pPr>
      <w:r w:rsidRPr="009F0155">
        <w:rPr>
          <w:rStyle w:val="Refdenotaalpie"/>
          <w:rFonts w:ascii="Arial" w:hAnsi="Arial" w:cs="Arial"/>
          <w:sz w:val="20"/>
          <w:szCs w:val="20"/>
        </w:rPr>
        <w:footnoteRef/>
      </w:r>
      <w:r w:rsidRPr="009F0155">
        <w:rPr>
          <w:rFonts w:ascii="Arial" w:hAnsi="Arial" w:cs="Arial"/>
          <w:sz w:val="20"/>
          <w:szCs w:val="20"/>
        </w:rPr>
        <w:t xml:space="preserve"> DANE. Boletín Técnico Licencias de Construcción – ELIC, Enero de 2017. Recuperado de: </w:t>
      </w:r>
      <w:hyperlink r:id="rId2" w:history="1">
        <w:r w:rsidRPr="009F0155">
          <w:rPr>
            <w:rStyle w:val="Hipervnculo"/>
            <w:rFonts w:ascii="Arial" w:hAnsi="Arial" w:cs="Arial"/>
            <w:sz w:val="20"/>
            <w:szCs w:val="20"/>
          </w:rPr>
          <w:t>http://www.dane.gov.co/files/investigaciones/boletines/licencias/bol_lic_ene17.pdf</w:t>
        </w:r>
      </w:hyperlink>
    </w:p>
  </w:footnote>
  <w:footnote w:id="6">
    <w:p w:rsidR="00647B62" w:rsidRDefault="00647B62" w:rsidP="006D2210">
      <w:pPr>
        <w:pStyle w:val="Textonotapie"/>
      </w:pPr>
      <w:r w:rsidRPr="009F0155">
        <w:rPr>
          <w:rStyle w:val="Refdenotaalpie"/>
          <w:rFonts w:ascii="Arial" w:hAnsi="Arial" w:cs="Arial"/>
          <w:sz w:val="20"/>
          <w:szCs w:val="20"/>
        </w:rPr>
        <w:footnoteRef/>
      </w:r>
      <w:r w:rsidRPr="009F0155">
        <w:rPr>
          <w:rFonts w:ascii="Arial" w:hAnsi="Arial" w:cs="Arial"/>
          <w:sz w:val="20"/>
          <w:szCs w:val="20"/>
        </w:rPr>
        <w:t xml:space="preserve"> DANE. Boletín Técnico Cuentas Trimestrales  - Colombia Producto Interno Bruto (PIB). Pág 12. Cuarto trimestre 2016. Recuperado de: </w:t>
      </w:r>
      <w:hyperlink r:id="rId3" w:history="1">
        <w:r w:rsidRPr="009F0155">
          <w:rPr>
            <w:rStyle w:val="Hipervnculo"/>
            <w:rFonts w:ascii="Arial" w:hAnsi="Arial" w:cs="Arial"/>
            <w:sz w:val="20"/>
            <w:szCs w:val="20"/>
          </w:rPr>
          <w:t>http://www.dane.gov.co/files/investigaciones/boletines/pib/bol_PIB_IVtrim16_oferta_demanda.pdf</w:t>
        </w:r>
      </w:hyperlink>
    </w:p>
  </w:footnote>
  <w:footnote w:id="7">
    <w:p w:rsidR="00647B62" w:rsidRPr="00CC4828" w:rsidRDefault="00647B62" w:rsidP="002307D1">
      <w:pPr>
        <w:pStyle w:val="Textonotapie"/>
        <w:rPr>
          <w:rFonts w:ascii="Arial" w:hAnsi="Arial" w:cs="Arial"/>
          <w:sz w:val="20"/>
          <w:szCs w:val="20"/>
        </w:rPr>
      </w:pPr>
      <w:r w:rsidRPr="009F0155">
        <w:rPr>
          <w:rStyle w:val="Refdenotaalpie"/>
          <w:rFonts w:ascii="Arial" w:hAnsi="Arial" w:cs="Arial"/>
          <w:sz w:val="20"/>
          <w:szCs w:val="20"/>
        </w:rPr>
        <w:footnoteRef/>
      </w:r>
      <w:r w:rsidRPr="009F0155">
        <w:rPr>
          <w:rFonts w:ascii="Arial" w:hAnsi="Arial" w:cs="Arial"/>
          <w:sz w:val="20"/>
          <w:szCs w:val="20"/>
        </w:rPr>
        <w:t xml:space="preserve"> DANE. Boletín Técnico. Indicador de Inversión en Obras Civiles – IIOC. IV Trimestre de 2016. Pág. 6. Recuperado de: </w:t>
      </w:r>
      <w:hyperlink r:id="rId4" w:history="1">
        <w:r w:rsidRPr="009F0155">
          <w:rPr>
            <w:rStyle w:val="Hipervnculo"/>
            <w:rFonts w:ascii="Arial" w:hAnsi="Arial" w:cs="Arial"/>
            <w:sz w:val="20"/>
            <w:szCs w:val="20"/>
          </w:rPr>
          <w:t>http://www.dane.gov.co/files/investigaciones/boletines/obras/bol_obr_civi_IVtrim16.pdf</w:t>
        </w:r>
      </w:hyperlink>
    </w:p>
  </w:footnote>
  <w:footnote w:id="8">
    <w:p w:rsidR="00647B62" w:rsidRPr="005106B8" w:rsidRDefault="00647B62" w:rsidP="002307D1">
      <w:pPr>
        <w:pStyle w:val="Textonotapie"/>
        <w:rPr>
          <w:sz w:val="20"/>
          <w:szCs w:val="20"/>
        </w:rPr>
      </w:pPr>
      <w:r w:rsidRPr="009F0155">
        <w:rPr>
          <w:rStyle w:val="Refdenotaalpie"/>
          <w:rFonts w:ascii="Arial" w:hAnsi="Arial" w:cs="Arial"/>
          <w:sz w:val="20"/>
          <w:szCs w:val="20"/>
        </w:rPr>
        <w:footnoteRef/>
      </w:r>
      <w:r w:rsidRPr="009F0155">
        <w:rPr>
          <w:rFonts w:ascii="Arial" w:hAnsi="Arial" w:cs="Arial"/>
          <w:sz w:val="20"/>
          <w:szCs w:val="20"/>
        </w:rPr>
        <w:t xml:space="preserve"> DANE. Boletín Técnico. Indicador de Inversión en Obras Civiles – IIOC (IV trimestre 2016). Pág. 9. Recuperado de: </w:t>
      </w:r>
      <w:hyperlink r:id="rId5" w:history="1">
        <w:r w:rsidRPr="009F0155">
          <w:rPr>
            <w:rStyle w:val="Hipervnculo"/>
            <w:rFonts w:ascii="Arial" w:hAnsi="Arial" w:cs="Arial"/>
            <w:sz w:val="20"/>
            <w:szCs w:val="20"/>
          </w:rPr>
          <w:t>http://www.dane.gov.co/files/investigaciones/boletines/obras/bol_obr_civi_IVtrim16.pdf</w:t>
        </w:r>
      </w:hyperlink>
    </w:p>
  </w:footnote>
  <w:footnote w:id="9">
    <w:p w:rsidR="00647B62" w:rsidRPr="00CC4828" w:rsidRDefault="00647B62" w:rsidP="002307D1">
      <w:pPr>
        <w:pStyle w:val="Textonotapie"/>
        <w:rPr>
          <w:rFonts w:ascii="Arial" w:hAnsi="Arial" w:cs="Arial"/>
          <w:sz w:val="20"/>
          <w:szCs w:val="20"/>
        </w:rPr>
      </w:pPr>
      <w:r w:rsidRPr="009F0155">
        <w:rPr>
          <w:rStyle w:val="Refdenotaalpie"/>
          <w:rFonts w:ascii="Arial" w:hAnsi="Arial" w:cs="Arial"/>
          <w:sz w:val="20"/>
          <w:szCs w:val="20"/>
        </w:rPr>
        <w:footnoteRef/>
      </w:r>
      <w:r w:rsidRPr="009F0155">
        <w:rPr>
          <w:rFonts w:ascii="Arial" w:hAnsi="Arial" w:cs="Arial"/>
          <w:sz w:val="20"/>
          <w:szCs w:val="20"/>
        </w:rPr>
        <w:t xml:space="preserve"> PMI. Análisis del Sector de Infraestructura en Colombia. Pág 5. Recuperado de: </w:t>
      </w:r>
      <w:hyperlink r:id="rId6" w:history="1">
        <w:r w:rsidRPr="009F0155">
          <w:rPr>
            <w:rStyle w:val="Hipervnculo"/>
            <w:rFonts w:ascii="Arial" w:hAnsi="Arial" w:cs="Arial"/>
            <w:sz w:val="20"/>
            <w:szCs w:val="20"/>
          </w:rPr>
          <w:t>http://www.pmicolombia.org/wp-content/uploads/2015/06/PMIBogota-Analisis-sobre-el-sector-de-infraestructura-en-Colombia.pdf</w:t>
        </w:r>
      </w:hyperlink>
    </w:p>
  </w:footnote>
  <w:footnote w:id="10">
    <w:p w:rsidR="00647B62" w:rsidRPr="005106B8" w:rsidRDefault="00647B62" w:rsidP="002307D1">
      <w:pPr>
        <w:pStyle w:val="Prrafodelista"/>
        <w:spacing w:after="0"/>
        <w:ind w:left="0"/>
        <w:jc w:val="both"/>
        <w:rPr>
          <w:rFonts w:ascii="Arial" w:hAnsi="Arial" w:cs="Arial"/>
          <w:sz w:val="20"/>
          <w:szCs w:val="20"/>
        </w:rPr>
      </w:pPr>
      <w:r w:rsidRPr="009F0155">
        <w:rPr>
          <w:rStyle w:val="Refdenotaalpie"/>
          <w:sz w:val="20"/>
          <w:szCs w:val="20"/>
        </w:rPr>
        <w:footnoteRef/>
      </w:r>
      <w:r w:rsidRPr="009F0155">
        <w:rPr>
          <w:sz w:val="20"/>
          <w:szCs w:val="20"/>
        </w:rPr>
        <w:t xml:space="preserve"> </w:t>
      </w:r>
      <w:r w:rsidRPr="009F0155">
        <w:rPr>
          <w:rFonts w:ascii="Arial" w:hAnsi="Arial" w:cs="Arial"/>
          <w:sz w:val="20"/>
          <w:szCs w:val="20"/>
        </w:rPr>
        <w:t>DANE, 2016</w:t>
      </w:r>
      <w:r>
        <w:rPr>
          <w:rFonts w:ascii="Arial" w:hAnsi="Arial" w:cs="Arial"/>
          <w:sz w:val="20"/>
          <w:szCs w:val="20"/>
        </w:rPr>
        <w:t>. Indicador de Inversión en Obras Civiles. IV Trimestre de 2015.</w:t>
      </w:r>
    </w:p>
    <w:p w:rsidR="00647B62" w:rsidRPr="005106B8" w:rsidRDefault="00647B62" w:rsidP="002307D1">
      <w:pPr>
        <w:pStyle w:val="Prrafodelista"/>
        <w:spacing w:after="0"/>
        <w:ind w:left="0"/>
        <w:jc w:val="both"/>
        <w:rPr>
          <w:rFonts w:ascii="Arial" w:hAnsi="Arial" w:cs="Arial"/>
          <w:sz w:val="20"/>
          <w:szCs w:val="20"/>
        </w:rPr>
      </w:pPr>
      <w:r w:rsidRPr="009F0155">
        <w:rPr>
          <w:rFonts w:ascii="Arial" w:hAnsi="Arial" w:cs="Arial"/>
          <w:sz w:val="20"/>
          <w:szCs w:val="20"/>
        </w:rPr>
        <w:t>Tomado de: http://www.dane.gov.co/files/investigaciones/boletines/obras/pres_IIOC_IV2015.pdf Recuperado el 08 de junio de 2016</w:t>
      </w:r>
    </w:p>
    <w:p w:rsidR="00647B62" w:rsidRDefault="00647B62" w:rsidP="002307D1">
      <w:pPr>
        <w:pStyle w:val="Textonotapie"/>
      </w:pPr>
    </w:p>
  </w:footnote>
  <w:footnote w:id="11">
    <w:p w:rsidR="00647B62" w:rsidRPr="00CC4828" w:rsidRDefault="00647B62" w:rsidP="002307D1">
      <w:pPr>
        <w:pStyle w:val="Textonotapie"/>
        <w:rPr>
          <w:rFonts w:ascii="Arial" w:hAnsi="Arial" w:cs="Arial"/>
          <w:sz w:val="20"/>
        </w:rPr>
      </w:pPr>
      <w:r w:rsidRPr="009F0155">
        <w:rPr>
          <w:rStyle w:val="Refdenotaalpie"/>
          <w:rFonts w:ascii="Arial" w:hAnsi="Arial" w:cs="Arial"/>
          <w:sz w:val="20"/>
        </w:rPr>
        <w:footnoteRef/>
      </w:r>
      <w:r w:rsidRPr="009F0155">
        <w:rPr>
          <w:rFonts w:ascii="Arial" w:hAnsi="Arial" w:cs="Arial"/>
          <w:sz w:val="20"/>
        </w:rPr>
        <w:t xml:space="preserve"> DANE. Boletín Técnico. Producto Interno Bruto (PIC) Trimestral de Bogotá D.C. Tercer trimestre de 2016. Pág. 3. Recuperado de: </w:t>
      </w:r>
      <w:hyperlink r:id="rId7" w:history="1">
        <w:r w:rsidRPr="009F0155">
          <w:rPr>
            <w:rStyle w:val="Hipervnculo"/>
            <w:rFonts w:ascii="Arial" w:hAnsi="Arial" w:cs="Arial"/>
            <w:sz w:val="20"/>
          </w:rPr>
          <w:t>https://www.dane.gov.co/files/investigaciones/boletines/pib/Bogota/Bol_PIB_Bta_III_trim_16.pdf</w:t>
        </w:r>
      </w:hyperlink>
    </w:p>
  </w:footnote>
  <w:footnote w:id="12">
    <w:p w:rsidR="00647B62" w:rsidRPr="008E272E" w:rsidRDefault="00647B62" w:rsidP="002307D1">
      <w:pPr>
        <w:pStyle w:val="Textonotapie"/>
        <w:rPr>
          <w:sz w:val="20"/>
        </w:rPr>
      </w:pPr>
      <w:r w:rsidRPr="009F0155">
        <w:rPr>
          <w:rStyle w:val="Refdenotaalpie"/>
          <w:rFonts w:ascii="Arial" w:hAnsi="Arial" w:cs="Arial"/>
          <w:sz w:val="20"/>
        </w:rPr>
        <w:footnoteRef/>
      </w:r>
      <w:r w:rsidRPr="009F0155">
        <w:rPr>
          <w:rFonts w:ascii="Arial" w:hAnsi="Arial" w:cs="Arial"/>
          <w:sz w:val="20"/>
        </w:rPr>
        <w:t xml:space="preserve"> IBID, Pág.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97"/>
        </w:tabs>
        <w:ind w:left="397" w:hanging="283"/>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19604FB"/>
    <w:multiLevelType w:val="hybridMultilevel"/>
    <w:tmpl w:val="2DB4B716"/>
    <w:lvl w:ilvl="0" w:tplc="3ECEE2C2">
      <w:start w:val="1"/>
      <w:numFmt w:val="bullet"/>
      <w:lvlText w:val="•"/>
      <w:lvlJc w:val="left"/>
      <w:pPr>
        <w:ind w:left="720" w:hanging="360"/>
      </w:pPr>
      <w:rPr>
        <w:rFonts w:ascii="Arial" w:hAnsi="Arial" w:hint="default"/>
        <w:b/>
        <w:color w:val="auto"/>
      </w:rPr>
    </w:lvl>
    <w:lvl w:ilvl="1" w:tplc="456CB4D6">
      <w:start w:val="5"/>
      <w:numFmt w:val="bullet"/>
      <w:lvlText w:val="·"/>
      <w:lvlJc w:val="left"/>
      <w:pPr>
        <w:ind w:left="1440" w:hanging="360"/>
      </w:pPr>
      <w:rPr>
        <w:rFonts w:ascii="Arial" w:hAnsi="Arial" w:hint="default"/>
        <w:b/>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E55A5B"/>
    <w:multiLevelType w:val="hybridMultilevel"/>
    <w:tmpl w:val="4118C48E"/>
    <w:lvl w:ilvl="0" w:tplc="4B38256E">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4B839B5"/>
    <w:multiLevelType w:val="hybridMultilevel"/>
    <w:tmpl w:val="2976194C"/>
    <w:lvl w:ilvl="0" w:tplc="6A50E9F6">
      <w:numFmt w:val="bullet"/>
      <w:lvlText w:val="•"/>
      <w:lvlJc w:val="left"/>
      <w:pPr>
        <w:ind w:left="2206" w:hanging="360"/>
      </w:pPr>
      <w:rPr>
        <w:rFonts w:ascii="Arial" w:eastAsia="MS Mincho" w:hAnsi="Arial" w:cs="Arial" w:hint="default"/>
      </w:rPr>
    </w:lvl>
    <w:lvl w:ilvl="1" w:tplc="240A0003" w:tentative="1">
      <w:start w:val="1"/>
      <w:numFmt w:val="bullet"/>
      <w:lvlText w:val="o"/>
      <w:lvlJc w:val="left"/>
      <w:pPr>
        <w:ind w:left="2860" w:hanging="360"/>
      </w:pPr>
      <w:rPr>
        <w:rFonts w:ascii="Courier New" w:hAnsi="Courier New" w:cs="Courier New" w:hint="default"/>
      </w:rPr>
    </w:lvl>
    <w:lvl w:ilvl="2" w:tplc="240A0005" w:tentative="1">
      <w:start w:val="1"/>
      <w:numFmt w:val="bullet"/>
      <w:lvlText w:val=""/>
      <w:lvlJc w:val="left"/>
      <w:pPr>
        <w:ind w:left="3580" w:hanging="360"/>
      </w:pPr>
      <w:rPr>
        <w:rFonts w:ascii="Wingdings" w:hAnsi="Wingdings" w:hint="default"/>
      </w:rPr>
    </w:lvl>
    <w:lvl w:ilvl="3" w:tplc="240A0001" w:tentative="1">
      <w:start w:val="1"/>
      <w:numFmt w:val="bullet"/>
      <w:lvlText w:val=""/>
      <w:lvlJc w:val="left"/>
      <w:pPr>
        <w:ind w:left="4300" w:hanging="360"/>
      </w:pPr>
      <w:rPr>
        <w:rFonts w:ascii="Symbol" w:hAnsi="Symbol" w:hint="default"/>
      </w:rPr>
    </w:lvl>
    <w:lvl w:ilvl="4" w:tplc="240A0003" w:tentative="1">
      <w:start w:val="1"/>
      <w:numFmt w:val="bullet"/>
      <w:lvlText w:val="o"/>
      <w:lvlJc w:val="left"/>
      <w:pPr>
        <w:ind w:left="5020" w:hanging="360"/>
      </w:pPr>
      <w:rPr>
        <w:rFonts w:ascii="Courier New" w:hAnsi="Courier New" w:cs="Courier New" w:hint="default"/>
      </w:rPr>
    </w:lvl>
    <w:lvl w:ilvl="5" w:tplc="240A0005" w:tentative="1">
      <w:start w:val="1"/>
      <w:numFmt w:val="bullet"/>
      <w:lvlText w:val=""/>
      <w:lvlJc w:val="left"/>
      <w:pPr>
        <w:ind w:left="5740" w:hanging="360"/>
      </w:pPr>
      <w:rPr>
        <w:rFonts w:ascii="Wingdings" w:hAnsi="Wingdings" w:hint="default"/>
      </w:rPr>
    </w:lvl>
    <w:lvl w:ilvl="6" w:tplc="240A0001" w:tentative="1">
      <w:start w:val="1"/>
      <w:numFmt w:val="bullet"/>
      <w:lvlText w:val=""/>
      <w:lvlJc w:val="left"/>
      <w:pPr>
        <w:ind w:left="6460" w:hanging="360"/>
      </w:pPr>
      <w:rPr>
        <w:rFonts w:ascii="Symbol" w:hAnsi="Symbol" w:hint="default"/>
      </w:rPr>
    </w:lvl>
    <w:lvl w:ilvl="7" w:tplc="240A0003" w:tentative="1">
      <w:start w:val="1"/>
      <w:numFmt w:val="bullet"/>
      <w:lvlText w:val="o"/>
      <w:lvlJc w:val="left"/>
      <w:pPr>
        <w:ind w:left="7180" w:hanging="360"/>
      </w:pPr>
      <w:rPr>
        <w:rFonts w:ascii="Courier New" w:hAnsi="Courier New" w:cs="Courier New" w:hint="default"/>
      </w:rPr>
    </w:lvl>
    <w:lvl w:ilvl="8" w:tplc="240A0005" w:tentative="1">
      <w:start w:val="1"/>
      <w:numFmt w:val="bullet"/>
      <w:lvlText w:val=""/>
      <w:lvlJc w:val="left"/>
      <w:pPr>
        <w:ind w:left="7900" w:hanging="360"/>
      </w:pPr>
      <w:rPr>
        <w:rFonts w:ascii="Wingdings" w:hAnsi="Wingdings" w:hint="default"/>
      </w:rPr>
    </w:lvl>
  </w:abstractNum>
  <w:abstractNum w:abstractNumId="6" w15:restartNumberingAfterBreak="0">
    <w:nsid w:val="08F13F5D"/>
    <w:multiLevelType w:val="hybridMultilevel"/>
    <w:tmpl w:val="2EF6DEA4"/>
    <w:lvl w:ilvl="0" w:tplc="19485A3A">
      <w:numFmt w:val="bullet"/>
      <w:lvlText w:val="-"/>
      <w:lvlJc w:val="left"/>
      <w:pPr>
        <w:ind w:left="720" w:hanging="360"/>
      </w:pPr>
      <w:rPr>
        <w:rFonts w:ascii="Arial" w:eastAsia="MS Mincho" w:hAnsi="Arial" w:cs="Aria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0BD52B5D"/>
    <w:multiLevelType w:val="hybridMultilevel"/>
    <w:tmpl w:val="76C02EC8"/>
    <w:lvl w:ilvl="0" w:tplc="E2A80192">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E853A29"/>
    <w:multiLevelType w:val="hybridMultilevel"/>
    <w:tmpl w:val="66A2EC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09612F"/>
    <w:multiLevelType w:val="hybridMultilevel"/>
    <w:tmpl w:val="128A7E14"/>
    <w:lvl w:ilvl="0" w:tplc="3ECEE2C2">
      <w:start w:val="1"/>
      <w:numFmt w:val="bullet"/>
      <w:lvlText w:val="•"/>
      <w:lvlJc w:val="left"/>
      <w:pPr>
        <w:ind w:left="720" w:hanging="360"/>
      </w:pPr>
      <w:rPr>
        <w:rFonts w:ascii="Arial" w:hAnsi="Arial" w:hint="default"/>
      </w:rPr>
    </w:lvl>
    <w:lvl w:ilvl="1" w:tplc="6400BC26">
      <w:numFmt w:val="bullet"/>
      <w:lvlText w:val=""/>
      <w:lvlJc w:val="left"/>
      <w:pPr>
        <w:ind w:left="1440" w:hanging="360"/>
      </w:pPr>
      <w:rPr>
        <w:rFonts w:ascii="Symbol" w:eastAsia="MS Mincho"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0FF48BE"/>
    <w:multiLevelType w:val="hybridMultilevel"/>
    <w:tmpl w:val="98F8DCE2"/>
    <w:lvl w:ilvl="0" w:tplc="03B21052">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435AEB"/>
    <w:multiLevelType w:val="hybridMultilevel"/>
    <w:tmpl w:val="70607590"/>
    <w:lvl w:ilvl="0" w:tplc="240A001B">
      <w:start w:val="1"/>
      <w:numFmt w:val="lowerRoman"/>
      <w:lvlText w:val="%1."/>
      <w:lvlJc w:val="right"/>
      <w:pPr>
        <w:ind w:left="1571" w:hanging="360"/>
      </w:p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12" w15:restartNumberingAfterBreak="0">
    <w:nsid w:val="1DCC40D7"/>
    <w:multiLevelType w:val="multilevel"/>
    <w:tmpl w:val="B8B6B5D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3" w15:restartNumberingAfterBreak="0">
    <w:nsid w:val="22281AC4"/>
    <w:multiLevelType w:val="hybridMultilevel"/>
    <w:tmpl w:val="C444F63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2B07B9F"/>
    <w:multiLevelType w:val="hybridMultilevel"/>
    <w:tmpl w:val="DFEE63BE"/>
    <w:lvl w:ilvl="0" w:tplc="E7E853E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5ED3C01"/>
    <w:multiLevelType w:val="hybridMultilevel"/>
    <w:tmpl w:val="55A4C4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0CD6052"/>
    <w:multiLevelType w:val="hybridMultilevel"/>
    <w:tmpl w:val="A61639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772F37"/>
    <w:multiLevelType w:val="hybridMultilevel"/>
    <w:tmpl w:val="F79A85B8"/>
    <w:lvl w:ilvl="0" w:tplc="3ECEE2C2">
      <w:start w:val="1"/>
      <w:numFmt w:val="bullet"/>
      <w:lvlText w:val="•"/>
      <w:lvlJc w:val="left"/>
      <w:pPr>
        <w:ind w:left="1080" w:hanging="360"/>
      </w:pPr>
      <w:rPr>
        <w:rFonts w:ascii="Arial" w:hAnsi="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FFC709E"/>
    <w:multiLevelType w:val="hybridMultilevel"/>
    <w:tmpl w:val="9A0E958A"/>
    <w:lvl w:ilvl="0" w:tplc="34285AAC">
      <w:start w:val="1"/>
      <w:numFmt w:val="upperRoman"/>
      <w:lvlText w:val="%1."/>
      <w:lvlJc w:val="left"/>
      <w:pPr>
        <w:ind w:left="1080" w:hanging="720"/>
      </w:pPr>
      <w:rPr>
        <w:rFonts w:asciiTheme="minorHAnsi" w:eastAsiaTheme="minorHAnsi" w:hAnsiTheme="minorHAnsi"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7B24592"/>
    <w:multiLevelType w:val="hybridMultilevel"/>
    <w:tmpl w:val="CCE299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B33E5D"/>
    <w:multiLevelType w:val="hybridMultilevel"/>
    <w:tmpl w:val="284C3B12"/>
    <w:lvl w:ilvl="0" w:tplc="456CB4D6">
      <w:start w:val="5"/>
      <w:numFmt w:val="bullet"/>
      <w:lvlText w:val="·"/>
      <w:lvlJc w:val="left"/>
      <w:pPr>
        <w:ind w:left="720" w:hanging="360"/>
      </w:pPr>
      <w:rPr>
        <w:rFonts w:ascii="Arial" w:hAnsi="Arial"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BE84CE1"/>
    <w:multiLevelType w:val="hybridMultilevel"/>
    <w:tmpl w:val="0FE64898"/>
    <w:lvl w:ilvl="0" w:tplc="456CB4D6">
      <w:start w:val="5"/>
      <w:numFmt w:val="bullet"/>
      <w:lvlText w:val="·"/>
      <w:lvlJc w:val="left"/>
      <w:pPr>
        <w:ind w:left="1080" w:hanging="360"/>
      </w:pPr>
      <w:rPr>
        <w:rFonts w:ascii="Arial" w:hAnsi="Arial" w:hint="default"/>
        <w:b/>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4F221559"/>
    <w:multiLevelType w:val="hybridMultilevel"/>
    <w:tmpl w:val="A61AA11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1D7730F"/>
    <w:multiLevelType w:val="hybridMultilevel"/>
    <w:tmpl w:val="CBAE612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4450472"/>
    <w:multiLevelType w:val="hybridMultilevel"/>
    <w:tmpl w:val="88A4A0C8"/>
    <w:lvl w:ilvl="0" w:tplc="3ECEE2C2">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68B27F1"/>
    <w:multiLevelType w:val="hybridMultilevel"/>
    <w:tmpl w:val="D7E056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313634"/>
    <w:multiLevelType w:val="multilevel"/>
    <w:tmpl w:val="5E1A8DB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211579F"/>
    <w:multiLevelType w:val="multilevel"/>
    <w:tmpl w:val="95927016"/>
    <w:lvl w:ilvl="0">
      <w:start w:val="1"/>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14"/>
  </w:num>
  <w:num w:numId="3">
    <w:abstractNumId w:val="23"/>
  </w:num>
  <w:num w:numId="4">
    <w:abstractNumId w:val="13"/>
  </w:num>
  <w:num w:numId="5">
    <w:abstractNumId w:val="16"/>
  </w:num>
  <w:num w:numId="6">
    <w:abstractNumId w:val="25"/>
  </w:num>
  <w:num w:numId="7">
    <w:abstractNumId w:val="5"/>
  </w:num>
  <w:num w:numId="8">
    <w:abstractNumId w:val="26"/>
  </w:num>
  <w:num w:numId="9">
    <w:abstractNumId w:val="12"/>
  </w:num>
  <w:num w:numId="10">
    <w:abstractNumId w:val="22"/>
  </w:num>
  <w:num w:numId="11">
    <w:abstractNumId w:val="27"/>
  </w:num>
  <w:num w:numId="12">
    <w:abstractNumId w:val="0"/>
  </w:num>
  <w:num w:numId="13">
    <w:abstractNumId w:val="1"/>
  </w:num>
  <w:num w:numId="14">
    <w:abstractNumId w:val="2"/>
  </w:num>
  <w:num w:numId="15">
    <w:abstractNumId w:val="9"/>
  </w:num>
  <w:num w:numId="16">
    <w:abstractNumId w:val="24"/>
  </w:num>
  <w:num w:numId="17">
    <w:abstractNumId w:val="17"/>
  </w:num>
  <w:num w:numId="18">
    <w:abstractNumId w:val="11"/>
  </w:num>
  <w:num w:numId="19">
    <w:abstractNumId w:val="20"/>
  </w:num>
  <w:num w:numId="20">
    <w:abstractNumId w:val="21"/>
  </w:num>
  <w:num w:numId="21">
    <w:abstractNumId w:val="3"/>
  </w:num>
  <w:num w:numId="22">
    <w:abstractNumId w:val="19"/>
  </w:num>
  <w:num w:numId="23">
    <w:abstractNumId w:val="8"/>
  </w:num>
  <w:num w:numId="24">
    <w:abstractNumId w:val="10"/>
  </w:num>
  <w:num w:numId="25">
    <w:abstractNumId w:val="7"/>
  </w:num>
  <w:num w:numId="26">
    <w:abstractNumId w:val="4"/>
  </w:num>
  <w:num w:numId="27">
    <w:abstractNumId w:val="1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10"/>
    <w:rsid w:val="00003209"/>
    <w:rsid w:val="00005608"/>
    <w:rsid w:val="00005847"/>
    <w:rsid w:val="00006927"/>
    <w:rsid w:val="00006C18"/>
    <w:rsid w:val="000379A9"/>
    <w:rsid w:val="00046E38"/>
    <w:rsid w:val="000539DF"/>
    <w:rsid w:val="00053CAC"/>
    <w:rsid w:val="0006389A"/>
    <w:rsid w:val="00070F74"/>
    <w:rsid w:val="00077D56"/>
    <w:rsid w:val="00083A05"/>
    <w:rsid w:val="000935E2"/>
    <w:rsid w:val="00097CF6"/>
    <w:rsid w:val="000A2C78"/>
    <w:rsid w:val="000B7798"/>
    <w:rsid w:val="000D5019"/>
    <w:rsid w:val="000D64CE"/>
    <w:rsid w:val="000E4F8F"/>
    <w:rsid w:val="000E7670"/>
    <w:rsid w:val="000F30CC"/>
    <w:rsid w:val="00104774"/>
    <w:rsid w:val="00113FFE"/>
    <w:rsid w:val="00132811"/>
    <w:rsid w:val="00137059"/>
    <w:rsid w:val="00156723"/>
    <w:rsid w:val="00172AC0"/>
    <w:rsid w:val="00177AB4"/>
    <w:rsid w:val="00182C38"/>
    <w:rsid w:val="00187817"/>
    <w:rsid w:val="00187F70"/>
    <w:rsid w:val="001A06FC"/>
    <w:rsid w:val="001C104F"/>
    <w:rsid w:val="001C4B9D"/>
    <w:rsid w:val="001C7B8C"/>
    <w:rsid w:val="001E2386"/>
    <w:rsid w:val="001E24A5"/>
    <w:rsid w:val="001E2678"/>
    <w:rsid w:val="001E32F6"/>
    <w:rsid w:val="001F3929"/>
    <w:rsid w:val="001F4CD2"/>
    <w:rsid w:val="00221CA9"/>
    <w:rsid w:val="00226E25"/>
    <w:rsid w:val="002307D1"/>
    <w:rsid w:val="00231F73"/>
    <w:rsid w:val="00234D74"/>
    <w:rsid w:val="00260F90"/>
    <w:rsid w:val="00271F66"/>
    <w:rsid w:val="002841D0"/>
    <w:rsid w:val="0028535D"/>
    <w:rsid w:val="002A69C7"/>
    <w:rsid w:val="002B56D3"/>
    <w:rsid w:val="002C25FF"/>
    <w:rsid w:val="002C2A1A"/>
    <w:rsid w:val="002C515E"/>
    <w:rsid w:val="002D4B7A"/>
    <w:rsid w:val="002F5E93"/>
    <w:rsid w:val="00304008"/>
    <w:rsid w:val="00306A6E"/>
    <w:rsid w:val="0031301F"/>
    <w:rsid w:val="0031321F"/>
    <w:rsid w:val="00325257"/>
    <w:rsid w:val="00326380"/>
    <w:rsid w:val="00335275"/>
    <w:rsid w:val="0034287C"/>
    <w:rsid w:val="00346804"/>
    <w:rsid w:val="003970F8"/>
    <w:rsid w:val="003A2EBD"/>
    <w:rsid w:val="003A45FE"/>
    <w:rsid w:val="003A6C04"/>
    <w:rsid w:val="003B4101"/>
    <w:rsid w:val="003D4150"/>
    <w:rsid w:val="003E47A3"/>
    <w:rsid w:val="003F23D7"/>
    <w:rsid w:val="003F2799"/>
    <w:rsid w:val="00407AF6"/>
    <w:rsid w:val="00413343"/>
    <w:rsid w:val="00436DFE"/>
    <w:rsid w:val="004536BD"/>
    <w:rsid w:val="00454690"/>
    <w:rsid w:val="00462564"/>
    <w:rsid w:val="00465C94"/>
    <w:rsid w:val="00472A69"/>
    <w:rsid w:val="0048563A"/>
    <w:rsid w:val="00492BB4"/>
    <w:rsid w:val="004A642E"/>
    <w:rsid w:val="004B3E80"/>
    <w:rsid w:val="004D0DC2"/>
    <w:rsid w:val="004D566E"/>
    <w:rsid w:val="004F42F1"/>
    <w:rsid w:val="004F549F"/>
    <w:rsid w:val="00507326"/>
    <w:rsid w:val="00511F1A"/>
    <w:rsid w:val="00512C8F"/>
    <w:rsid w:val="00516A1B"/>
    <w:rsid w:val="00520A43"/>
    <w:rsid w:val="00523912"/>
    <w:rsid w:val="00525FE8"/>
    <w:rsid w:val="005278C3"/>
    <w:rsid w:val="00532849"/>
    <w:rsid w:val="005350F4"/>
    <w:rsid w:val="00541163"/>
    <w:rsid w:val="00542A9A"/>
    <w:rsid w:val="00561E4E"/>
    <w:rsid w:val="00563E52"/>
    <w:rsid w:val="00564089"/>
    <w:rsid w:val="00574B10"/>
    <w:rsid w:val="005A1E0F"/>
    <w:rsid w:val="005B2658"/>
    <w:rsid w:val="005C2441"/>
    <w:rsid w:val="005C4151"/>
    <w:rsid w:val="005C5CCF"/>
    <w:rsid w:val="005F04CA"/>
    <w:rsid w:val="006003DE"/>
    <w:rsid w:val="0060463C"/>
    <w:rsid w:val="006115A9"/>
    <w:rsid w:val="006138B9"/>
    <w:rsid w:val="00615EB9"/>
    <w:rsid w:val="0061696C"/>
    <w:rsid w:val="00624B9F"/>
    <w:rsid w:val="00626A29"/>
    <w:rsid w:val="00627896"/>
    <w:rsid w:val="00627C8C"/>
    <w:rsid w:val="00632C14"/>
    <w:rsid w:val="00642D85"/>
    <w:rsid w:val="0064315D"/>
    <w:rsid w:val="00643EDD"/>
    <w:rsid w:val="00647B62"/>
    <w:rsid w:val="0065276B"/>
    <w:rsid w:val="006562A8"/>
    <w:rsid w:val="0066163B"/>
    <w:rsid w:val="0066676C"/>
    <w:rsid w:val="006672A3"/>
    <w:rsid w:val="00674542"/>
    <w:rsid w:val="006812B4"/>
    <w:rsid w:val="00691B8D"/>
    <w:rsid w:val="006964F1"/>
    <w:rsid w:val="006A04BB"/>
    <w:rsid w:val="006B01ED"/>
    <w:rsid w:val="006C7F5A"/>
    <w:rsid w:val="006D2210"/>
    <w:rsid w:val="006D2AFB"/>
    <w:rsid w:val="006D6487"/>
    <w:rsid w:val="006F1612"/>
    <w:rsid w:val="00721121"/>
    <w:rsid w:val="00727851"/>
    <w:rsid w:val="0074352E"/>
    <w:rsid w:val="00762941"/>
    <w:rsid w:val="00762DA3"/>
    <w:rsid w:val="00762F79"/>
    <w:rsid w:val="007805EE"/>
    <w:rsid w:val="007824F9"/>
    <w:rsid w:val="007B1395"/>
    <w:rsid w:val="007C2642"/>
    <w:rsid w:val="007C306E"/>
    <w:rsid w:val="007D4F70"/>
    <w:rsid w:val="007E30F4"/>
    <w:rsid w:val="007E5423"/>
    <w:rsid w:val="007F1C99"/>
    <w:rsid w:val="007F4015"/>
    <w:rsid w:val="007F570A"/>
    <w:rsid w:val="0080433A"/>
    <w:rsid w:val="00814980"/>
    <w:rsid w:val="00832D96"/>
    <w:rsid w:val="00863948"/>
    <w:rsid w:val="00877B8B"/>
    <w:rsid w:val="00893ABE"/>
    <w:rsid w:val="00897999"/>
    <w:rsid w:val="008A6404"/>
    <w:rsid w:val="008B33CA"/>
    <w:rsid w:val="008B531D"/>
    <w:rsid w:val="008C5002"/>
    <w:rsid w:val="008C5201"/>
    <w:rsid w:val="008C74CD"/>
    <w:rsid w:val="008D3195"/>
    <w:rsid w:val="008D6B10"/>
    <w:rsid w:val="008E1BCB"/>
    <w:rsid w:val="008E6915"/>
    <w:rsid w:val="008F73CE"/>
    <w:rsid w:val="00913994"/>
    <w:rsid w:val="00913F9A"/>
    <w:rsid w:val="00924213"/>
    <w:rsid w:val="00925943"/>
    <w:rsid w:val="00926A94"/>
    <w:rsid w:val="00926FD9"/>
    <w:rsid w:val="00934462"/>
    <w:rsid w:val="0094365F"/>
    <w:rsid w:val="00944AEB"/>
    <w:rsid w:val="00951DD8"/>
    <w:rsid w:val="00963DA9"/>
    <w:rsid w:val="00971990"/>
    <w:rsid w:val="00997FDB"/>
    <w:rsid w:val="009A1F21"/>
    <w:rsid w:val="009A5596"/>
    <w:rsid w:val="009A6B1C"/>
    <w:rsid w:val="009B6EF6"/>
    <w:rsid w:val="009C55F9"/>
    <w:rsid w:val="009D45E6"/>
    <w:rsid w:val="009D7994"/>
    <w:rsid w:val="009E714E"/>
    <w:rsid w:val="009F5905"/>
    <w:rsid w:val="00A13AD7"/>
    <w:rsid w:val="00A16ED1"/>
    <w:rsid w:val="00A276B5"/>
    <w:rsid w:val="00A3365D"/>
    <w:rsid w:val="00A44ACC"/>
    <w:rsid w:val="00A50520"/>
    <w:rsid w:val="00A5200E"/>
    <w:rsid w:val="00A55071"/>
    <w:rsid w:val="00A61DF2"/>
    <w:rsid w:val="00A6477E"/>
    <w:rsid w:val="00A878FE"/>
    <w:rsid w:val="00A9438F"/>
    <w:rsid w:val="00A97A7F"/>
    <w:rsid w:val="00AA1A66"/>
    <w:rsid w:val="00AA43D1"/>
    <w:rsid w:val="00AB282C"/>
    <w:rsid w:val="00AB3249"/>
    <w:rsid w:val="00AC221A"/>
    <w:rsid w:val="00AD0F88"/>
    <w:rsid w:val="00AD432D"/>
    <w:rsid w:val="00AE45D6"/>
    <w:rsid w:val="00AF5A91"/>
    <w:rsid w:val="00AF7D61"/>
    <w:rsid w:val="00B0391E"/>
    <w:rsid w:val="00B238D4"/>
    <w:rsid w:val="00B3445C"/>
    <w:rsid w:val="00B41696"/>
    <w:rsid w:val="00B46959"/>
    <w:rsid w:val="00B62766"/>
    <w:rsid w:val="00B6733C"/>
    <w:rsid w:val="00B7489B"/>
    <w:rsid w:val="00B75CE1"/>
    <w:rsid w:val="00B75FD0"/>
    <w:rsid w:val="00B8055D"/>
    <w:rsid w:val="00BA1A0D"/>
    <w:rsid w:val="00BB7CB1"/>
    <w:rsid w:val="00BC649A"/>
    <w:rsid w:val="00BC676E"/>
    <w:rsid w:val="00BC7D9B"/>
    <w:rsid w:val="00BE01E9"/>
    <w:rsid w:val="00BE1D6A"/>
    <w:rsid w:val="00BE3DBF"/>
    <w:rsid w:val="00C101D7"/>
    <w:rsid w:val="00C16F2E"/>
    <w:rsid w:val="00C17873"/>
    <w:rsid w:val="00C30C67"/>
    <w:rsid w:val="00C339BD"/>
    <w:rsid w:val="00C621EE"/>
    <w:rsid w:val="00C82D00"/>
    <w:rsid w:val="00C863E0"/>
    <w:rsid w:val="00C9227D"/>
    <w:rsid w:val="00C95580"/>
    <w:rsid w:val="00CA48F3"/>
    <w:rsid w:val="00CA6844"/>
    <w:rsid w:val="00CB4454"/>
    <w:rsid w:val="00CD5C9A"/>
    <w:rsid w:val="00CE02F5"/>
    <w:rsid w:val="00CE2B4D"/>
    <w:rsid w:val="00CF1309"/>
    <w:rsid w:val="00CF1979"/>
    <w:rsid w:val="00D01B46"/>
    <w:rsid w:val="00D0314B"/>
    <w:rsid w:val="00D14406"/>
    <w:rsid w:val="00D16951"/>
    <w:rsid w:val="00D1790C"/>
    <w:rsid w:val="00D20EBE"/>
    <w:rsid w:val="00D34D0E"/>
    <w:rsid w:val="00D35B4A"/>
    <w:rsid w:val="00D43CFE"/>
    <w:rsid w:val="00D44A08"/>
    <w:rsid w:val="00D47343"/>
    <w:rsid w:val="00D659AD"/>
    <w:rsid w:val="00D665B1"/>
    <w:rsid w:val="00D67A7B"/>
    <w:rsid w:val="00D80951"/>
    <w:rsid w:val="00D90C95"/>
    <w:rsid w:val="00D956D0"/>
    <w:rsid w:val="00D966EA"/>
    <w:rsid w:val="00DA04E4"/>
    <w:rsid w:val="00DA3469"/>
    <w:rsid w:val="00DA6518"/>
    <w:rsid w:val="00DA740D"/>
    <w:rsid w:val="00DB419C"/>
    <w:rsid w:val="00DC0C72"/>
    <w:rsid w:val="00DD078F"/>
    <w:rsid w:val="00DD76DF"/>
    <w:rsid w:val="00DE1031"/>
    <w:rsid w:val="00E11F3E"/>
    <w:rsid w:val="00E2011D"/>
    <w:rsid w:val="00E271DD"/>
    <w:rsid w:val="00E27D15"/>
    <w:rsid w:val="00E37DCE"/>
    <w:rsid w:val="00E45DBF"/>
    <w:rsid w:val="00E52D1F"/>
    <w:rsid w:val="00E55EFA"/>
    <w:rsid w:val="00E73EAD"/>
    <w:rsid w:val="00E817EA"/>
    <w:rsid w:val="00EA49A5"/>
    <w:rsid w:val="00EA74FE"/>
    <w:rsid w:val="00EB2B3F"/>
    <w:rsid w:val="00EB2FB3"/>
    <w:rsid w:val="00EC392A"/>
    <w:rsid w:val="00ED5E0D"/>
    <w:rsid w:val="00EF6624"/>
    <w:rsid w:val="00EF7B46"/>
    <w:rsid w:val="00F047EC"/>
    <w:rsid w:val="00F10943"/>
    <w:rsid w:val="00F13A3D"/>
    <w:rsid w:val="00F166BB"/>
    <w:rsid w:val="00F204B8"/>
    <w:rsid w:val="00F21B7A"/>
    <w:rsid w:val="00F2215E"/>
    <w:rsid w:val="00F45558"/>
    <w:rsid w:val="00F55F06"/>
    <w:rsid w:val="00F72125"/>
    <w:rsid w:val="00F82302"/>
    <w:rsid w:val="00F86475"/>
    <w:rsid w:val="00FB5B6E"/>
    <w:rsid w:val="00FB7010"/>
    <w:rsid w:val="00FC0CBA"/>
    <w:rsid w:val="00FC13C5"/>
    <w:rsid w:val="00FC5281"/>
    <w:rsid w:val="00FD376E"/>
    <w:rsid w:val="00FD6089"/>
    <w:rsid w:val="00FE4431"/>
    <w:rsid w:val="00FE4E47"/>
    <w:rsid w:val="00FF53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7E4C8-849A-4B32-A960-3F8D3E113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F2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6844"/>
    <w:pPr>
      <w:ind w:left="720"/>
      <w:contextualSpacing/>
    </w:pPr>
  </w:style>
  <w:style w:type="character" w:styleId="Textoennegrita">
    <w:name w:val="Strong"/>
    <w:uiPriority w:val="22"/>
    <w:qFormat/>
    <w:rsid w:val="00A276B5"/>
    <w:rPr>
      <w:b/>
      <w:bCs/>
    </w:rPr>
  </w:style>
  <w:style w:type="paragraph" w:styleId="Textodeglobo">
    <w:name w:val="Balloon Text"/>
    <w:basedOn w:val="Normal"/>
    <w:link w:val="TextodegloboCar"/>
    <w:uiPriority w:val="99"/>
    <w:semiHidden/>
    <w:unhideWhenUsed/>
    <w:rsid w:val="00656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62A8"/>
    <w:rPr>
      <w:rFonts w:ascii="Tahoma" w:hAnsi="Tahoma" w:cs="Tahoma"/>
      <w:sz w:val="16"/>
      <w:szCs w:val="16"/>
    </w:rPr>
  </w:style>
  <w:style w:type="character" w:styleId="Hipervnculo">
    <w:name w:val="Hyperlink"/>
    <w:uiPriority w:val="99"/>
    <w:unhideWhenUsed/>
    <w:rsid w:val="00113FFE"/>
    <w:rPr>
      <w:color w:val="0000FF"/>
      <w:u w:val="single"/>
    </w:rPr>
  </w:style>
  <w:style w:type="paragraph" w:styleId="Textonotapie">
    <w:name w:val="footnote text"/>
    <w:basedOn w:val="Normal"/>
    <w:link w:val="TextonotapieCar"/>
    <w:uiPriority w:val="99"/>
    <w:unhideWhenUsed/>
    <w:rsid w:val="00113FFE"/>
    <w:pPr>
      <w:spacing w:after="0" w:line="240" w:lineRule="auto"/>
    </w:pPr>
    <w:rPr>
      <w:rFonts w:ascii="Calibri" w:eastAsia="MS Mincho" w:hAnsi="Calibri" w:cs="Times New Roman"/>
      <w:sz w:val="24"/>
      <w:szCs w:val="24"/>
      <w:lang w:eastAsia="es-CO"/>
    </w:rPr>
  </w:style>
  <w:style w:type="character" w:customStyle="1" w:styleId="TextonotapieCar">
    <w:name w:val="Texto nota pie Car"/>
    <w:basedOn w:val="Fuentedeprrafopredeter"/>
    <w:link w:val="Textonotapie"/>
    <w:uiPriority w:val="99"/>
    <w:rsid w:val="00113FFE"/>
    <w:rPr>
      <w:rFonts w:ascii="Calibri" w:eastAsia="MS Mincho" w:hAnsi="Calibri" w:cs="Times New Roman"/>
      <w:sz w:val="24"/>
      <w:szCs w:val="24"/>
      <w:lang w:eastAsia="es-CO"/>
    </w:rPr>
  </w:style>
  <w:style w:type="character" w:styleId="Refdenotaalpie">
    <w:name w:val="footnote reference"/>
    <w:uiPriority w:val="99"/>
    <w:unhideWhenUsed/>
    <w:rsid w:val="00113FFE"/>
    <w:rPr>
      <w:vertAlign w:val="superscript"/>
    </w:rPr>
  </w:style>
  <w:style w:type="paragraph" w:styleId="Revisin">
    <w:name w:val="Revision"/>
    <w:hidden/>
    <w:uiPriority w:val="99"/>
    <w:semiHidden/>
    <w:rsid w:val="00113FFE"/>
    <w:pPr>
      <w:spacing w:after="0" w:line="240" w:lineRule="auto"/>
    </w:pPr>
  </w:style>
  <w:style w:type="paragraph" w:styleId="Textonotaalfinal">
    <w:name w:val="endnote text"/>
    <w:basedOn w:val="Normal"/>
    <w:link w:val="TextonotaalfinalCar"/>
    <w:uiPriority w:val="99"/>
    <w:semiHidden/>
    <w:unhideWhenUsed/>
    <w:rsid w:val="0000320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03209"/>
    <w:rPr>
      <w:sz w:val="20"/>
      <w:szCs w:val="20"/>
    </w:rPr>
  </w:style>
  <w:style w:type="character" w:styleId="Refdenotaalfinal">
    <w:name w:val="endnote reference"/>
    <w:basedOn w:val="Fuentedeprrafopredeter"/>
    <w:uiPriority w:val="99"/>
    <w:semiHidden/>
    <w:unhideWhenUsed/>
    <w:rsid w:val="00003209"/>
    <w:rPr>
      <w:vertAlign w:val="superscript"/>
    </w:rPr>
  </w:style>
  <w:style w:type="paragraph" w:customStyle="1" w:styleId="Default">
    <w:name w:val="Default"/>
    <w:rsid w:val="00624B9F"/>
    <w:pPr>
      <w:autoSpaceDE w:val="0"/>
      <w:autoSpaceDN w:val="0"/>
      <w:adjustRightInd w:val="0"/>
      <w:spacing w:after="0" w:line="240" w:lineRule="auto"/>
    </w:pPr>
    <w:rPr>
      <w:rFonts w:ascii="Arial" w:eastAsia="Calibri" w:hAnsi="Arial" w:cs="Arial"/>
      <w:color w:val="000000"/>
      <w:sz w:val="24"/>
      <w:szCs w:val="24"/>
    </w:rPr>
  </w:style>
  <w:style w:type="paragraph" w:styleId="Sinespaciado">
    <w:name w:val="No Spacing"/>
    <w:uiPriority w:val="1"/>
    <w:qFormat/>
    <w:rsid w:val="002C515E"/>
    <w:pPr>
      <w:spacing w:after="0" w:line="240" w:lineRule="auto"/>
    </w:pPr>
    <w:rPr>
      <w:rFonts w:ascii="Calibri" w:eastAsia="MS Mincho" w:hAnsi="Calibri" w:cs="Times New Roman"/>
      <w:lang w:eastAsia="es-CO"/>
    </w:rPr>
  </w:style>
  <w:style w:type="paragraph" w:styleId="Encabezado">
    <w:name w:val="header"/>
    <w:aliases w:val="Encabezado Car Car Car Car Car Car,Encabezado Car Car,Encabezado Car Car Car Car Car,Encabezado Car Car Car Car Car Car Car Car,Haut de page,h,h8,h9,h10,h18"/>
    <w:basedOn w:val="Normal"/>
    <w:link w:val="EncabezadoCar"/>
    <w:uiPriority w:val="99"/>
    <w:unhideWhenUsed/>
    <w:rsid w:val="002C515E"/>
    <w:pPr>
      <w:tabs>
        <w:tab w:val="center" w:pos="4419"/>
        <w:tab w:val="right" w:pos="8838"/>
      </w:tabs>
      <w:spacing w:after="0" w:line="240" w:lineRule="auto"/>
    </w:pPr>
    <w:rPr>
      <w:rFonts w:ascii="Calibri" w:eastAsia="MS Mincho" w:hAnsi="Calibri" w:cs="Times New Roman"/>
      <w:lang w:eastAsia="es-CO"/>
    </w:rPr>
  </w:style>
  <w:style w:type="character" w:customStyle="1" w:styleId="EncabezadoCar">
    <w:name w:val="Encabezado Car"/>
    <w:aliases w:val="Encabezado Car Car Car Car Car Car Car,Encabezado Car Car Car,Encabezado Car Car Car Car Car Car1,Encabezado Car Car Car Car Car Car Car Car Car,Haut de page Car,h Car,h8 Car,h9 Car,h10 Car,h18 Car"/>
    <w:basedOn w:val="Fuentedeprrafopredeter"/>
    <w:link w:val="Encabezado"/>
    <w:uiPriority w:val="99"/>
    <w:rsid w:val="002C515E"/>
    <w:rPr>
      <w:rFonts w:ascii="Calibri" w:eastAsia="MS Mincho" w:hAnsi="Calibri" w:cs="Times New Roman"/>
      <w:lang w:eastAsia="es-CO"/>
    </w:rPr>
  </w:style>
  <w:style w:type="paragraph" w:customStyle="1" w:styleId="BodyText21">
    <w:name w:val="Body Text 21"/>
    <w:basedOn w:val="Normal"/>
    <w:rsid w:val="002C515E"/>
    <w:pPr>
      <w:widowControl w:val="0"/>
      <w:spacing w:after="0" w:line="240" w:lineRule="auto"/>
      <w:jc w:val="both"/>
    </w:pPr>
    <w:rPr>
      <w:rFonts w:ascii="Arial" w:eastAsia="Times New Roman" w:hAnsi="Arial" w:cs="Times New Roman"/>
      <w:kern w:val="1"/>
      <w:szCs w:val="20"/>
      <w:lang w:val="es-ES_tradnl"/>
    </w:rPr>
  </w:style>
  <w:style w:type="character" w:styleId="Refdecomentario">
    <w:name w:val="annotation reference"/>
    <w:uiPriority w:val="99"/>
    <w:semiHidden/>
    <w:unhideWhenUsed/>
    <w:rsid w:val="00132811"/>
    <w:rPr>
      <w:sz w:val="16"/>
      <w:szCs w:val="16"/>
    </w:rPr>
  </w:style>
  <w:style w:type="paragraph" w:styleId="Textoindependiente">
    <w:name w:val="Body Text"/>
    <w:basedOn w:val="Normal"/>
    <w:link w:val="TextoindependienteCar"/>
    <w:rsid w:val="009A5596"/>
    <w:pPr>
      <w:spacing w:after="0" w:line="240" w:lineRule="auto"/>
    </w:pPr>
    <w:rPr>
      <w:rFonts w:ascii="Futura Md BT" w:eastAsia="Times New Roman" w:hAnsi="Futura Md BT" w:cs="Times New Roman"/>
      <w:sz w:val="24"/>
      <w:szCs w:val="20"/>
      <w:lang w:val="es-ES" w:eastAsia="es-ES"/>
    </w:rPr>
  </w:style>
  <w:style w:type="character" w:customStyle="1" w:styleId="TextoindependienteCar">
    <w:name w:val="Texto independiente Car"/>
    <w:basedOn w:val="Fuentedeprrafopredeter"/>
    <w:link w:val="Textoindependiente"/>
    <w:rsid w:val="009A5596"/>
    <w:rPr>
      <w:rFonts w:ascii="Futura Md BT" w:eastAsia="Times New Roman" w:hAnsi="Futura Md BT" w:cs="Times New Roman"/>
      <w:sz w:val="24"/>
      <w:szCs w:val="20"/>
      <w:lang w:val="es-ES" w:eastAsia="es-ES"/>
    </w:rPr>
  </w:style>
  <w:style w:type="character" w:customStyle="1" w:styleId="apple-converted-space">
    <w:name w:val="apple-converted-space"/>
    <w:basedOn w:val="Fuentedeprrafopredeter"/>
    <w:rsid w:val="008C5002"/>
  </w:style>
  <w:style w:type="paragraph" w:styleId="Piedepgina">
    <w:name w:val="footer"/>
    <w:basedOn w:val="Normal"/>
    <w:link w:val="PiedepginaCar"/>
    <w:uiPriority w:val="99"/>
    <w:unhideWhenUsed/>
    <w:rsid w:val="008C50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5002"/>
  </w:style>
  <w:style w:type="character" w:styleId="Hipervnculovisitado">
    <w:name w:val="FollowedHyperlink"/>
    <w:basedOn w:val="Fuentedeprrafopredeter"/>
    <w:uiPriority w:val="99"/>
    <w:semiHidden/>
    <w:unhideWhenUsed/>
    <w:rsid w:val="004D0D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89741">
      <w:bodyDiv w:val="1"/>
      <w:marLeft w:val="0"/>
      <w:marRight w:val="0"/>
      <w:marTop w:val="0"/>
      <w:marBottom w:val="0"/>
      <w:divBdr>
        <w:top w:val="none" w:sz="0" w:space="0" w:color="auto"/>
        <w:left w:val="none" w:sz="0" w:space="0" w:color="auto"/>
        <w:bottom w:val="none" w:sz="0" w:space="0" w:color="auto"/>
        <w:right w:val="none" w:sz="0" w:space="0" w:color="auto"/>
      </w:divBdr>
    </w:div>
    <w:div w:id="176384817">
      <w:bodyDiv w:val="1"/>
      <w:marLeft w:val="0"/>
      <w:marRight w:val="0"/>
      <w:marTop w:val="0"/>
      <w:marBottom w:val="0"/>
      <w:divBdr>
        <w:top w:val="none" w:sz="0" w:space="0" w:color="auto"/>
        <w:left w:val="none" w:sz="0" w:space="0" w:color="auto"/>
        <w:bottom w:val="none" w:sz="0" w:space="0" w:color="auto"/>
        <w:right w:val="none" w:sz="0" w:space="0" w:color="auto"/>
      </w:divBdr>
    </w:div>
    <w:div w:id="188758425">
      <w:bodyDiv w:val="1"/>
      <w:marLeft w:val="0"/>
      <w:marRight w:val="0"/>
      <w:marTop w:val="0"/>
      <w:marBottom w:val="0"/>
      <w:divBdr>
        <w:top w:val="none" w:sz="0" w:space="0" w:color="auto"/>
        <w:left w:val="none" w:sz="0" w:space="0" w:color="auto"/>
        <w:bottom w:val="none" w:sz="0" w:space="0" w:color="auto"/>
        <w:right w:val="none" w:sz="0" w:space="0" w:color="auto"/>
      </w:divBdr>
    </w:div>
    <w:div w:id="197859423">
      <w:bodyDiv w:val="1"/>
      <w:marLeft w:val="0"/>
      <w:marRight w:val="0"/>
      <w:marTop w:val="0"/>
      <w:marBottom w:val="0"/>
      <w:divBdr>
        <w:top w:val="none" w:sz="0" w:space="0" w:color="auto"/>
        <w:left w:val="none" w:sz="0" w:space="0" w:color="auto"/>
        <w:bottom w:val="none" w:sz="0" w:space="0" w:color="auto"/>
        <w:right w:val="none" w:sz="0" w:space="0" w:color="auto"/>
      </w:divBdr>
    </w:div>
    <w:div w:id="265506449">
      <w:bodyDiv w:val="1"/>
      <w:marLeft w:val="0"/>
      <w:marRight w:val="0"/>
      <w:marTop w:val="0"/>
      <w:marBottom w:val="0"/>
      <w:divBdr>
        <w:top w:val="none" w:sz="0" w:space="0" w:color="auto"/>
        <w:left w:val="none" w:sz="0" w:space="0" w:color="auto"/>
        <w:bottom w:val="none" w:sz="0" w:space="0" w:color="auto"/>
        <w:right w:val="none" w:sz="0" w:space="0" w:color="auto"/>
      </w:divBdr>
    </w:div>
    <w:div w:id="385029341">
      <w:bodyDiv w:val="1"/>
      <w:marLeft w:val="0"/>
      <w:marRight w:val="0"/>
      <w:marTop w:val="0"/>
      <w:marBottom w:val="0"/>
      <w:divBdr>
        <w:top w:val="none" w:sz="0" w:space="0" w:color="auto"/>
        <w:left w:val="none" w:sz="0" w:space="0" w:color="auto"/>
        <w:bottom w:val="none" w:sz="0" w:space="0" w:color="auto"/>
        <w:right w:val="none" w:sz="0" w:space="0" w:color="auto"/>
      </w:divBdr>
    </w:div>
    <w:div w:id="518936218">
      <w:bodyDiv w:val="1"/>
      <w:marLeft w:val="0"/>
      <w:marRight w:val="0"/>
      <w:marTop w:val="0"/>
      <w:marBottom w:val="0"/>
      <w:divBdr>
        <w:top w:val="none" w:sz="0" w:space="0" w:color="auto"/>
        <w:left w:val="none" w:sz="0" w:space="0" w:color="auto"/>
        <w:bottom w:val="none" w:sz="0" w:space="0" w:color="auto"/>
        <w:right w:val="none" w:sz="0" w:space="0" w:color="auto"/>
      </w:divBdr>
    </w:div>
    <w:div w:id="562326861">
      <w:bodyDiv w:val="1"/>
      <w:marLeft w:val="0"/>
      <w:marRight w:val="0"/>
      <w:marTop w:val="0"/>
      <w:marBottom w:val="0"/>
      <w:divBdr>
        <w:top w:val="none" w:sz="0" w:space="0" w:color="auto"/>
        <w:left w:val="none" w:sz="0" w:space="0" w:color="auto"/>
        <w:bottom w:val="none" w:sz="0" w:space="0" w:color="auto"/>
        <w:right w:val="none" w:sz="0" w:space="0" w:color="auto"/>
      </w:divBdr>
    </w:div>
    <w:div w:id="602225846">
      <w:bodyDiv w:val="1"/>
      <w:marLeft w:val="0"/>
      <w:marRight w:val="0"/>
      <w:marTop w:val="0"/>
      <w:marBottom w:val="0"/>
      <w:divBdr>
        <w:top w:val="none" w:sz="0" w:space="0" w:color="auto"/>
        <w:left w:val="none" w:sz="0" w:space="0" w:color="auto"/>
        <w:bottom w:val="none" w:sz="0" w:space="0" w:color="auto"/>
        <w:right w:val="none" w:sz="0" w:space="0" w:color="auto"/>
      </w:divBdr>
    </w:div>
    <w:div w:id="617226758">
      <w:bodyDiv w:val="1"/>
      <w:marLeft w:val="0"/>
      <w:marRight w:val="0"/>
      <w:marTop w:val="0"/>
      <w:marBottom w:val="0"/>
      <w:divBdr>
        <w:top w:val="none" w:sz="0" w:space="0" w:color="auto"/>
        <w:left w:val="none" w:sz="0" w:space="0" w:color="auto"/>
        <w:bottom w:val="none" w:sz="0" w:space="0" w:color="auto"/>
        <w:right w:val="none" w:sz="0" w:space="0" w:color="auto"/>
      </w:divBdr>
    </w:div>
    <w:div w:id="999575319">
      <w:bodyDiv w:val="1"/>
      <w:marLeft w:val="0"/>
      <w:marRight w:val="0"/>
      <w:marTop w:val="0"/>
      <w:marBottom w:val="0"/>
      <w:divBdr>
        <w:top w:val="none" w:sz="0" w:space="0" w:color="auto"/>
        <w:left w:val="none" w:sz="0" w:space="0" w:color="auto"/>
        <w:bottom w:val="none" w:sz="0" w:space="0" w:color="auto"/>
        <w:right w:val="none" w:sz="0" w:space="0" w:color="auto"/>
      </w:divBdr>
    </w:div>
    <w:div w:id="1005791669">
      <w:bodyDiv w:val="1"/>
      <w:marLeft w:val="0"/>
      <w:marRight w:val="0"/>
      <w:marTop w:val="0"/>
      <w:marBottom w:val="0"/>
      <w:divBdr>
        <w:top w:val="none" w:sz="0" w:space="0" w:color="auto"/>
        <w:left w:val="none" w:sz="0" w:space="0" w:color="auto"/>
        <w:bottom w:val="none" w:sz="0" w:space="0" w:color="auto"/>
        <w:right w:val="none" w:sz="0" w:space="0" w:color="auto"/>
      </w:divBdr>
    </w:div>
    <w:div w:id="1014259351">
      <w:bodyDiv w:val="1"/>
      <w:marLeft w:val="0"/>
      <w:marRight w:val="0"/>
      <w:marTop w:val="0"/>
      <w:marBottom w:val="0"/>
      <w:divBdr>
        <w:top w:val="none" w:sz="0" w:space="0" w:color="auto"/>
        <w:left w:val="none" w:sz="0" w:space="0" w:color="auto"/>
        <w:bottom w:val="none" w:sz="0" w:space="0" w:color="auto"/>
        <w:right w:val="none" w:sz="0" w:space="0" w:color="auto"/>
      </w:divBdr>
    </w:div>
    <w:div w:id="1040012229">
      <w:bodyDiv w:val="1"/>
      <w:marLeft w:val="0"/>
      <w:marRight w:val="0"/>
      <w:marTop w:val="0"/>
      <w:marBottom w:val="0"/>
      <w:divBdr>
        <w:top w:val="none" w:sz="0" w:space="0" w:color="auto"/>
        <w:left w:val="none" w:sz="0" w:space="0" w:color="auto"/>
        <w:bottom w:val="none" w:sz="0" w:space="0" w:color="auto"/>
        <w:right w:val="none" w:sz="0" w:space="0" w:color="auto"/>
      </w:divBdr>
    </w:div>
    <w:div w:id="1281184455">
      <w:bodyDiv w:val="1"/>
      <w:marLeft w:val="0"/>
      <w:marRight w:val="0"/>
      <w:marTop w:val="0"/>
      <w:marBottom w:val="0"/>
      <w:divBdr>
        <w:top w:val="none" w:sz="0" w:space="0" w:color="auto"/>
        <w:left w:val="none" w:sz="0" w:space="0" w:color="auto"/>
        <w:bottom w:val="none" w:sz="0" w:space="0" w:color="auto"/>
        <w:right w:val="none" w:sz="0" w:space="0" w:color="auto"/>
      </w:divBdr>
    </w:div>
    <w:div w:id="1496993384">
      <w:bodyDiv w:val="1"/>
      <w:marLeft w:val="0"/>
      <w:marRight w:val="0"/>
      <w:marTop w:val="0"/>
      <w:marBottom w:val="0"/>
      <w:divBdr>
        <w:top w:val="none" w:sz="0" w:space="0" w:color="auto"/>
        <w:left w:val="none" w:sz="0" w:space="0" w:color="auto"/>
        <w:bottom w:val="none" w:sz="0" w:space="0" w:color="auto"/>
        <w:right w:val="none" w:sz="0" w:space="0" w:color="auto"/>
      </w:divBdr>
    </w:div>
    <w:div w:id="1638488617">
      <w:bodyDiv w:val="1"/>
      <w:marLeft w:val="0"/>
      <w:marRight w:val="0"/>
      <w:marTop w:val="0"/>
      <w:marBottom w:val="0"/>
      <w:divBdr>
        <w:top w:val="none" w:sz="0" w:space="0" w:color="auto"/>
        <w:left w:val="none" w:sz="0" w:space="0" w:color="auto"/>
        <w:bottom w:val="none" w:sz="0" w:space="0" w:color="auto"/>
        <w:right w:val="none" w:sz="0" w:space="0" w:color="auto"/>
      </w:divBdr>
    </w:div>
    <w:div w:id="194236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dane.gov.co/files/investigaciones/boletines/pib/Bogota/present_PIB_Bta_IV_trim_15.pdf" TargetMode="External"/><Relationship Id="rId26" Type="http://schemas.openxmlformats.org/officeDocument/2006/relationships/hyperlink" Target="http://www.infraestructura.org.co/nuevapagweb/afiliados.php" TargetMode="External"/><Relationship Id="rId39" Type="http://schemas.openxmlformats.org/officeDocument/2006/relationships/hyperlink" Target="https://www.idu.gov.co/la_entidad/transparencia/contratacion/contratacion_de_mayor_menor_y_minima_cuantia/" TargetMode="External"/><Relationship Id="rId21" Type="http://schemas.openxmlformats.org/officeDocument/2006/relationships/image" Target="media/image12.png"/><Relationship Id="rId34" Type="http://schemas.openxmlformats.org/officeDocument/2006/relationships/hyperlink" Target="https://www.idu.gov.co/la_entidad/transparencia/contratacion/contratacion_de_mayor_menor_y_minima_cuantia/" TargetMode="External"/><Relationship Id="rId42" Type="http://schemas.openxmlformats.org/officeDocument/2006/relationships/hyperlink" Target="https://www.idu.gov.co/la_entidad/transparencia/contratacion/contratacion_de_mayor_menor_y_minima_cuantia/" TargetMode="External"/><Relationship Id="rId47" Type="http://schemas.openxmlformats.org/officeDocument/2006/relationships/image" Target="media/image23.emf"/><Relationship Id="rId50" Type="http://schemas.openxmlformats.org/officeDocument/2006/relationships/hyperlink" Target="https://www.dnp.gov.co/Paginas/Normativa/Decreto-1082-de-2015.aspx" TargetMode="External"/><Relationship Id="rId55" Type="http://schemas.openxmlformats.org/officeDocument/2006/relationships/hyperlink" Target="http://www.dane.gov.co/files/investigaciones/boletines/obras/bol_obr_civi_IVtrim15.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dane.gov.co/files/investigaciones/boletines/pib/Bogota/Bol_PIB_Bta_III_trim_16.pdf" TargetMode="External"/><Relationship Id="rId29" Type="http://schemas.openxmlformats.org/officeDocument/2006/relationships/hyperlink" Target="http://www.shd.gov.co/shd/sites/default/files/documentos/Anexo_3_f.pdf%20Recuperado%2008-junio-2016" TargetMode="External"/><Relationship Id="rId41" Type="http://schemas.openxmlformats.org/officeDocument/2006/relationships/image" Target="media/image20.emf"/><Relationship Id="rId54" Type="http://schemas.openxmlformats.org/officeDocument/2006/relationships/hyperlink" Target="http://www.dane.gov.co/files/investigaciones/boletines/pib/bol_PIB_IVtrim15_oferta_demanda.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shd.gov.co/shd/sites/default/files/documentos/Anexo_3_f.pdf%20Recuperado%2008-junio-2016" TargetMode="External"/><Relationship Id="rId32" Type="http://schemas.openxmlformats.org/officeDocument/2006/relationships/image" Target="media/image17.emf"/><Relationship Id="rId37" Type="http://schemas.openxmlformats.org/officeDocument/2006/relationships/hyperlink" Target="https://www.idu.gov.co/la_entidad/transparencia/contratacion/contratacion_de_mayor_menor_y_minima_cuantia/" TargetMode="External"/><Relationship Id="rId40" Type="http://schemas.openxmlformats.org/officeDocument/2006/relationships/hyperlink" Target="https://www.idu.gov.co/la_entidad/transparencia/contratacion/contratacion_de_mayor_menor_y_minima_cuantia/" TargetMode="External"/><Relationship Id="rId45" Type="http://schemas.openxmlformats.org/officeDocument/2006/relationships/hyperlink" Target="https://www.idu.gov.co/la_entidad/transparencia/contratacion/contratacion_de_mayor_menor_y_minima_cuantia/" TargetMode="External"/><Relationship Id="rId53" Type="http://schemas.openxmlformats.org/officeDocument/2006/relationships/hyperlink" Target="http://www.banrep.gov.co/sites/default/files/publicaciones/archivos/isi_dic_2015.pdf" TargetMode="External"/><Relationship Id="rId58" Type="http://schemas.openxmlformats.org/officeDocument/2006/relationships/hyperlink" Target="http://www.shd.gov.co/shd/sites/default/files/documentos/Anexo_3_f.pdf%20Recuperado%2008-junio-201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www.shd.gov.co/shd/sites/default/files/documentos/Anexo_3_f.pdf%20Recuperado%2008-junio-2016" TargetMode="External"/><Relationship Id="rId36" Type="http://schemas.openxmlformats.org/officeDocument/2006/relationships/image" Target="media/image18.emf"/><Relationship Id="rId49" Type="http://schemas.openxmlformats.org/officeDocument/2006/relationships/hyperlink" Target="https://www.idu.gov.co/la_entidad/transparencia/contratacion/contratacion_de_mayor_menor_y_minima_cuantia/" TargetMode="External"/><Relationship Id="rId57" Type="http://schemas.openxmlformats.org/officeDocument/2006/relationships/hyperlink" Target="%20http://www.shd.gov.co/shd/sites/default/files/documentos/POAI.pdf%20Recuperado%2023-marzo-2016"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hyperlink" Target="https://www.idu.gov.co/la_entidad/transparencia/contratacion/contratacion_de_mayor_menor_y_minima_cuantia/" TargetMode="External"/><Relationship Id="rId52" Type="http://schemas.openxmlformats.org/officeDocument/2006/relationships/hyperlink" Target="http://www.dane.gov.co/files/investigaciones/boletines/pib/cp_PIB_IVtrim15_oferta.pdf" TargetMode="External"/><Relationship Id="rId60" Type="http://schemas.openxmlformats.org/officeDocument/2006/relationships/hyperlink" Target="https://www.idu.gov.co/la_entidad/transparencia/contratacion/contratacion_de_mayor_menor_y_minima_cuanti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infraestructura.org.co/nuevapagweb/afiliados.php" TargetMode="External"/><Relationship Id="rId30" Type="http://schemas.openxmlformats.org/officeDocument/2006/relationships/image" Target="media/image15.png"/><Relationship Id="rId35" Type="http://schemas.openxmlformats.org/officeDocument/2006/relationships/hyperlink" Target="https://www.idu.gov.co/la_entidad/transparencia/contratacion/contratacion_de_mayor_menor_y_minima_cuantia/" TargetMode="External"/><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hyperlink" Target="http://www.dane.gov.co/files/investigaciones/boletines/pib/Bogota/Bol_PIB_Bta_I_trim_16.pdf" TargetMode="External"/><Relationship Id="rId8" Type="http://schemas.openxmlformats.org/officeDocument/2006/relationships/image" Target="media/image1.png"/><Relationship Id="rId51" Type="http://schemas.openxmlformats.org/officeDocument/2006/relationships/hyperlink" Target="http://www.dane.gov.co/index.php/cuentas-economicas/cuentas-trimestrale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hd.gov.co/shd/sites/default/files/documentos/Anexo_3_f.pdf%20Recuperado%2008-junio-2016" TargetMode="External"/><Relationship Id="rId33" Type="http://schemas.openxmlformats.org/officeDocument/2006/relationships/hyperlink" Target="http://www.shd.gov.co/shd/marco-fiscal-de-mediano-plazo" TargetMode="External"/><Relationship Id="rId38" Type="http://schemas.openxmlformats.org/officeDocument/2006/relationships/image" Target="media/image19.emf"/><Relationship Id="rId46" Type="http://schemas.openxmlformats.org/officeDocument/2006/relationships/image" Target="media/image22.emf"/><Relationship Id="rId59" Type="http://schemas.openxmlformats.org/officeDocument/2006/relationships/hyperlink" Target="https://www.idu.gov.co/bogota-humana-logros-idu-2012-201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ane.gov.co/files/investigaciones/boletines/pib/bol_PIB_IVtrim16_oferta_demanda.pdf" TargetMode="External"/><Relationship Id="rId7" Type="http://schemas.openxmlformats.org/officeDocument/2006/relationships/hyperlink" Target="https://www.dane.gov.co/files/investigaciones/boletines/pib/Bogota/Bol_PIB_Bta_III_trim_16.pdf" TargetMode="External"/><Relationship Id="rId2" Type="http://schemas.openxmlformats.org/officeDocument/2006/relationships/hyperlink" Target="http://www.dane.gov.co/files/investigaciones/boletines/licencias/bol_lic_ene17.pdf" TargetMode="External"/><Relationship Id="rId1" Type="http://schemas.openxmlformats.org/officeDocument/2006/relationships/hyperlink" Target="http://www.dane.gov.co/files/investigaciones/boletines/pib/bol_PIB_IVtrim16_oferta_demanda.pdf" TargetMode="External"/><Relationship Id="rId6" Type="http://schemas.openxmlformats.org/officeDocument/2006/relationships/hyperlink" Target="http://www.pmicolombia.org/wp-content/uploads/2015/06/PMIBogota-Analisis-sobre-el-sector-de-infraestructura-en-Colombia.pdf" TargetMode="External"/><Relationship Id="rId5" Type="http://schemas.openxmlformats.org/officeDocument/2006/relationships/hyperlink" Target="http://www.dane.gov.co/files/investigaciones/boletines/obras/bol_obr_civi_IVtrim16.pdf" TargetMode="External"/><Relationship Id="rId4" Type="http://schemas.openxmlformats.org/officeDocument/2006/relationships/hyperlink" Target="http://www.dane.gov.co/files/investigaciones/boletines/obras/bol_obr_civi_IVtrim1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0DF08-E779-4D57-99D6-3BF7CBFB0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12722</Words>
  <Characters>69972</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William Orlando Luzardo Triana</cp:lastModifiedBy>
  <cp:revision>2</cp:revision>
  <cp:lastPrinted>2017-03-31T15:21:00Z</cp:lastPrinted>
  <dcterms:created xsi:type="dcterms:W3CDTF">2017-08-16T13:26:00Z</dcterms:created>
  <dcterms:modified xsi:type="dcterms:W3CDTF">2017-08-16T13:26:00Z</dcterms:modified>
</cp:coreProperties>
</file>