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7C37A37" w14:textId="682B39AB" w:rsidR="00462DC5" w:rsidRPr="00F0442B" w:rsidRDefault="004164FC" w:rsidP="004164FC">
      <w:pPr>
        <w:autoSpaceDE w:val="0"/>
        <w:autoSpaceDN w:val="0"/>
        <w:adjustRightInd w:val="0"/>
        <w:jc w:val="center"/>
        <w:rPr>
          <w:color w:val="000000"/>
          <w:sz w:val="24"/>
        </w:rPr>
      </w:pP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Pr>
          <w:rFonts w:ascii="Calibri" w:hAnsi="Calibri"/>
        </w:rPr>
        <w:fldChar w:fldCharType="begin"/>
      </w:r>
      <w:r>
        <w:rPr>
          <w:rFonts w:ascii="Calibri" w:hAnsi="Calibri"/>
        </w:rPr>
        <w:instrText xml:space="preserve"> INCLUDEPICTURE  "https://www.hidromecanicas.com/images/cliente37.jpg"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"https://www.hidromecanicas.com/images/cliente37.jpg"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"https://www.hidromecanicas.com/images/cliente37.jpg"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"https://www.hidromecanicas.com/images/cliente37.jpg" \* MERGEFORMATINET </w:instrText>
      </w:r>
      <w:r>
        <w:rPr>
          <w:rFonts w:ascii="Calibri" w:hAnsi="Calibri"/>
        </w:rPr>
        <w:fldChar w:fldCharType="separate"/>
      </w:r>
      <w:r w:rsidR="00014FEB">
        <w:rPr>
          <w:rFonts w:ascii="Calibri" w:hAnsi="Calibri"/>
        </w:rPr>
        <w:fldChar w:fldCharType="begin"/>
      </w:r>
      <w:r w:rsidR="00014FEB">
        <w:rPr>
          <w:rFonts w:ascii="Calibri" w:hAnsi="Calibri"/>
        </w:rPr>
        <w:instrText xml:space="preserve"> INCLUDEPICTURE  "https://www.hidromecanicas.com/images/cliente37.jpg" \* MERGEFORMATINET </w:instrText>
      </w:r>
      <w:r w:rsidR="00014FEB">
        <w:rPr>
          <w:rFonts w:ascii="Calibri" w:hAnsi="Calibri"/>
        </w:rPr>
        <w:fldChar w:fldCharType="separate"/>
      </w:r>
      <w:r w:rsidR="0070295E">
        <w:rPr>
          <w:rFonts w:ascii="Calibri" w:hAnsi="Calibri"/>
        </w:rPr>
        <w:fldChar w:fldCharType="begin"/>
      </w:r>
      <w:r w:rsidR="0070295E">
        <w:rPr>
          <w:rFonts w:ascii="Calibri" w:hAnsi="Calibri"/>
        </w:rPr>
        <w:instrText xml:space="preserve"> INCLUDEPICTURE  "https://www.hidromecanicas.com/images/cliente37.jpg" \* MERGEFORMATINET </w:instrText>
      </w:r>
      <w:r w:rsidR="0070295E">
        <w:rPr>
          <w:rFonts w:ascii="Calibri" w:hAnsi="Calibri"/>
        </w:rPr>
        <w:fldChar w:fldCharType="separate"/>
      </w:r>
      <w:r w:rsidR="00413987">
        <w:rPr>
          <w:rFonts w:ascii="Calibri" w:hAnsi="Calibri"/>
        </w:rPr>
        <w:fldChar w:fldCharType="begin"/>
      </w:r>
      <w:r w:rsidR="00413987">
        <w:rPr>
          <w:rFonts w:ascii="Calibri" w:hAnsi="Calibri"/>
        </w:rPr>
        <w:instrText xml:space="preserve"> INCLUDEPICTURE  "https://www.hidromecanicas.com/images/cliente37.jpg" \* MERGEFORMATINET </w:instrText>
      </w:r>
      <w:r w:rsidR="00413987">
        <w:rPr>
          <w:rFonts w:ascii="Calibri" w:hAnsi="Calibri"/>
        </w:rPr>
        <w:fldChar w:fldCharType="separate"/>
      </w:r>
      <w:r w:rsidR="0049240D">
        <w:rPr>
          <w:rFonts w:ascii="Calibri" w:hAnsi="Calibri"/>
        </w:rPr>
        <w:fldChar w:fldCharType="begin"/>
      </w:r>
      <w:r w:rsidR="0049240D">
        <w:rPr>
          <w:rFonts w:ascii="Calibri" w:hAnsi="Calibri"/>
        </w:rPr>
        <w:instrText xml:space="preserve"> INCLUDEPICTURE  "https://www.hidromecanicas.com/images/cliente37.jpg" \* MERGEFORMATINET </w:instrText>
      </w:r>
      <w:r w:rsidR="0049240D">
        <w:rPr>
          <w:rFonts w:ascii="Calibri" w:hAnsi="Calibri"/>
        </w:rPr>
        <w:fldChar w:fldCharType="separate"/>
      </w:r>
      <w:r w:rsidR="00DF58DB">
        <w:rPr>
          <w:rFonts w:ascii="Calibri" w:hAnsi="Calibri"/>
        </w:rPr>
        <w:fldChar w:fldCharType="begin"/>
      </w:r>
      <w:r w:rsidR="00DF58DB">
        <w:rPr>
          <w:rFonts w:ascii="Calibri" w:hAnsi="Calibri"/>
        </w:rPr>
        <w:instrText xml:space="preserve"> INCLUDEPICTURE  "https://www.hidromecanicas.com/images/cliente37.jpg" \* MERGEFORMATINET </w:instrText>
      </w:r>
      <w:r w:rsidR="00DF58DB">
        <w:rPr>
          <w:rFonts w:ascii="Calibri" w:hAnsi="Calibri"/>
        </w:rPr>
        <w:fldChar w:fldCharType="separate"/>
      </w:r>
      <w:r w:rsidR="00415D29">
        <w:rPr>
          <w:rFonts w:ascii="Calibri" w:hAnsi="Calibri"/>
        </w:rPr>
        <w:fldChar w:fldCharType="begin"/>
      </w:r>
      <w:r w:rsidR="00415D29">
        <w:rPr>
          <w:rFonts w:ascii="Calibri" w:hAnsi="Calibri"/>
        </w:rPr>
        <w:instrText xml:space="preserve"> INCLUDEPICTURE  "https://www.hidromecanicas.com/images/cliente37.jpg" \* MERGEFORMATINET </w:instrText>
      </w:r>
      <w:r w:rsidR="00415D29">
        <w:rPr>
          <w:rFonts w:ascii="Calibri" w:hAnsi="Calibri"/>
        </w:rPr>
        <w:fldChar w:fldCharType="separate"/>
      </w:r>
      <w:r w:rsidR="00A23C97">
        <w:rPr>
          <w:rFonts w:ascii="Calibri" w:hAnsi="Calibri"/>
        </w:rPr>
        <w:fldChar w:fldCharType="begin"/>
      </w:r>
      <w:r w:rsidR="00A23C97">
        <w:rPr>
          <w:rFonts w:ascii="Calibri" w:hAnsi="Calibri"/>
        </w:rPr>
        <w:instrText xml:space="preserve"> INCLUDEPICTURE  "https://www.hidromecanicas.com/images/cliente37.jpg" \* MERGEFORMATINET </w:instrText>
      </w:r>
      <w:r w:rsidR="00A23C97">
        <w:rPr>
          <w:rFonts w:ascii="Calibri" w:hAnsi="Calibri"/>
        </w:rPr>
        <w:fldChar w:fldCharType="separate"/>
      </w:r>
      <w:r w:rsidR="004A1760">
        <w:rPr>
          <w:rFonts w:ascii="Calibri" w:hAnsi="Calibri"/>
        </w:rPr>
        <w:fldChar w:fldCharType="begin"/>
      </w:r>
      <w:r w:rsidR="004A1760">
        <w:rPr>
          <w:rFonts w:ascii="Calibri" w:hAnsi="Calibri"/>
        </w:rPr>
        <w:instrText xml:space="preserve"> INCLUDEPICTURE  "https://www.hidromecanicas.com/images/cliente37.jpg" \* MERGEFORMATINET </w:instrText>
      </w:r>
      <w:r w:rsidR="004A1760">
        <w:rPr>
          <w:rFonts w:ascii="Calibri" w:hAnsi="Calibri"/>
        </w:rPr>
        <w:fldChar w:fldCharType="separate"/>
      </w:r>
      <w:r w:rsidR="000365EB">
        <w:rPr>
          <w:rFonts w:ascii="Calibri" w:hAnsi="Calibri"/>
        </w:rPr>
        <w:fldChar w:fldCharType="begin"/>
      </w:r>
      <w:r w:rsidR="000365EB">
        <w:rPr>
          <w:rFonts w:ascii="Calibri" w:hAnsi="Calibri"/>
        </w:rPr>
        <w:instrText xml:space="preserve"> INCLUDEPICTURE  "https://www.hidromecanicas.com/images/cliente37.jpg" \* MERGEFORMATINET </w:instrText>
      </w:r>
      <w:r w:rsidR="000365EB">
        <w:rPr>
          <w:rFonts w:ascii="Calibri" w:hAnsi="Calibri"/>
        </w:rPr>
        <w:fldChar w:fldCharType="separate"/>
      </w:r>
      <w:r w:rsidR="003D68D8">
        <w:rPr>
          <w:rFonts w:ascii="Calibri" w:hAnsi="Calibri"/>
        </w:rPr>
        <w:fldChar w:fldCharType="begin"/>
      </w:r>
      <w:r w:rsidR="003D68D8">
        <w:rPr>
          <w:rFonts w:ascii="Calibri" w:hAnsi="Calibri"/>
        </w:rPr>
        <w:instrText xml:space="preserve"> INCLUDEPICTURE  "https://www.hidromecanicas.com/images/cliente37.jpg" \* MERGEFORMATINET </w:instrText>
      </w:r>
      <w:r w:rsidR="003D68D8">
        <w:rPr>
          <w:rFonts w:ascii="Calibri" w:hAnsi="Calibri"/>
        </w:rPr>
        <w:fldChar w:fldCharType="separate"/>
      </w:r>
      <w:r w:rsidR="003D68D8">
        <w:rPr>
          <w:rFonts w:ascii="Calibri" w:hAnsi="Calibri"/>
        </w:rPr>
        <w:fldChar w:fldCharType="begin"/>
      </w:r>
      <w:r w:rsidR="003D68D8">
        <w:rPr>
          <w:rFonts w:ascii="Calibri" w:hAnsi="Calibri"/>
        </w:rPr>
        <w:instrText xml:space="preserve"> INCLUDEPICTURE  "https://www.hidromecanicas.com/images/cliente37.jpg" \* MERGEFORMATINET </w:instrText>
      </w:r>
      <w:r w:rsidR="003D68D8">
        <w:rPr>
          <w:rFonts w:ascii="Calibri" w:hAnsi="Calibri"/>
        </w:rPr>
        <w:fldChar w:fldCharType="separate"/>
      </w:r>
      <w:r w:rsidR="00243EDD">
        <w:rPr>
          <w:rFonts w:ascii="Calibri" w:hAnsi="Calibri"/>
        </w:rPr>
        <w:fldChar w:fldCharType="begin"/>
      </w:r>
      <w:r w:rsidR="00243EDD">
        <w:rPr>
          <w:rFonts w:ascii="Calibri" w:hAnsi="Calibri"/>
        </w:rPr>
        <w:instrText xml:space="preserve"> INCLUDEPICTURE  "https://www.hidromecanicas.com/images/cliente37.jpg" \* MERGEFORMATINET </w:instrText>
      </w:r>
      <w:r w:rsidR="00243EDD">
        <w:rPr>
          <w:rFonts w:ascii="Calibri" w:hAnsi="Calibri"/>
        </w:rPr>
        <w:fldChar w:fldCharType="separate"/>
      </w:r>
      <w:r w:rsidR="00262715">
        <w:rPr>
          <w:rFonts w:ascii="Calibri" w:hAnsi="Calibri"/>
        </w:rPr>
        <w:fldChar w:fldCharType="begin"/>
      </w:r>
      <w:r w:rsidR="00262715">
        <w:rPr>
          <w:rFonts w:ascii="Calibri" w:hAnsi="Calibri"/>
        </w:rPr>
        <w:instrText xml:space="preserve"> INCLUDEPICTURE  "https://www.hidromecanicas.com/images/cliente37.jpg" \* MERGEFORMATINET </w:instrText>
      </w:r>
      <w:r w:rsidR="00262715">
        <w:rPr>
          <w:rFonts w:ascii="Calibri" w:hAnsi="Calibri"/>
        </w:rPr>
        <w:fldChar w:fldCharType="separate"/>
      </w:r>
      <w:r w:rsidR="005D6054">
        <w:rPr>
          <w:rFonts w:ascii="Calibri" w:hAnsi="Calibri"/>
        </w:rPr>
        <w:fldChar w:fldCharType="begin"/>
      </w:r>
      <w:r w:rsidR="005D6054">
        <w:rPr>
          <w:rFonts w:ascii="Calibri" w:hAnsi="Calibri"/>
        </w:rPr>
        <w:instrText xml:space="preserve"> INCLUDEPICTURE  "https://www.hidromecanicas.com/images/cliente37.jpg" \* MERGEFORMATINET </w:instrText>
      </w:r>
      <w:r w:rsidR="005D6054">
        <w:rPr>
          <w:rFonts w:ascii="Calibri" w:hAnsi="Calibri"/>
        </w:rPr>
        <w:fldChar w:fldCharType="separate"/>
      </w:r>
      <w:r w:rsidR="00A01AD1">
        <w:rPr>
          <w:rFonts w:ascii="Calibri" w:hAnsi="Calibri"/>
        </w:rPr>
        <w:fldChar w:fldCharType="begin"/>
      </w:r>
      <w:r w:rsidR="00A01AD1">
        <w:rPr>
          <w:rFonts w:ascii="Calibri" w:hAnsi="Calibri"/>
        </w:rPr>
        <w:instrText xml:space="preserve"> INCLUDEPICTURE  "https://www.hidromecanicas.com/images/cliente37.jpg" \* MERGEFORMATINET </w:instrText>
      </w:r>
      <w:r w:rsidR="00A01AD1">
        <w:rPr>
          <w:rFonts w:ascii="Calibri" w:hAnsi="Calibri"/>
        </w:rPr>
        <w:fldChar w:fldCharType="separate"/>
      </w:r>
      <w:r w:rsidR="00FC4F50">
        <w:rPr>
          <w:rFonts w:ascii="Calibri" w:hAnsi="Calibri"/>
        </w:rPr>
        <w:fldChar w:fldCharType="begin"/>
      </w:r>
      <w:r w:rsidR="00FC4F50">
        <w:rPr>
          <w:rFonts w:ascii="Calibri" w:hAnsi="Calibri"/>
        </w:rPr>
        <w:instrText xml:space="preserve"> INCLUDEPICTURE  "https://www.hidromecanicas.com/images/cliente37.jpg" \* MERGEFORMATINET </w:instrText>
      </w:r>
      <w:r w:rsidR="00FC4F50">
        <w:rPr>
          <w:rFonts w:ascii="Calibri" w:hAnsi="Calibri"/>
        </w:rPr>
        <w:fldChar w:fldCharType="separate"/>
      </w:r>
      <w:r w:rsidR="00BF1E72">
        <w:rPr>
          <w:rFonts w:ascii="Calibri" w:hAnsi="Calibri"/>
        </w:rPr>
        <w:fldChar w:fldCharType="begin"/>
      </w:r>
      <w:r w:rsidR="00BF1E72">
        <w:rPr>
          <w:rFonts w:ascii="Calibri" w:hAnsi="Calibri"/>
        </w:rPr>
        <w:instrText xml:space="preserve"> INCLUDEPICTURE  "https://www.hidromecanicas.com/images/cliente37.jpg" \* MERGEFORMATINET </w:instrText>
      </w:r>
      <w:r w:rsidR="00BF1E72">
        <w:rPr>
          <w:rFonts w:ascii="Calibri" w:hAnsi="Calibri"/>
        </w:rPr>
        <w:fldChar w:fldCharType="separate"/>
      </w:r>
      <w:r w:rsidR="002A1569">
        <w:rPr>
          <w:rFonts w:ascii="Calibri" w:hAnsi="Calibri"/>
        </w:rPr>
        <w:fldChar w:fldCharType="begin"/>
      </w:r>
      <w:r w:rsidR="002A1569">
        <w:rPr>
          <w:rFonts w:ascii="Calibri" w:hAnsi="Calibri"/>
        </w:rPr>
        <w:instrText xml:space="preserve"> INCLUDEPICTURE  "https://www.hidromecanicas.com/images/cliente37.jpg" \* MERGEFORMATINET </w:instrText>
      </w:r>
      <w:r w:rsidR="002A1569">
        <w:rPr>
          <w:rFonts w:ascii="Calibri" w:hAnsi="Calibri"/>
        </w:rPr>
        <w:fldChar w:fldCharType="separate"/>
      </w:r>
      <w:r w:rsidR="0020329C">
        <w:rPr>
          <w:rFonts w:ascii="Calibri" w:hAnsi="Calibri"/>
        </w:rPr>
        <w:fldChar w:fldCharType="begin"/>
      </w:r>
      <w:r w:rsidR="0020329C">
        <w:rPr>
          <w:rFonts w:ascii="Calibri" w:hAnsi="Calibri"/>
        </w:rPr>
        <w:instrText xml:space="preserve"> INCLUDEPICTURE  "https://www.hidromecanicas.com/images/cliente37.jpg" \* MERGEFORMATINET </w:instrText>
      </w:r>
      <w:r w:rsidR="0020329C">
        <w:rPr>
          <w:rFonts w:ascii="Calibri" w:hAnsi="Calibri"/>
        </w:rPr>
        <w:fldChar w:fldCharType="separate"/>
      </w:r>
      <w:r w:rsidR="00C30E48">
        <w:rPr>
          <w:rFonts w:ascii="Calibri" w:hAnsi="Calibri"/>
        </w:rPr>
        <w:fldChar w:fldCharType="begin"/>
      </w:r>
      <w:r w:rsidR="00C30E48">
        <w:rPr>
          <w:rFonts w:ascii="Calibri" w:hAnsi="Calibri"/>
        </w:rPr>
        <w:instrText xml:space="preserve"> INCLUDEPICTURE  "https://www.hidromecanicas.com/images/cliente37.jpg" \* MERGEFORMATINET </w:instrText>
      </w:r>
      <w:r w:rsidR="00C30E48">
        <w:rPr>
          <w:rFonts w:ascii="Calibri" w:hAnsi="Calibri"/>
        </w:rPr>
        <w:fldChar w:fldCharType="separate"/>
      </w:r>
      <w:r w:rsidR="00111D8F">
        <w:rPr>
          <w:rFonts w:ascii="Calibri" w:hAnsi="Calibri"/>
        </w:rPr>
        <w:fldChar w:fldCharType="begin"/>
      </w:r>
      <w:r w:rsidR="00111D8F">
        <w:rPr>
          <w:rFonts w:ascii="Calibri" w:hAnsi="Calibri"/>
        </w:rPr>
        <w:instrText xml:space="preserve"> INCLUDEPICTURE  "https://www.hidromecanicas.com/images/cliente37.jpg" \* MERGEFORMATINET </w:instrText>
      </w:r>
      <w:r w:rsidR="00111D8F">
        <w:rPr>
          <w:rFonts w:ascii="Calibri" w:hAnsi="Calibri"/>
        </w:rPr>
        <w:fldChar w:fldCharType="separate"/>
      </w:r>
      <w:r w:rsidR="00893220">
        <w:rPr>
          <w:rFonts w:ascii="Calibri" w:hAnsi="Calibri"/>
        </w:rPr>
        <w:fldChar w:fldCharType="begin"/>
      </w:r>
      <w:r w:rsidR="00893220">
        <w:rPr>
          <w:rFonts w:ascii="Calibri" w:hAnsi="Calibri"/>
        </w:rPr>
        <w:instrText xml:space="preserve"> INCLUDEPICTURE  "https://www.hidromecanicas.com/images/cliente37.jpg" \* MERGEFORMATINET </w:instrText>
      </w:r>
      <w:r w:rsidR="00893220">
        <w:rPr>
          <w:rFonts w:ascii="Calibri" w:hAnsi="Calibri"/>
        </w:rPr>
        <w:fldChar w:fldCharType="separate"/>
      </w:r>
      <w:r w:rsidR="00D95F58">
        <w:rPr>
          <w:rFonts w:ascii="Calibri" w:hAnsi="Calibri"/>
        </w:rPr>
        <w:fldChar w:fldCharType="begin"/>
      </w:r>
      <w:r w:rsidR="00D95F58">
        <w:rPr>
          <w:rFonts w:ascii="Calibri" w:hAnsi="Calibri"/>
        </w:rPr>
        <w:instrText xml:space="preserve"> INCLUDEPICTURE  "https://www.hidromecanicas.com/images/cliente37.jpg" \* MERGEFORMATINET </w:instrText>
      </w:r>
      <w:r w:rsidR="00D95F58">
        <w:rPr>
          <w:rFonts w:ascii="Calibri" w:hAnsi="Calibri"/>
        </w:rPr>
        <w:fldChar w:fldCharType="separate"/>
      </w:r>
      <w:r w:rsidR="00416019">
        <w:rPr>
          <w:rFonts w:ascii="Calibri" w:hAnsi="Calibri"/>
        </w:rPr>
        <w:fldChar w:fldCharType="begin"/>
      </w:r>
      <w:r w:rsidR="00416019">
        <w:rPr>
          <w:rFonts w:ascii="Calibri" w:hAnsi="Calibri"/>
        </w:rPr>
        <w:instrText xml:space="preserve"> INCLUDEPICTURE  "https://www.hidromecanicas.com/images/cliente37.jpg" \* MERGEFORMATINET </w:instrText>
      </w:r>
      <w:r w:rsidR="00416019">
        <w:rPr>
          <w:rFonts w:ascii="Calibri" w:hAnsi="Calibri"/>
        </w:rPr>
        <w:fldChar w:fldCharType="separate"/>
      </w:r>
      <w:r w:rsidR="00DE0CC8">
        <w:rPr>
          <w:rFonts w:ascii="Calibri" w:hAnsi="Calibri"/>
        </w:rPr>
        <w:fldChar w:fldCharType="begin"/>
      </w:r>
      <w:r w:rsidR="00DE0CC8">
        <w:rPr>
          <w:rFonts w:ascii="Calibri" w:hAnsi="Calibri"/>
        </w:rPr>
        <w:instrText xml:space="preserve"> INCLUDEPICTURE  "https://www.hidromecanicas.com/images/cliente37.jpg" \* MERGEFORMATINET </w:instrText>
      </w:r>
      <w:r w:rsidR="00DE0CC8">
        <w:rPr>
          <w:rFonts w:ascii="Calibri" w:hAnsi="Calibri"/>
        </w:rPr>
        <w:fldChar w:fldCharType="separate"/>
      </w:r>
      <w:r w:rsidR="00831330">
        <w:rPr>
          <w:rFonts w:ascii="Calibri" w:hAnsi="Calibri"/>
        </w:rPr>
        <w:fldChar w:fldCharType="begin"/>
      </w:r>
      <w:r w:rsidR="00831330">
        <w:rPr>
          <w:rFonts w:ascii="Calibri" w:hAnsi="Calibri"/>
        </w:rPr>
        <w:instrText xml:space="preserve"> INCLUDEPICTURE  "https://www.hidromecanicas.com/images/cliente37.jpg" \* MERGEFORMATINET </w:instrText>
      </w:r>
      <w:r w:rsidR="00831330">
        <w:rPr>
          <w:rFonts w:ascii="Calibri" w:hAnsi="Calibri"/>
        </w:rPr>
        <w:fldChar w:fldCharType="separate"/>
      </w:r>
      <w:r w:rsidR="00756195">
        <w:rPr>
          <w:rFonts w:ascii="Calibri" w:hAnsi="Calibri"/>
        </w:rPr>
        <w:fldChar w:fldCharType="begin"/>
      </w:r>
      <w:r w:rsidR="00756195">
        <w:rPr>
          <w:rFonts w:ascii="Calibri" w:hAnsi="Calibri"/>
        </w:rPr>
        <w:instrText xml:space="preserve"> INCLUDEPICTURE  "https://www.hidromecanicas.com/images/cliente37.jpg" \* MERGEFORMATINET </w:instrText>
      </w:r>
      <w:r w:rsidR="00756195">
        <w:rPr>
          <w:rFonts w:ascii="Calibri" w:hAnsi="Calibri"/>
        </w:rPr>
        <w:fldChar w:fldCharType="separate"/>
      </w:r>
      <w:r w:rsidR="00516C8E">
        <w:rPr>
          <w:rFonts w:ascii="Calibri" w:hAnsi="Calibri"/>
        </w:rPr>
        <w:fldChar w:fldCharType="begin"/>
      </w:r>
      <w:r w:rsidR="00516C8E">
        <w:rPr>
          <w:rFonts w:ascii="Calibri" w:hAnsi="Calibri"/>
        </w:rPr>
        <w:instrText xml:space="preserve"> INCLUDEPICTURE  "https://www.hidromecanicas.com/images/cliente37.jpg" \* MERGEFORMATINET </w:instrText>
      </w:r>
      <w:r w:rsidR="00516C8E">
        <w:rPr>
          <w:rFonts w:ascii="Calibri" w:hAnsi="Calibri"/>
        </w:rPr>
        <w:fldChar w:fldCharType="separate"/>
      </w:r>
      <w:r w:rsidR="00433DE2">
        <w:rPr>
          <w:rFonts w:ascii="Calibri" w:hAnsi="Calibri"/>
        </w:rPr>
        <w:fldChar w:fldCharType="begin"/>
      </w:r>
      <w:r w:rsidR="00433DE2">
        <w:rPr>
          <w:rFonts w:ascii="Calibri" w:hAnsi="Calibri"/>
        </w:rPr>
        <w:instrText xml:space="preserve"> INCLUDEPICTURE  "https://www.hidromecanicas.com/images/cliente37.jpg" \* MERGEFORMATINET </w:instrText>
      </w:r>
      <w:r w:rsidR="00433DE2">
        <w:rPr>
          <w:rFonts w:ascii="Calibri" w:hAnsi="Calibri"/>
        </w:rPr>
        <w:fldChar w:fldCharType="separate"/>
      </w:r>
      <w:r w:rsidR="00EB0A65">
        <w:rPr>
          <w:rFonts w:ascii="Calibri" w:hAnsi="Calibri"/>
        </w:rPr>
        <w:fldChar w:fldCharType="begin"/>
      </w:r>
      <w:r w:rsidR="00EB0A65">
        <w:rPr>
          <w:rFonts w:ascii="Calibri" w:hAnsi="Calibri"/>
        </w:rPr>
        <w:instrText xml:space="preserve"> INCLUDEPICTURE  "https://www.hidromecanicas.com/images/cliente37.jpg" \* MERGEFORMATINET </w:instrText>
      </w:r>
      <w:r w:rsidR="00EB0A65">
        <w:rPr>
          <w:rFonts w:ascii="Calibri" w:hAnsi="Calibri"/>
        </w:rPr>
        <w:fldChar w:fldCharType="separate"/>
      </w:r>
      <w:r w:rsidR="005C6A3C">
        <w:rPr>
          <w:rFonts w:ascii="Calibri" w:hAnsi="Calibri"/>
        </w:rPr>
        <w:fldChar w:fldCharType="begin"/>
      </w:r>
      <w:r w:rsidR="005C6A3C">
        <w:rPr>
          <w:rFonts w:ascii="Calibri" w:hAnsi="Calibri"/>
        </w:rPr>
        <w:instrText xml:space="preserve"> INCLUDEPICTURE  "https://www.hidromecanicas.com/images/cliente37.jpg" \* MERGEFORMATINET </w:instrText>
      </w:r>
      <w:r w:rsidR="005C6A3C">
        <w:rPr>
          <w:rFonts w:ascii="Calibri" w:hAnsi="Calibri"/>
        </w:rPr>
        <w:fldChar w:fldCharType="separate"/>
      </w:r>
      <w:r w:rsidR="00AF7398">
        <w:rPr>
          <w:rFonts w:ascii="Calibri" w:hAnsi="Calibri"/>
        </w:rPr>
        <w:fldChar w:fldCharType="begin"/>
      </w:r>
      <w:r w:rsidR="00AF7398">
        <w:rPr>
          <w:rFonts w:ascii="Calibri" w:hAnsi="Calibri"/>
        </w:rPr>
        <w:instrText xml:space="preserve"> INCLUDEPICTURE  "https://www.hidromecanicas.com/images/cliente37.jpg" \* MERGEFORMATINET </w:instrText>
      </w:r>
      <w:r w:rsidR="00AF7398">
        <w:rPr>
          <w:rFonts w:ascii="Calibri" w:hAnsi="Calibri"/>
        </w:rPr>
        <w:fldChar w:fldCharType="separate"/>
      </w:r>
      <w:r w:rsidR="00486E54">
        <w:rPr>
          <w:rFonts w:ascii="Calibri" w:hAnsi="Calibri"/>
        </w:rPr>
        <w:fldChar w:fldCharType="begin"/>
      </w:r>
      <w:r w:rsidR="00486E54">
        <w:rPr>
          <w:rFonts w:ascii="Calibri" w:hAnsi="Calibri"/>
        </w:rPr>
        <w:instrText xml:space="preserve"> INCLUDEPICTURE  "https://www.hidromecanicas.com/images/cliente37.jpg" \* MERGEFORMATINET </w:instrText>
      </w:r>
      <w:r w:rsidR="00486E54">
        <w:rPr>
          <w:rFonts w:ascii="Calibri" w:hAnsi="Calibri"/>
        </w:rPr>
        <w:fldChar w:fldCharType="separate"/>
      </w:r>
      <w:r w:rsidR="00DF3FD5">
        <w:rPr>
          <w:rFonts w:ascii="Calibri" w:hAnsi="Calibri"/>
        </w:rPr>
        <w:fldChar w:fldCharType="begin"/>
      </w:r>
      <w:r w:rsidR="00DF3FD5">
        <w:rPr>
          <w:rFonts w:ascii="Calibri" w:hAnsi="Calibri"/>
        </w:rPr>
        <w:instrText xml:space="preserve"> INCLUDEPICTURE  "https://www.hidromecanicas.com/images/cliente37.jpg" \* MERGEFORMATINET </w:instrText>
      </w:r>
      <w:r w:rsidR="00DF3FD5">
        <w:rPr>
          <w:rFonts w:ascii="Calibri" w:hAnsi="Calibri"/>
        </w:rPr>
        <w:fldChar w:fldCharType="separate"/>
      </w:r>
      <w:r w:rsidR="0052094B">
        <w:rPr>
          <w:rFonts w:ascii="Calibri" w:hAnsi="Calibri"/>
        </w:rPr>
        <w:fldChar w:fldCharType="begin"/>
      </w:r>
      <w:r w:rsidR="0052094B">
        <w:rPr>
          <w:rFonts w:ascii="Calibri" w:hAnsi="Calibri"/>
        </w:rPr>
        <w:instrText xml:space="preserve"> INCLUDEPICTURE  "https://www.hidromecanicas.com/images/cliente37.jpg" \* MERGEFORMATINET </w:instrText>
      </w:r>
      <w:r w:rsidR="0052094B">
        <w:rPr>
          <w:rFonts w:ascii="Calibri" w:hAnsi="Calibri"/>
        </w:rPr>
        <w:fldChar w:fldCharType="separate"/>
      </w:r>
      <w:r w:rsidR="006661ED">
        <w:rPr>
          <w:rFonts w:ascii="Calibri" w:hAnsi="Calibri"/>
        </w:rPr>
        <w:fldChar w:fldCharType="begin"/>
      </w:r>
      <w:r w:rsidR="006661ED">
        <w:rPr>
          <w:rFonts w:ascii="Calibri" w:hAnsi="Calibri"/>
        </w:rPr>
        <w:instrText xml:space="preserve"> INCLUDEPICTURE  "https://www.hidromecanicas.com/images/cliente37.jpg" \* MERGEFORMATINET </w:instrText>
      </w:r>
      <w:r w:rsidR="006661ED">
        <w:rPr>
          <w:rFonts w:ascii="Calibri" w:hAnsi="Calibri"/>
        </w:rPr>
        <w:fldChar w:fldCharType="separate"/>
      </w:r>
      <w:r w:rsidR="009A3535">
        <w:rPr>
          <w:rFonts w:ascii="Calibri" w:hAnsi="Calibri"/>
        </w:rPr>
        <w:fldChar w:fldCharType="begin"/>
      </w:r>
      <w:r w:rsidR="009A3535">
        <w:rPr>
          <w:rFonts w:ascii="Calibri" w:hAnsi="Calibri"/>
        </w:rPr>
        <w:instrText xml:space="preserve"> INCLUDEPICTURE  "https://www.hidromecanicas.com/images/cliente37.jpg" \* MERGEFORMATINET </w:instrText>
      </w:r>
      <w:r w:rsidR="009A3535">
        <w:rPr>
          <w:rFonts w:ascii="Calibri" w:hAnsi="Calibri"/>
        </w:rPr>
        <w:fldChar w:fldCharType="separate"/>
      </w:r>
      <w:r w:rsidR="00035B97">
        <w:rPr>
          <w:rFonts w:ascii="Calibri" w:hAnsi="Calibri"/>
        </w:rPr>
        <w:fldChar w:fldCharType="begin"/>
      </w:r>
      <w:r w:rsidR="00035B97">
        <w:rPr>
          <w:rFonts w:ascii="Calibri" w:hAnsi="Calibri"/>
        </w:rPr>
        <w:instrText xml:space="preserve"> INCLUDEPICTURE  "https://www.hidromecanicas.com/images/cliente37.jpg" \* MERGEFORMATINET </w:instrText>
      </w:r>
      <w:r w:rsidR="00035B97">
        <w:rPr>
          <w:rFonts w:ascii="Calibri" w:hAnsi="Calibri"/>
        </w:rPr>
        <w:fldChar w:fldCharType="separate"/>
      </w:r>
      <w:r w:rsidR="009A08E1">
        <w:rPr>
          <w:rFonts w:ascii="Calibri" w:hAnsi="Calibri"/>
        </w:rPr>
        <w:fldChar w:fldCharType="begin"/>
      </w:r>
      <w:r w:rsidR="009A08E1">
        <w:rPr>
          <w:rFonts w:ascii="Calibri" w:hAnsi="Calibri"/>
        </w:rPr>
        <w:instrText xml:space="preserve"> INCLUDEPICTURE  "https://www.hidromecanicas.com/images/cliente37.jpg" \* MERGEFORMATINET </w:instrText>
      </w:r>
      <w:r w:rsidR="009A08E1">
        <w:rPr>
          <w:rFonts w:ascii="Calibri" w:hAnsi="Calibri"/>
        </w:rPr>
        <w:fldChar w:fldCharType="separate"/>
      </w:r>
      <w:r w:rsidR="00CF7833">
        <w:rPr>
          <w:rFonts w:ascii="Calibri" w:hAnsi="Calibri"/>
        </w:rPr>
        <w:fldChar w:fldCharType="begin"/>
      </w:r>
      <w:r w:rsidR="00CF7833">
        <w:rPr>
          <w:rFonts w:ascii="Calibri" w:hAnsi="Calibri"/>
        </w:rPr>
        <w:instrText xml:space="preserve"> INCLUDEPICTURE  "https://www.hidromecanicas.com/images/cliente37.jpg" \* MERGEFORMATINET </w:instrText>
      </w:r>
      <w:r w:rsidR="00CF7833">
        <w:rPr>
          <w:rFonts w:ascii="Calibri" w:hAnsi="Calibri"/>
        </w:rPr>
        <w:fldChar w:fldCharType="separate"/>
      </w:r>
      <w:r w:rsidR="00B66171">
        <w:rPr>
          <w:rFonts w:ascii="Calibri" w:hAnsi="Calibri"/>
        </w:rPr>
        <w:fldChar w:fldCharType="begin"/>
      </w:r>
      <w:r w:rsidR="00B66171">
        <w:rPr>
          <w:rFonts w:ascii="Calibri" w:hAnsi="Calibri"/>
        </w:rPr>
        <w:instrText xml:space="preserve"> INCLUDEPICTURE  "https://www.hidromecanicas.com/images/cliente37.jpg" \* MERGEFORMATINET </w:instrText>
      </w:r>
      <w:r w:rsidR="00B66171">
        <w:rPr>
          <w:rFonts w:ascii="Calibri" w:hAnsi="Calibri"/>
        </w:rPr>
        <w:fldChar w:fldCharType="separate"/>
      </w:r>
      <w:r w:rsidR="00CC0B0C">
        <w:rPr>
          <w:rFonts w:ascii="Calibri" w:hAnsi="Calibri"/>
        </w:rPr>
        <w:fldChar w:fldCharType="begin"/>
      </w:r>
      <w:r w:rsidR="00CC0B0C">
        <w:rPr>
          <w:rFonts w:ascii="Calibri" w:hAnsi="Calibri"/>
        </w:rPr>
        <w:instrText xml:space="preserve"> INCLUDEPICTURE  "https://www.hidromecanicas.com/images/cliente37.jpg" \* MERGEFORMATINET </w:instrText>
      </w:r>
      <w:r w:rsidR="00CC0B0C">
        <w:rPr>
          <w:rFonts w:ascii="Calibri" w:hAnsi="Calibri"/>
        </w:rPr>
        <w:fldChar w:fldCharType="separate"/>
      </w:r>
      <w:r w:rsidR="0025522E">
        <w:rPr>
          <w:rFonts w:ascii="Calibri" w:hAnsi="Calibri"/>
        </w:rPr>
        <w:fldChar w:fldCharType="begin"/>
      </w:r>
      <w:r w:rsidR="0025522E">
        <w:rPr>
          <w:rFonts w:ascii="Calibri" w:hAnsi="Calibri"/>
        </w:rPr>
        <w:instrText xml:space="preserve"> INCLUDEPICTURE  "https://www.hidromecanicas.com/images/cliente37.jpg" \* MERGEFORMATINET </w:instrText>
      </w:r>
      <w:r w:rsidR="0025522E">
        <w:rPr>
          <w:rFonts w:ascii="Calibri" w:hAnsi="Calibri"/>
        </w:rPr>
        <w:fldChar w:fldCharType="separate"/>
      </w:r>
      <w:r w:rsidR="00697276">
        <w:rPr>
          <w:rFonts w:ascii="Calibri" w:hAnsi="Calibri"/>
        </w:rPr>
        <w:fldChar w:fldCharType="begin"/>
      </w:r>
      <w:r w:rsidR="00697276">
        <w:rPr>
          <w:rFonts w:ascii="Calibri" w:hAnsi="Calibri"/>
        </w:rPr>
        <w:instrText xml:space="preserve"> INCLUDEPICTURE  "https://www.hidromecanicas.com/images/cliente37.jpg" \* MERGEFORMATINET </w:instrText>
      </w:r>
      <w:r w:rsidR="00697276">
        <w:rPr>
          <w:rFonts w:ascii="Calibri" w:hAnsi="Calibri"/>
        </w:rPr>
        <w:fldChar w:fldCharType="separate"/>
      </w:r>
      <w:r w:rsidR="001F0EC8">
        <w:rPr>
          <w:rFonts w:ascii="Calibri" w:hAnsi="Calibri"/>
        </w:rPr>
        <w:fldChar w:fldCharType="begin"/>
      </w:r>
      <w:r w:rsidR="001F0EC8">
        <w:rPr>
          <w:rFonts w:ascii="Calibri" w:hAnsi="Calibri"/>
        </w:rPr>
        <w:instrText xml:space="preserve"> INCLUDEPICTURE  "https://www.hidromecanicas.com/images/cliente37.jpg" \* MERGEFORMATINET </w:instrText>
      </w:r>
      <w:r w:rsidR="001F0EC8">
        <w:rPr>
          <w:rFonts w:ascii="Calibri" w:hAnsi="Calibri"/>
        </w:rPr>
        <w:fldChar w:fldCharType="separate"/>
      </w:r>
      <w:r w:rsidR="00C9377D">
        <w:rPr>
          <w:rFonts w:ascii="Calibri" w:hAnsi="Calibri"/>
        </w:rPr>
        <w:fldChar w:fldCharType="begin"/>
      </w:r>
      <w:r w:rsidR="00C9377D">
        <w:rPr>
          <w:rFonts w:ascii="Calibri" w:hAnsi="Calibri"/>
        </w:rPr>
        <w:instrText xml:space="preserve"> </w:instrText>
      </w:r>
      <w:r w:rsidR="00C9377D">
        <w:rPr>
          <w:rFonts w:ascii="Calibri" w:hAnsi="Calibri"/>
        </w:rPr>
        <w:instrText>INCLUDEPICTURE  "https://www.hidromecanicas.com/images/cliente37.jpg" \* ME</w:instrText>
      </w:r>
      <w:r w:rsidR="00C9377D">
        <w:rPr>
          <w:rFonts w:ascii="Calibri" w:hAnsi="Calibri"/>
        </w:rPr>
        <w:instrText>RGEFORMATINET</w:instrText>
      </w:r>
      <w:r w:rsidR="00C9377D">
        <w:rPr>
          <w:rFonts w:ascii="Calibri" w:hAnsi="Calibri"/>
        </w:rPr>
        <w:instrText xml:space="preserve"> </w:instrText>
      </w:r>
      <w:r w:rsidR="00C9377D">
        <w:rPr>
          <w:rFonts w:ascii="Calibri" w:hAnsi="Calibri"/>
        </w:rPr>
        <w:fldChar w:fldCharType="separate"/>
      </w:r>
      <w:r w:rsidR="00C9377D">
        <w:rPr>
          <w:rFonts w:ascii="Calibri" w:hAnsi="Calibri"/>
        </w:rPr>
        <w:pict w14:anchorId="25CA97B8">
          <v:shape id="_x0000_i1026" type="#_x0000_t75" alt="HIDROMECÁNICAS" style="width:159.1pt;height:165.8pt">
            <v:imagedata r:id="rId8" r:href="rId9" croptop="10836f" cropbottom="10314f" cropleft="19900f" cropright="18689f"/>
          </v:shape>
        </w:pict>
      </w:r>
      <w:r w:rsidR="00C9377D">
        <w:rPr>
          <w:rFonts w:ascii="Calibri" w:hAnsi="Calibri"/>
        </w:rPr>
        <w:fldChar w:fldCharType="end"/>
      </w:r>
      <w:r w:rsidR="001F0EC8">
        <w:rPr>
          <w:rFonts w:ascii="Calibri" w:hAnsi="Calibri"/>
        </w:rPr>
        <w:fldChar w:fldCharType="end"/>
      </w:r>
      <w:r w:rsidR="00697276">
        <w:rPr>
          <w:rFonts w:ascii="Calibri" w:hAnsi="Calibri"/>
        </w:rPr>
        <w:fldChar w:fldCharType="end"/>
      </w:r>
      <w:r w:rsidR="0025522E">
        <w:rPr>
          <w:rFonts w:ascii="Calibri" w:hAnsi="Calibri"/>
        </w:rPr>
        <w:fldChar w:fldCharType="end"/>
      </w:r>
      <w:r w:rsidR="00CC0B0C">
        <w:rPr>
          <w:rFonts w:ascii="Calibri" w:hAnsi="Calibri"/>
        </w:rPr>
        <w:fldChar w:fldCharType="end"/>
      </w:r>
      <w:r w:rsidR="00B66171">
        <w:rPr>
          <w:rFonts w:ascii="Calibri" w:hAnsi="Calibri"/>
        </w:rPr>
        <w:fldChar w:fldCharType="end"/>
      </w:r>
      <w:r w:rsidR="00CF7833">
        <w:rPr>
          <w:rFonts w:ascii="Calibri" w:hAnsi="Calibri"/>
        </w:rPr>
        <w:fldChar w:fldCharType="end"/>
      </w:r>
      <w:r w:rsidR="009A08E1">
        <w:rPr>
          <w:rFonts w:ascii="Calibri" w:hAnsi="Calibri"/>
        </w:rPr>
        <w:fldChar w:fldCharType="end"/>
      </w:r>
      <w:r w:rsidR="00035B97">
        <w:rPr>
          <w:rFonts w:ascii="Calibri" w:hAnsi="Calibri"/>
        </w:rPr>
        <w:fldChar w:fldCharType="end"/>
      </w:r>
      <w:r w:rsidR="009A3535">
        <w:rPr>
          <w:rFonts w:ascii="Calibri" w:hAnsi="Calibri"/>
        </w:rPr>
        <w:fldChar w:fldCharType="end"/>
      </w:r>
      <w:r w:rsidR="006661ED">
        <w:rPr>
          <w:rFonts w:ascii="Calibri" w:hAnsi="Calibri"/>
        </w:rPr>
        <w:fldChar w:fldCharType="end"/>
      </w:r>
      <w:r w:rsidR="0052094B">
        <w:rPr>
          <w:rFonts w:ascii="Calibri" w:hAnsi="Calibri"/>
        </w:rPr>
        <w:fldChar w:fldCharType="end"/>
      </w:r>
      <w:r w:rsidR="00DF3FD5">
        <w:rPr>
          <w:rFonts w:ascii="Calibri" w:hAnsi="Calibri"/>
        </w:rPr>
        <w:fldChar w:fldCharType="end"/>
      </w:r>
      <w:r w:rsidR="00486E54">
        <w:rPr>
          <w:rFonts w:ascii="Calibri" w:hAnsi="Calibri"/>
        </w:rPr>
        <w:fldChar w:fldCharType="end"/>
      </w:r>
      <w:r w:rsidR="00AF7398">
        <w:rPr>
          <w:rFonts w:ascii="Calibri" w:hAnsi="Calibri"/>
        </w:rPr>
        <w:fldChar w:fldCharType="end"/>
      </w:r>
      <w:r w:rsidR="005C6A3C">
        <w:rPr>
          <w:rFonts w:ascii="Calibri" w:hAnsi="Calibri"/>
        </w:rPr>
        <w:fldChar w:fldCharType="end"/>
      </w:r>
      <w:r w:rsidR="00EB0A65">
        <w:rPr>
          <w:rFonts w:ascii="Calibri" w:hAnsi="Calibri"/>
        </w:rPr>
        <w:fldChar w:fldCharType="end"/>
      </w:r>
      <w:r w:rsidR="00433DE2">
        <w:rPr>
          <w:rFonts w:ascii="Calibri" w:hAnsi="Calibri"/>
        </w:rPr>
        <w:fldChar w:fldCharType="end"/>
      </w:r>
      <w:r w:rsidR="00516C8E">
        <w:rPr>
          <w:rFonts w:ascii="Calibri" w:hAnsi="Calibri"/>
        </w:rPr>
        <w:fldChar w:fldCharType="end"/>
      </w:r>
      <w:r w:rsidR="00756195">
        <w:rPr>
          <w:rFonts w:ascii="Calibri" w:hAnsi="Calibri"/>
        </w:rPr>
        <w:fldChar w:fldCharType="end"/>
      </w:r>
      <w:r w:rsidR="00831330">
        <w:rPr>
          <w:rFonts w:ascii="Calibri" w:hAnsi="Calibri"/>
        </w:rPr>
        <w:fldChar w:fldCharType="end"/>
      </w:r>
      <w:r w:rsidR="00DE0CC8">
        <w:rPr>
          <w:rFonts w:ascii="Calibri" w:hAnsi="Calibri"/>
        </w:rPr>
        <w:fldChar w:fldCharType="end"/>
      </w:r>
      <w:r w:rsidR="00416019">
        <w:rPr>
          <w:rFonts w:ascii="Calibri" w:hAnsi="Calibri"/>
        </w:rPr>
        <w:fldChar w:fldCharType="end"/>
      </w:r>
      <w:r w:rsidR="00D95F58">
        <w:rPr>
          <w:rFonts w:ascii="Calibri" w:hAnsi="Calibri"/>
        </w:rPr>
        <w:fldChar w:fldCharType="end"/>
      </w:r>
      <w:r w:rsidR="00893220">
        <w:rPr>
          <w:rFonts w:ascii="Calibri" w:hAnsi="Calibri"/>
        </w:rPr>
        <w:fldChar w:fldCharType="end"/>
      </w:r>
      <w:r w:rsidR="00111D8F">
        <w:rPr>
          <w:rFonts w:ascii="Calibri" w:hAnsi="Calibri"/>
        </w:rPr>
        <w:fldChar w:fldCharType="end"/>
      </w:r>
      <w:r w:rsidR="00C30E48">
        <w:rPr>
          <w:rFonts w:ascii="Calibri" w:hAnsi="Calibri"/>
        </w:rPr>
        <w:fldChar w:fldCharType="end"/>
      </w:r>
      <w:r w:rsidR="0020329C">
        <w:rPr>
          <w:rFonts w:ascii="Calibri" w:hAnsi="Calibri"/>
        </w:rPr>
        <w:fldChar w:fldCharType="end"/>
      </w:r>
      <w:r w:rsidR="002A1569">
        <w:rPr>
          <w:rFonts w:ascii="Calibri" w:hAnsi="Calibri"/>
        </w:rPr>
        <w:fldChar w:fldCharType="end"/>
      </w:r>
      <w:r w:rsidR="00BF1E72">
        <w:rPr>
          <w:rFonts w:ascii="Calibri" w:hAnsi="Calibri"/>
        </w:rPr>
        <w:fldChar w:fldCharType="end"/>
      </w:r>
      <w:r w:rsidR="00FC4F50">
        <w:rPr>
          <w:rFonts w:ascii="Calibri" w:hAnsi="Calibri"/>
        </w:rPr>
        <w:fldChar w:fldCharType="end"/>
      </w:r>
      <w:r w:rsidR="00A01AD1">
        <w:rPr>
          <w:rFonts w:ascii="Calibri" w:hAnsi="Calibri"/>
        </w:rPr>
        <w:fldChar w:fldCharType="end"/>
      </w:r>
      <w:r w:rsidR="005D6054">
        <w:rPr>
          <w:rFonts w:ascii="Calibri" w:hAnsi="Calibri"/>
        </w:rPr>
        <w:fldChar w:fldCharType="end"/>
      </w:r>
      <w:r w:rsidR="00262715">
        <w:rPr>
          <w:rFonts w:ascii="Calibri" w:hAnsi="Calibri"/>
        </w:rPr>
        <w:fldChar w:fldCharType="end"/>
      </w:r>
      <w:r w:rsidR="00243EDD">
        <w:rPr>
          <w:rFonts w:ascii="Calibri" w:hAnsi="Calibri"/>
        </w:rPr>
        <w:fldChar w:fldCharType="end"/>
      </w:r>
      <w:r w:rsidR="003D68D8">
        <w:rPr>
          <w:rFonts w:ascii="Calibri" w:hAnsi="Calibri"/>
        </w:rPr>
        <w:fldChar w:fldCharType="end"/>
      </w:r>
      <w:r w:rsidR="003D68D8">
        <w:rPr>
          <w:rFonts w:ascii="Calibri" w:hAnsi="Calibri"/>
        </w:rPr>
        <w:fldChar w:fldCharType="end"/>
      </w:r>
      <w:r w:rsidR="000365EB">
        <w:rPr>
          <w:rFonts w:ascii="Calibri" w:hAnsi="Calibri"/>
        </w:rPr>
        <w:fldChar w:fldCharType="end"/>
      </w:r>
      <w:r w:rsidR="004A1760">
        <w:rPr>
          <w:rFonts w:ascii="Calibri" w:hAnsi="Calibri"/>
        </w:rPr>
        <w:fldChar w:fldCharType="end"/>
      </w:r>
      <w:r w:rsidR="00A23C97">
        <w:rPr>
          <w:rFonts w:ascii="Calibri" w:hAnsi="Calibri"/>
        </w:rPr>
        <w:fldChar w:fldCharType="end"/>
      </w:r>
      <w:r w:rsidR="00415D29">
        <w:rPr>
          <w:rFonts w:ascii="Calibri" w:hAnsi="Calibri"/>
        </w:rPr>
        <w:fldChar w:fldCharType="end"/>
      </w:r>
      <w:r w:rsidR="00DF58DB">
        <w:rPr>
          <w:rFonts w:ascii="Calibri" w:hAnsi="Calibri"/>
        </w:rPr>
        <w:fldChar w:fldCharType="end"/>
      </w:r>
      <w:r w:rsidR="0049240D">
        <w:rPr>
          <w:rFonts w:ascii="Calibri" w:hAnsi="Calibri"/>
        </w:rPr>
        <w:fldChar w:fldCharType="end"/>
      </w:r>
      <w:r w:rsidR="00413987">
        <w:rPr>
          <w:rFonts w:ascii="Calibri" w:hAnsi="Calibri"/>
        </w:rPr>
        <w:fldChar w:fldCharType="end"/>
      </w:r>
      <w:r w:rsidR="0070295E">
        <w:rPr>
          <w:rFonts w:ascii="Calibri" w:hAnsi="Calibri"/>
        </w:rPr>
        <w:fldChar w:fldCharType="end"/>
      </w:r>
      <w:r w:rsidR="00014FEB">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p>
    <w:p w14:paraId="21348DDD" w14:textId="77777777" w:rsidR="00462DC5" w:rsidRPr="00F0442B" w:rsidRDefault="00462DC5" w:rsidP="00462DC5">
      <w:pPr>
        <w:autoSpaceDE w:val="0"/>
        <w:autoSpaceDN w:val="0"/>
        <w:adjustRightInd w:val="0"/>
        <w:rPr>
          <w:color w:val="000000"/>
          <w:sz w:val="24"/>
        </w:rPr>
      </w:pPr>
    </w:p>
    <w:p w14:paraId="783327D4" w14:textId="77777777" w:rsidR="00462DC5" w:rsidRPr="00F0442B" w:rsidRDefault="00462DC5" w:rsidP="00462DC5">
      <w:pPr>
        <w:jc w:val="center"/>
        <w:rPr>
          <w:b/>
          <w:color w:val="000000"/>
          <w:sz w:val="24"/>
        </w:rPr>
      </w:pPr>
      <w:r w:rsidRPr="00F0442B">
        <w:rPr>
          <w:b/>
          <w:color w:val="000000"/>
          <w:sz w:val="24"/>
        </w:rPr>
        <w:t xml:space="preserve">“ACTUALIZACIÓN, AJUSTES Y COMPLEMENTACIÓN DE LA FACTIBILIDAD Y LOS ESTUDIOS Y DISEÑOS DEL CABLE AÉREO EN SAN CRISTÓBAL, </w:t>
      </w:r>
    </w:p>
    <w:p w14:paraId="5D8BFA55" w14:textId="77777777" w:rsidR="00462DC5" w:rsidRPr="00F0442B" w:rsidRDefault="00462DC5" w:rsidP="00462DC5">
      <w:pPr>
        <w:jc w:val="center"/>
        <w:rPr>
          <w:b/>
          <w:color w:val="000000"/>
          <w:sz w:val="24"/>
        </w:rPr>
      </w:pPr>
      <w:r w:rsidRPr="00F0442B">
        <w:rPr>
          <w:b/>
          <w:color w:val="000000"/>
          <w:sz w:val="24"/>
        </w:rPr>
        <w:t>EN BOGOTÁ D.C.”</w:t>
      </w:r>
    </w:p>
    <w:p w14:paraId="5E0F74B4" w14:textId="77777777" w:rsidR="00462DC5" w:rsidRPr="00F0442B" w:rsidRDefault="00462DC5" w:rsidP="00462DC5">
      <w:pPr>
        <w:autoSpaceDE w:val="0"/>
        <w:autoSpaceDN w:val="0"/>
        <w:adjustRightInd w:val="0"/>
        <w:rPr>
          <w:color w:val="000000"/>
          <w:sz w:val="24"/>
        </w:rPr>
      </w:pPr>
    </w:p>
    <w:p w14:paraId="11FD17D4" w14:textId="77777777" w:rsidR="00462DC5" w:rsidRPr="00F0442B" w:rsidRDefault="00462DC5" w:rsidP="00462DC5">
      <w:pPr>
        <w:autoSpaceDE w:val="0"/>
        <w:autoSpaceDN w:val="0"/>
        <w:adjustRightInd w:val="0"/>
        <w:rPr>
          <w:color w:val="000000"/>
          <w:sz w:val="24"/>
        </w:rPr>
      </w:pPr>
    </w:p>
    <w:p w14:paraId="3587CBDA" w14:textId="77777777" w:rsidR="00462DC5" w:rsidRPr="00F0442B" w:rsidRDefault="00462DC5" w:rsidP="00462DC5">
      <w:pPr>
        <w:autoSpaceDE w:val="0"/>
        <w:autoSpaceDN w:val="0"/>
        <w:adjustRightInd w:val="0"/>
        <w:jc w:val="center"/>
        <w:rPr>
          <w:b/>
          <w:bCs/>
          <w:color w:val="000000"/>
          <w:sz w:val="24"/>
        </w:rPr>
      </w:pPr>
      <w:r w:rsidRPr="00F0442B">
        <w:rPr>
          <w:b/>
          <w:bCs/>
          <w:color w:val="000000"/>
          <w:sz w:val="24"/>
        </w:rPr>
        <w:t>CONTRATO DE CONSULTORÍA No. 1630 DE 2020</w:t>
      </w:r>
    </w:p>
    <w:p w14:paraId="35A427A3" w14:textId="77777777" w:rsidR="00462DC5" w:rsidRPr="00F0442B" w:rsidRDefault="00462DC5" w:rsidP="00462DC5">
      <w:pPr>
        <w:autoSpaceDE w:val="0"/>
        <w:autoSpaceDN w:val="0"/>
        <w:adjustRightInd w:val="0"/>
        <w:rPr>
          <w:color w:val="000000"/>
          <w:sz w:val="24"/>
        </w:rPr>
      </w:pPr>
    </w:p>
    <w:p w14:paraId="75916FF4" w14:textId="77777777" w:rsidR="00462DC5" w:rsidRPr="00F0442B" w:rsidRDefault="00462DC5" w:rsidP="00462DC5">
      <w:pPr>
        <w:autoSpaceDE w:val="0"/>
        <w:autoSpaceDN w:val="0"/>
        <w:adjustRightInd w:val="0"/>
        <w:rPr>
          <w:color w:val="000000"/>
          <w:sz w:val="24"/>
        </w:rPr>
      </w:pPr>
    </w:p>
    <w:p w14:paraId="6780D860" w14:textId="77777777" w:rsidR="00462DC5" w:rsidRPr="00F0442B" w:rsidRDefault="00462DC5" w:rsidP="00462DC5">
      <w:pPr>
        <w:autoSpaceDE w:val="0"/>
        <w:autoSpaceDN w:val="0"/>
        <w:adjustRightInd w:val="0"/>
        <w:rPr>
          <w:color w:val="000000"/>
          <w:sz w:val="24"/>
        </w:rPr>
      </w:pPr>
    </w:p>
    <w:p w14:paraId="54F9DB14" w14:textId="77777777" w:rsidR="00462DC5" w:rsidRPr="00462DC5" w:rsidRDefault="00462DC5" w:rsidP="00462DC5">
      <w:pPr>
        <w:jc w:val="center"/>
        <w:rPr>
          <w:color w:val="000000"/>
        </w:rPr>
      </w:pPr>
    </w:p>
    <w:p w14:paraId="10565FF1" w14:textId="0D62922A" w:rsidR="00D01EA2" w:rsidRPr="003962A5" w:rsidRDefault="00B72967" w:rsidP="00D01EA2">
      <w:pPr>
        <w:suppressAutoHyphens w:val="0"/>
        <w:spacing w:after="160" w:line="259" w:lineRule="auto"/>
        <w:jc w:val="center"/>
        <w:rPr>
          <w:rFonts w:eastAsia="Calibri" w:cs="Times New Roman"/>
          <w:b/>
          <w:bCs/>
          <w:noProof/>
          <w:color w:val="000000"/>
          <w:szCs w:val="22"/>
          <w:lang w:eastAsia="en-US"/>
        </w:rPr>
      </w:pPr>
      <w:r w:rsidRPr="0052094B">
        <w:rPr>
          <w:rFonts w:eastAsia="Calibri" w:cs="Times New Roman"/>
          <w:b/>
          <w:bCs/>
          <w:noProof/>
          <w:color w:val="000000"/>
          <w:szCs w:val="22"/>
          <w:lang w:eastAsia="en-US"/>
        </w:rPr>
        <w:t>INF-EST--CASC-</w:t>
      </w:r>
      <w:r w:rsidR="0052094B" w:rsidRPr="0052094B">
        <w:rPr>
          <w:rFonts w:eastAsia="Calibri" w:cs="Times New Roman"/>
          <w:b/>
          <w:bCs/>
          <w:noProof/>
          <w:color w:val="000000"/>
          <w:szCs w:val="22"/>
          <w:lang w:eastAsia="en-US"/>
        </w:rPr>
        <w:t>244-22</w:t>
      </w:r>
    </w:p>
    <w:p w14:paraId="5CAB5393" w14:textId="35346E05" w:rsidR="00D01EA2" w:rsidRPr="000F61B2" w:rsidRDefault="00D64708" w:rsidP="00462DC5">
      <w:pPr>
        <w:suppressAutoHyphens w:val="0"/>
        <w:spacing w:after="160" w:line="259" w:lineRule="auto"/>
        <w:jc w:val="center"/>
        <w:rPr>
          <w:rFonts w:eastAsia="Calibri" w:cs="Times New Roman"/>
          <w:b/>
          <w:bCs/>
          <w:noProof/>
          <w:color w:val="000000"/>
          <w:szCs w:val="22"/>
          <w:lang w:eastAsia="en-US"/>
        </w:rPr>
      </w:pPr>
      <w:bookmarkStart w:id="0" w:name="_Hlk89186153"/>
      <w:r w:rsidRPr="00D64708">
        <w:rPr>
          <w:rFonts w:eastAsia="Calibri" w:cs="Times New Roman"/>
          <w:b/>
          <w:bCs/>
          <w:noProof/>
          <w:color w:val="000000"/>
          <w:szCs w:val="22"/>
          <w:lang w:eastAsia="en-US"/>
        </w:rPr>
        <w:t xml:space="preserve">MEMORIA DE CÁLCULO </w:t>
      </w:r>
      <w:r w:rsidR="00DF3FD5">
        <w:rPr>
          <w:rFonts w:eastAsia="Calibri" w:cs="Times New Roman"/>
          <w:b/>
          <w:bCs/>
          <w:noProof/>
          <w:color w:val="000000"/>
          <w:szCs w:val="22"/>
          <w:lang w:eastAsia="en-US"/>
        </w:rPr>
        <w:t>MUROS DE CONTENCIÓN – PROYECTO URBANO</w:t>
      </w:r>
    </w:p>
    <w:bookmarkEnd w:id="0"/>
    <w:p w14:paraId="33B222FE" w14:textId="77777777" w:rsidR="00462DC5" w:rsidRPr="00F0442B" w:rsidRDefault="00462DC5" w:rsidP="00462DC5">
      <w:pPr>
        <w:autoSpaceDE w:val="0"/>
        <w:autoSpaceDN w:val="0"/>
        <w:adjustRightInd w:val="0"/>
        <w:rPr>
          <w:color w:val="000000"/>
          <w:sz w:val="24"/>
        </w:rPr>
      </w:pPr>
    </w:p>
    <w:p w14:paraId="34C5F9A8" w14:textId="77777777" w:rsidR="00462DC5" w:rsidRPr="00F0442B" w:rsidRDefault="00462DC5" w:rsidP="00462DC5">
      <w:pPr>
        <w:autoSpaceDE w:val="0"/>
        <w:autoSpaceDN w:val="0"/>
        <w:adjustRightInd w:val="0"/>
        <w:rPr>
          <w:color w:val="000000"/>
          <w:sz w:val="24"/>
        </w:rPr>
      </w:pPr>
    </w:p>
    <w:p w14:paraId="2A076B50" w14:textId="77777777" w:rsidR="00462DC5" w:rsidRPr="00F0442B" w:rsidRDefault="00462DC5" w:rsidP="00462DC5">
      <w:pPr>
        <w:autoSpaceDE w:val="0"/>
        <w:autoSpaceDN w:val="0"/>
        <w:adjustRightInd w:val="0"/>
        <w:jc w:val="center"/>
        <w:rPr>
          <w:b/>
          <w:bCs/>
          <w:color w:val="000000"/>
          <w:sz w:val="30"/>
          <w:szCs w:val="30"/>
        </w:rPr>
      </w:pPr>
      <w:r w:rsidRPr="00F0442B">
        <w:rPr>
          <w:b/>
          <w:bCs/>
          <w:color w:val="000000"/>
          <w:sz w:val="30"/>
          <w:szCs w:val="30"/>
        </w:rPr>
        <w:t>CONSORCIO CS</w:t>
      </w:r>
    </w:p>
    <w:p w14:paraId="79ACA843" w14:textId="77777777" w:rsidR="00462DC5" w:rsidRPr="00F0442B" w:rsidRDefault="00462DC5" w:rsidP="00462DC5">
      <w:pPr>
        <w:autoSpaceDE w:val="0"/>
        <w:autoSpaceDN w:val="0"/>
        <w:adjustRightInd w:val="0"/>
        <w:rPr>
          <w:color w:val="000000"/>
          <w:sz w:val="24"/>
        </w:rPr>
      </w:pPr>
    </w:p>
    <w:p w14:paraId="6FC00820" w14:textId="77777777" w:rsidR="00462DC5" w:rsidRPr="00F0442B" w:rsidRDefault="00CF6111" w:rsidP="00462DC5">
      <w:pPr>
        <w:autoSpaceDE w:val="0"/>
        <w:autoSpaceDN w:val="0"/>
        <w:adjustRightInd w:val="0"/>
        <w:jc w:val="center"/>
        <w:rPr>
          <w:color w:val="000000"/>
          <w:sz w:val="24"/>
        </w:rPr>
      </w:pPr>
      <w:r>
        <w:rPr>
          <w:noProof/>
        </w:rPr>
        <mc:AlternateContent>
          <mc:Choice Requires="wpg">
            <w:drawing>
              <wp:inline distT="0" distB="0" distL="0" distR="0" wp14:anchorId="5E6A3057" wp14:editId="2ACD59BD">
                <wp:extent cx="2895600" cy="1073150"/>
                <wp:effectExtent l="0" t="0" r="0" b="0"/>
                <wp:docPr id="131"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073150"/>
                          <a:chOff x="0" y="0"/>
                          <a:chExt cx="6132696" cy="2664000"/>
                        </a:xfrm>
                      </wpg:grpSpPr>
                      <pic:pic xmlns:pic="http://schemas.openxmlformats.org/drawingml/2006/picture">
                        <pic:nvPicPr>
                          <pic:cNvPr id="132" name="Imagen 9"/>
                          <pic:cNvPicPr preferRelativeResize="0">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Imagen 1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Imagen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76A2A0" id="Grupo 43"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">
                  <v:imagedata r:id="rId13" o:title=""/>
                  <v:path arrowok="t"/>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">
                  <v:imagedata r:id="rId14" o:title=""/>
                  <v:path arrowok="t"/>
                  <o:lock v:ext="edit" aspectratio="f"/>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">
                  <v:imagedata r:id="rId15" o:title=""/>
                  <v:path arrowok="t"/>
                  <o:lock v:ext="edit" aspectratio="f"/>
                </v:shape>
                <w10:anchorlock/>
              </v:group>
            </w:pict>
          </mc:Fallback>
        </mc:AlternateContent>
      </w:r>
    </w:p>
    <w:p w14:paraId="3504A225" w14:textId="77777777" w:rsidR="00462DC5" w:rsidRPr="00F0442B" w:rsidRDefault="00462DC5" w:rsidP="00462DC5">
      <w:pPr>
        <w:autoSpaceDE w:val="0"/>
        <w:autoSpaceDN w:val="0"/>
        <w:adjustRightInd w:val="0"/>
        <w:rPr>
          <w:color w:val="000000"/>
          <w:sz w:val="24"/>
        </w:rPr>
      </w:pPr>
    </w:p>
    <w:p w14:paraId="0DCD3C49" w14:textId="77777777" w:rsidR="00462DC5" w:rsidRDefault="00462DC5" w:rsidP="00462DC5">
      <w:pPr>
        <w:autoSpaceDE w:val="0"/>
        <w:autoSpaceDN w:val="0"/>
        <w:adjustRightInd w:val="0"/>
        <w:rPr>
          <w:color w:val="000000"/>
          <w:sz w:val="24"/>
        </w:rPr>
      </w:pPr>
    </w:p>
    <w:p w14:paraId="790B2FE4" w14:textId="77777777" w:rsidR="00462DC5" w:rsidRDefault="00462DC5" w:rsidP="00462DC5">
      <w:pPr>
        <w:autoSpaceDE w:val="0"/>
        <w:autoSpaceDN w:val="0"/>
        <w:adjustRightInd w:val="0"/>
        <w:rPr>
          <w:color w:val="000000"/>
          <w:sz w:val="24"/>
        </w:rPr>
      </w:pPr>
    </w:p>
    <w:p w14:paraId="3D3949B8" w14:textId="77777777" w:rsidR="00462DC5" w:rsidRDefault="00462DC5" w:rsidP="00462DC5">
      <w:pPr>
        <w:autoSpaceDE w:val="0"/>
        <w:autoSpaceDN w:val="0"/>
        <w:adjustRightInd w:val="0"/>
        <w:rPr>
          <w:color w:val="000000"/>
          <w:sz w:val="24"/>
        </w:rPr>
      </w:pPr>
    </w:p>
    <w:p w14:paraId="59CDF67A" w14:textId="77777777" w:rsidR="00462DC5" w:rsidRPr="00F0442B" w:rsidRDefault="00462DC5" w:rsidP="00462DC5">
      <w:pPr>
        <w:autoSpaceDE w:val="0"/>
        <w:autoSpaceDN w:val="0"/>
        <w:adjustRightInd w:val="0"/>
        <w:rPr>
          <w:color w:val="000000"/>
          <w:sz w:val="24"/>
        </w:rPr>
      </w:pPr>
    </w:p>
    <w:p w14:paraId="4D758FF8" w14:textId="01EC40EE" w:rsidR="00462DC5" w:rsidRPr="00462DC5" w:rsidRDefault="00462DC5" w:rsidP="00462DC5">
      <w:pPr>
        <w:jc w:val="center"/>
        <w:rPr>
          <w:rFonts w:eastAsia="Calibri"/>
          <w:color w:val="000000"/>
        </w:rPr>
      </w:pPr>
      <w:r w:rsidRPr="00092B32">
        <w:rPr>
          <w:rFonts w:eastAsia="Calibri"/>
          <w:color w:val="000000"/>
        </w:rPr>
        <w:t>BOGOTÁ, 202</w:t>
      </w:r>
      <w:r w:rsidR="00297253">
        <w:rPr>
          <w:rFonts w:eastAsia="Calibri"/>
          <w:color w:val="000000"/>
        </w:rPr>
        <w:t>2</w:t>
      </w:r>
      <w:r w:rsidRPr="00092B32">
        <w:rPr>
          <w:rFonts w:eastAsia="Calibri"/>
          <w:color w:val="000000"/>
        </w:rPr>
        <w:t xml:space="preserve"> – </w:t>
      </w:r>
      <w:r w:rsidR="00297253">
        <w:rPr>
          <w:rFonts w:eastAsia="Calibri"/>
          <w:color w:val="000000"/>
        </w:rPr>
        <w:t>Marzo</w:t>
      </w:r>
      <w:r w:rsidRPr="00092B32">
        <w:rPr>
          <w:rFonts w:eastAsia="Calibri"/>
          <w:color w:val="000000"/>
        </w:rPr>
        <w:t xml:space="preserve"> - </w:t>
      </w:r>
      <w:r w:rsidR="00297253">
        <w:rPr>
          <w:rFonts w:eastAsia="Calibri"/>
          <w:color w:val="000000"/>
        </w:rPr>
        <w:t>30</w:t>
      </w:r>
    </w:p>
    <w:p w14:paraId="3220FB48" w14:textId="77777777" w:rsidR="00D01EA2" w:rsidRPr="00462DC5" w:rsidRDefault="00D01EA2" w:rsidP="00462DC5">
      <w:pPr>
        <w:autoSpaceDE w:val="0"/>
        <w:autoSpaceDN w:val="0"/>
        <w:adjustRightInd w:val="0"/>
        <w:rPr>
          <w:color w:val="000000"/>
          <w:sz w:val="24"/>
        </w:rPr>
      </w:pPr>
    </w:p>
    <w:p w14:paraId="4FFF5BD9" w14:textId="77777777" w:rsidR="004164FC" w:rsidRDefault="004164FC" w:rsidP="00462DC5">
      <w:pPr>
        <w:suppressAutoHyphens w:val="0"/>
        <w:spacing w:after="160" w:line="259" w:lineRule="auto"/>
        <w:jc w:val="center"/>
        <w:rPr>
          <w:rFonts w:eastAsia="Calibri" w:cs="Times New Roman"/>
          <w:noProof/>
          <w:color w:val="000000"/>
          <w:sz w:val="24"/>
          <w:szCs w:val="22"/>
          <w:lang w:eastAsia="en-US"/>
        </w:rPr>
        <w:sectPr w:rsidR="004164FC" w:rsidSect="00D03DEA">
          <w:headerReference w:type="default" r:id="rId16"/>
          <w:footerReference w:type="default" r:id="rId17"/>
          <w:headerReference w:type="first" r:id="rId18"/>
          <w:pgSz w:w="12240" w:h="15840" w:code="1"/>
          <w:pgMar w:top="1701" w:right="1418" w:bottom="1701" w:left="1418" w:header="1134" w:footer="1134" w:gutter="0"/>
          <w:cols w:space="720"/>
          <w:titlePg/>
          <w:docGrid w:linePitch="360"/>
        </w:sectPr>
      </w:pPr>
      <w:bookmarkStart w:id="1" w:name="_Hlk66207726"/>
    </w:p>
    <w:p w14:paraId="3654B8FF" w14:textId="53827CEC" w:rsidR="00462DC5" w:rsidRPr="000F61B2" w:rsidRDefault="00462DC5" w:rsidP="00462DC5">
      <w:pPr>
        <w:suppressAutoHyphens w:val="0"/>
        <w:spacing w:after="160" w:line="259" w:lineRule="auto"/>
        <w:jc w:val="center"/>
        <w:rPr>
          <w:rFonts w:eastAsia="Calibri" w:cs="Times New Roman"/>
          <w:noProof/>
          <w:color w:val="000000"/>
          <w:sz w:val="24"/>
          <w:szCs w:val="22"/>
          <w:lang w:eastAsia="en-US"/>
        </w:rPr>
      </w:pPr>
    </w:p>
    <w:p w14:paraId="6B49DF2F" w14:textId="77777777" w:rsidR="00462DC5" w:rsidRPr="00F0442B" w:rsidRDefault="00462DC5" w:rsidP="00462DC5">
      <w:pPr>
        <w:jc w:val="center"/>
        <w:rPr>
          <w:b/>
          <w:bCs/>
          <w:color w:val="000000"/>
          <w:sz w:val="24"/>
        </w:rPr>
      </w:pPr>
      <w:r w:rsidRPr="00F0442B">
        <w:rPr>
          <w:b/>
          <w:bCs/>
          <w:color w:val="000000"/>
          <w:sz w:val="24"/>
        </w:rPr>
        <w:t>PRODUCTO DOCUMENTAL</w:t>
      </w:r>
    </w:p>
    <w:p w14:paraId="0C03F208" w14:textId="77777777" w:rsidR="00462DC5" w:rsidRPr="000F61B2" w:rsidRDefault="00462DC5" w:rsidP="00462DC5">
      <w:pPr>
        <w:suppressAutoHyphens w:val="0"/>
        <w:spacing w:after="160" w:line="259" w:lineRule="auto"/>
        <w:jc w:val="center"/>
        <w:rPr>
          <w:rFonts w:eastAsia="Calibri" w:cs="Times New Roman"/>
          <w:noProof/>
          <w:color w:val="000000"/>
          <w:sz w:val="24"/>
          <w:szCs w:val="22"/>
          <w:lang w:eastAsia="en-US"/>
        </w:rPr>
      </w:pPr>
    </w:p>
    <w:bookmarkEnd w:id="1"/>
    <w:p w14:paraId="34ABFAC8" w14:textId="77777777" w:rsidR="0052094B" w:rsidRPr="003962A5" w:rsidRDefault="0052094B" w:rsidP="0052094B">
      <w:pPr>
        <w:suppressAutoHyphens w:val="0"/>
        <w:spacing w:after="160" w:line="259" w:lineRule="auto"/>
        <w:jc w:val="center"/>
        <w:rPr>
          <w:rFonts w:eastAsia="Calibri" w:cs="Times New Roman"/>
          <w:b/>
          <w:bCs/>
          <w:noProof/>
          <w:color w:val="000000"/>
          <w:szCs w:val="22"/>
          <w:lang w:eastAsia="en-US"/>
        </w:rPr>
      </w:pPr>
      <w:r w:rsidRPr="0052094B">
        <w:rPr>
          <w:rFonts w:eastAsia="Calibri" w:cs="Times New Roman"/>
          <w:b/>
          <w:bCs/>
          <w:noProof/>
          <w:color w:val="000000"/>
          <w:szCs w:val="22"/>
          <w:lang w:eastAsia="en-US"/>
        </w:rPr>
        <w:t>INF-EST--CASC-244-22</w:t>
      </w:r>
    </w:p>
    <w:p w14:paraId="0BF7D643" w14:textId="77777777" w:rsidR="00DF3FD5" w:rsidRPr="000F61B2" w:rsidRDefault="00DF3FD5" w:rsidP="00DF3FD5">
      <w:pPr>
        <w:suppressAutoHyphens w:val="0"/>
        <w:spacing w:after="160" w:line="259" w:lineRule="auto"/>
        <w:jc w:val="center"/>
        <w:rPr>
          <w:rFonts w:eastAsia="Calibri" w:cs="Times New Roman"/>
          <w:b/>
          <w:bCs/>
          <w:noProof/>
          <w:color w:val="000000"/>
          <w:szCs w:val="22"/>
          <w:lang w:eastAsia="en-US"/>
        </w:rPr>
      </w:pPr>
      <w:r w:rsidRPr="00D64708">
        <w:rPr>
          <w:rFonts w:eastAsia="Calibri" w:cs="Times New Roman"/>
          <w:b/>
          <w:bCs/>
          <w:noProof/>
          <w:color w:val="000000"/>
          <w:szCs w:val="22"/>
          <w:lang w:eastAsia="en-US"/>
        </w:rPr>
        <w:t xml:space="preserve">MEMORIA DE CÁLCULO </w:t>
      </w:r>
      <w:r>
        <w:rPr>
          <w:rFonts w:eastAsia="Calibri" w:cs="Times New Roman"/>
          <w:b/>
          <w:bCs/>
          <w:noProof/>
          <w:color w:val="000000"/>
          <w:szCs w:val="22"/>
          <w:lang w:eastAsia="en-US"/>
        </w:rPr>
        <w:t>MUROS DE CONTENCIÓN – PROYECTO URBANO</w:t>
      </w:r>
    </w:p>
    <w:p w14:paraId="5718B253" w14:textId="77777777" w:rsidR="00462DC5" w:rsidRPr="000F61B2" w:rsidRDefault="00462DC5" w:rsidP="00462DC5">
      <w:pPr>
        <w:suppressAutoHyphens w:val="0"/>
        <w:spacing w:after="160" w:line="259" w:lineRule="auto"/>
        <w:jc w:val="center"/>
        <w:rPr>
          <w:rFonts w:eastAsia="Calibri" w:cs="Times New Roman"/>
          <w:b/>
          <w:bCs/>
          <w:noProof/>
          <w:color w:val="000000"/>
          <w:sz w:val="24"/>
          <w:szCs w:val="22"/>
          <w:lang w:eastAsia="en-US"/>
        </w:rPr>
      </w:pPr>
      <w:r w:rsidRPr="000F61B2">
        <w:rPr>
          <w:rFonts w:eastAsia="Calibri" w:cs="Times New Roman"/>
          <w:b/>
          <w:bCs/>
          <w:noProof/>
          <w:color w:val="000000"/>
          <w:sz w:val="24"/>
          <w:szCs w:val="22"/>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979"/>
        <w:gridCol w:w="4324"/>
        <w:gridCol w:w="1347"/>
      </w:tblGrid>
      <w:tr w:rsidR="00462DC5" w:rsidRPr="00F0442B" w14:paraId="2DA39738" w14:textId="77777777" w:rsidTr="00295621">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97DFDF4" w14:textId="77777777" w:rsidR="00462DC5" w:rsidRPr="00F0442B" w:rsidRDefault="00462DC5" w:rsidP="00295621">
            <w:pPr>
              <w:spacing w:before="60" w:after="60"/>
              <w:jc w:val="center"/>
              <w:rPr>
                <w:b/>
                <w:color w:val="000000"/>
              </w:rPr>
            </w:pPr>
            <w:bookmarkStart w:id="2" w:name="_Hlk66138810"/>
            <w:r w:rsidRPr="00F0442B">
              <w:rPr>
                <w:b/>
                <w:color w:val="000000"/>
              </w:rPr>
              <w:t xml:space="preserve">Versión </w:t>
            </w:r>
          </w:p>
        </w:tc>
        <w:tc>
          <w:tcPr>
            <w:tcW w:w="1979"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18477BF" w14:textId="77777777" w:rsidR="00462DC5" w:rsidRPr="00F0442B" w:rsidRDefault="00462DC5" w:rsidP="00295621">
            <w:pPr>
              <w:spacing w:before="60" w:after="60"/>
              <w:jc w:val="center"/>
              <w:rPr>
                <w:b/>
                <w:color w:val="000000"/>
              </w:rPr>
            </w:pPr>
            <w:r w:rsidRPr="00F0442B">
              <w:rPr>
                <w:b/>
                <w:color w:val="000000"/>
              </w:rPr>
              <w:t>Fecha</w:t>
            </w:r>
          </w:p>
        </w:tc>
        <w:tc>
          <w:tcPr>
            <w:tcW w:w="432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1F2A8C2" w14:textId="77777777" w:rsidR="00462DC5" w:rsidRPr="00F0442B" w:rsidRDefault="00462DC5" w:rsidP="00295621">
            <w:pPr>
              <w:spacing w:before="60" w:after="60"/>
              <w:jc w:val="center"/>
              <w:rPr>
                <w:b/>
                <w:color w:val="000000"/>
              </w:rPr>
            </w:pPr>
            <w:r w:rsidRPr="00F0442B">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411A88" w14:textId="77777777" w:rsidR="00462DC5" w:rsidRPr="00F0442B" w:rsidRDefault="00462DC5" w:rsidP="00295621">
            <w:pPr>
              <w:spacing w:before="60" w:after="60"/>
              <w:jc w:val="center"/>
              <w:rPr>
                <w:b/>
                <w:color w:val="000000"/>
              </w:rPr>
            </w:pPr>
            <w:r w:rsidRPr="00F0442B">
              <w:rPr>
                <w:b/>
                <w:color w:val="000000"/>
              </w:rPr>
              <w:t>Folios</w:t>
            </w:r>
          </w:p>
        </w:tc>
      </w:tr>
      <w:tr w:rsidR="004164FC" w:rsidRPr="00F0442B" w14:paraId="59C52FBA" w14:textId="77777777" w:rsidTr="002956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7ED0194" w14:textId="6C31D127" w:rsidR="004164FC" w:rsidRPr="00A23C97" w:rsidRDefault="004164FC" w:rsidP="004164FC">
            <w:pPr>
              <w:spacing w:before="60" w:after="60"/>
              <w:jc w:val="center"/>
            </w:pPr>
            <w:r w:rsidRPr="00A23C97">
              <w:t>Versión 00</w:t>
            </w:r>
          </w:p>
        </w:tc>
        <w:tc>
          <w:tcPr>
            <w:tcW w:w="1979" w:type="dxa"/>
            <w:tcBorders>
              <w:top w:val="single" w:sz="4" w:space="0" w:color="auto"/>
              <w:left w:val="single" w:sz="4" w:space="0" w:color="auto"/>
              <w:bottom w:val="single" w:sz="4" w:space="0" w:color="auto"/>
              <w:right w:val="single" w:sz="4" w:space="0" w:color="auto"/>
            </w:tcBorders>
            <w:vAlign w:val="center"/>
          </w:tcPr>
          <w:p w14:paraId="5A627A7C" w14:textId="520E28EC" w:rsidR="004164FC" w:rsidRPr="00A23C97" w:rsidRDefault="00DF3FD5" w:rsidP="004164FC">
            <w:pPr>
              <w:spacing w:before="60" w:after="60"/>
              <w:jc w:val="center"/>
            </w:pPr>
            <w:r>
              <w:t>15/02/22</w:t>
            </w:r>
          </w:p>
        </w:tc>
        <w:tc>
          <w:tcPr>
            <w:tcW w:w="4324" w:type="dxa"/>
            <w:tcBorders>
              <w:top w:val="single" w:sz="4" w:space="0" w:color="auto"/>
              <w:left w:val="single" w:sz="4" w:space="0" w:color="auto"/>
              <w:bottom w:val="single" w:sz="4" w:space="0" w:color="auto"/>
              <w:right w:val="single" w:sz="4" w:space="0" w:color="auto"/>
            </w:tcBorders>
            <w:vAlign w:val="center"/>
          </w:tcPr>
          <w:p w14:paraId="0F01BA4C" w14:textId="11F40656" w:rsidR="004164FC" w:rsidRPr="00092B32" w:rsidRDefault="00BF1E72" w:rsidP="004164FC">
            <w:pPr>
              <w:spacing w:before="60" w:after="60"/>
              <w:jc w:val="center"/>
            </w:pPr>
            <w:r>
              <w:t>Emisión</w:t>
            </w:r>
            <w:r w:rsidR="004164FC" w:rsidRPr="00092B32">
              <w:t xml:space="preserve"> </w:t>
            </w:r>
            <w:r>
              <w:t>I</w:t>
            </w:r>
            <w:r w:rsidR="004164FC" w:rsidRPr="00092B32">
              <w:t>nicial</w:t>
            </w:r>
          </w:p>
        </w:tc>
        <w:tc>
          <w:tcPr>
            <w:tcW w:w="1347" w:type="dxa"/>
            <w:tcBorders>
              <w:top w:val="single" w:sz="4" w:space="0" w:color="auto"/>
              <w:left w:val="single" w:sz="4" w:space="0" w:color="auto"/>
              <w:bottom w:val="single" w:sz="4" w:space="0" w:color="auto"/>
              <w:right w:val="single" w:sz="4" w:space="0" w:color="auto"/>
            </w:tcBorders>
            <w:vAlign w:val="center"/>
          </w:tcPr>
          <w:p w14:paraId="5054A184" w14:textId="4E229ECD" w:rsidR="004164FC" w:rsidRPr="00092B32" w:rsidRDefault="00DF3FD5" w:rsidP="004164FC">
            <w:pPr>
              <w:spacing w:before="60" w:after="60"/>
              <w:jc w:val="center"/>
            </w:pPr>
            <w:r>
              <w:t>36</w:t>
            </w:r>
          </w:p>
        </w:tc>
      </w:tr>
      <w:tr w:rsidR="00A5425F" w:rsidRPr="00A5425F" w14:paraId="0CFE05B0" w14:textId="77777777" w:rsidTr="002956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CC4C630" w14:textId="27C3B943" w:rsidR="00A5425F" w:rsidRPr="00236E47" w:rsidRDefault="00A5425F" w:rsidP="00A5425F">
            <w:pPr>
              <w:spacing w:before="60" w:after="60"/>
              <w:jc w:val="center"/>
              <w:rPr>
                <w:highlight w:val="yellow"/>
              </w:rPr>
            </w:pPr>
            <w:r w:rsidRPr="00A23C97">
              <w:t>Versión 0</w:t>
            </w:r>
            <w:r>
              <w:t>1</w:t>
            </w:r>
          </w:p>
        </w:tc>
        <w:tc>
          <w:tcPr>
            <w:tcW w:w="1979" w:type="dxa"/>
            <w:tcBorders>
              <w:top w:val="single" w:sz="4" w:space="0" w:color="auto"/>
              <w:left w:val="single" w:sz="4" w:space="0" w:color="auto"/>
              <w:bottom w:val="single" w:sz="4" w:space="0" w:color="auto"/>
              <w:right w:val="single" w:sz="4" w:space="0" w:color="auto"/>
            </w:tcBorders>
            <w:vAlign w:val="center"/>
          </w:tcPr>
          <w:p w14:paraId="23F4148D" w14:textId="41C819EF" w:rsidR="00A5425F" w:rsidRPr="00236E47" w:rsidRDefault="00A5425F" w:rsidP="00A5425F">
            <w:pPr>
              <w:spacing w:before="60" w:after="60"/>
              <w:jc w:val="center"/>
              <w:rPr>
                <w:highlight w:val="yellow"/>
              </w:rPr>
            </w:pPr>
            <w:r>
              <w:t>30/03/22</w:t>
            </w:r>
          </w:p>
        </w:tc>
        <w:tc>
          <w:tcPr>
            <w:tcW w:w="4324" w:type="dxa"/>
            <w:tcBorders>
              <w:top w:val="single" w:sz="4" w:space="0" w:color="auto"/>
              <w:left w:val="single" w:sz="4" w:space="0" w:color="auto"/>
              <w:bottom w:val="single" w:sz="4" w:space="0" w:color="auto"/>
              <w:right w:val="single" w:sz="4" w:space="0" w:color="auto"/>
            </w:tcBorders>
            <w:vAlign w:val="center"/>
          </w:tcPr>
          <w:p w14:paraId="65C53B77" w14:textId="64E6EEDC" w:rsidR="00A5425F" w:rsidRPr="00A5425F" w:rsidRDefault="00CC0B0C" w:rsidP="00A5425F">
            <w:pPr>
              <w:spacing w:before="60" w:after="60"/>
              <w:jc w:val="center"/>
            </w:pPr>
            <w:r>
              <w:t xml:space="preserve">Atención a comentarios </w:t>
            </w:r>
            <w:r w:rsidR="00A5425F" w:rsidRPr="00A5425F">
              <w:t>interventoría</w:t>
            </w:r>
            <w:r>
              <w:t xml:space="preserve">, oficio </w:t>
            </w:r>
            <w:r w:rsidRPr="00CC0B0C">
              <w:t>ISC-CAI-P1580-894</w:t>
            </w:r>
          </w:p>
        </w:tc>
        <w:tc>
          <w:tcPr>
            <w:tcW w:w="1347" w:type="dxa"/>
            <w:tcBorders>
              <w:top w:val="single" w:sz="4" w:space="0" w:color="auto"/>
              <w:left w:val="single" w:sz="4" w:space="0" w:color="auto"/>
              <w:bottom w:val="single" w:sz="4" w:space="0" w:color="auto"/>
              <w:right w:val="single" w:sz="4" w:space="0" w:color="auto"/>
            </w:tcBorders>
            <w:vAlign w:val="center"/>
          </w:tcPr>
          <w:p w14:paraId="5A8720B1" w14:textId="277F04B2" w:rsidR="00A5425F" w:rsidRPr="00A5425F" w:rsidRDefault="00CC0B0C" w:rsidP="00A5425F">
            <w:pPr>
              <w:spacing w:before="60" w:after="60"/>
              <w:jc w:val="center"/>
            </w:pPr>
            <w:r>
              <w:t>6</w:t>
            </w:r>
            <w:r w:rsidR="00A5425F" w:rsidRPr="00A5425F">
              <w:t>4</w:t>
            </w:r>
          </w:p>
        </w:tc>
      </w:tr>
      <w:tr w:rsidR="00CC0B0C" w:rsidRPr="00A5425F" w14:paraId="16A3DD6A" w14:textId="77777777" w:rsidTr="002956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82CED2F" w14:textId="1D480F00" w:rsidR="00CC0B0C" w:rsidRPr="00236E47" w:rsidRDefault="00CC0B0C" w:rsidP="00CC0B0C">
            <w:pPr>
              <w:spacing w:before="60" w:after="60"/>
              <w:jc w:val="center"/>
              <w:rPr>
                <w:highlight w:val="yellow"/>
              </w:rPr>
            </w:pPr>
            <w:r w:rsidRPr="00A23C97">
              <w:t>Versión 0</w:t>
            </w:r>
            <w:r>
              <w:t>2</w:t>
            </w:r>
          </w:p>
        </w:tc>
        <w:tc>
          <w:tcPr>
            <w:tcW w:w="1979" w:type="dxa"/>
            <w:tcBorders>
              <w:top w:val="single" w:sz="4" w:space="0" w:color="auto"/>
              <w:left w:val="single" w:sz="4" w:space="0" w:color="auto"/>
              <w:bottom w:val="single" w:sz="4" w:space="0" w:color="auto"/>
              <w:right w:val="single" w:sz="4" w:space="0" w:color="auto"/>
            </w:tcBorders>
            <w:vAlign w:val="center"/>
          </w:tcPr>
          <w:p w14:paraId="3E93D90D" w14:textId="05F32259" w:rsidR="00CC0B0C" w:rsidRPr="00236E47" w:rsidRDefault="001F0EC8" w:rsidP="00CC0B0C">
            <w:pPr>
              <w:spacing w:before="60" w:after="60"/>
              <w:jc w:val="center"/>
              <w:rPr>
                <w:highlight w:val="yellow"/>
              </w:rPr>
            </w:pPr>
            <w:r>
              <w:t>20</w:t>
            </w:r>
            <w:r w:rsidR="00CC0B0C">
              <w:t>/04/22</w:t>
            </w:r>
          </w:p>
        </w:tc>
        <w:tc>
          <w:tcPr>
            <w:tcW w:w="4324" w:type="dxa"/>
            <w:tcBorders>
              <w:top w:val="single" w:sz="4" w:space="0" w:color="auto"/>
              <w:left w:val="single" w:sz="4" w:space="0" w:color="auto"/>
              <w:bottom w:val="single" w:sz="4" w:space="0" w:color="auto"/>
              <w:right w:val="single" w:sz="4" w:space="0" w:color="auto"/>
            </w:tcBorders>
            <w:vAlign w:val="center"/>
          </w:tcPr>
          <w:p w14:paraId="48FA8B4F" w14:textId="216EBE7F" w:rsidR="00CC0B0C" w:rsidRPr="00A5425F" w:rsidRDefault="00CC0B0C" w:rsidP="00CC0B0C">
            <w:pPr>
              <w:spacing w:before="60" w:after="60"/>
              <w:jc w:val="center"/>
            </w:pPr>
            <w:r>
              <w:t xml:space="preserve">Atención a comentarios </w:t>
            </w:r>
            <w:r w:rsidRPr="00A5425F">
              <w:t>interventoría</w:t>
            </w:r>
            <w:r>
              <w:t xml:space="preserve">, oficio </w:t>
            </w:r>
            <w:r w:rsidRPr="00CC0B0C">
              <w:t>ISC-CAI-P1580-</w:t>
            </w:r>
            <w:r>
              <w:t>959</w:t>
            </w:r>
          </w:p>
        </w:tc>
        <w:tc>
          <w:tcPr>
            <w:tcW w:w="1347" w:type="dxa"/>
            <w:tcBorders>
              <w:top w:val="single" w:sz="4" w:space="0" w:color="auto"/>
              <w:left w:val="single" w:sz="4" w:space="0" w:color="auto"/>
              <w:bottom w:val="single" w:sz="4" w:space="0" w:color="auto"/>
              <w:right w:val="single" w:sz="4" w:space="0" w:color="auto"/>
            </w:tcBorders>
            <w:vAlign w:val="center"/>
          </w:tcPr>
          <w:p w14:paraId="4EBF2965" w14:textId="4D1FA9E4" w:rsidR="00CC0B0C" w:rsidRPr="00A5425F" w:rsidRDefault="0025522E" w:rsidP="00CC0B0C">
            <w:pPr>
              <w:spacing w:before="60" w:after="60"/>
              <w:jc w:val="center"/>
            </w:pPr>
            <w:r>
              <w:t>68</w:t>
            </w:r>
          </w:p>
        </w:tc>
      </w:tr>
      <w:tr w:rsidR="00A5425F" w:rsidRPr="00A5425F" w14:paraId="02A4B6FE" w14:textId="77777777" w:rsidTr="002956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4F5BB669" w14:textId="7B16442A" w:rsidR="00A5425F" w:rsidRPr="00236E47" w:rsidRDefault="00A5425F" w:rsidP="00A5425F">
            <w:pPr>
              <w:spacing w:before="60" w:after="60"/>
              <w:jc w:val="center"/>
              <w:rPr>
                <w:highlight w:val="yellow"/>
              </w:rPr>
            </w:pPr>
          </w:p>
        </w:tc>
        <w:tc>
          <w:tcPr>
            <w:tcW w:w="1979" w:type="dxa"/>
            <w:tcBorders>
              <w:top w:val="single" w:sz="4" w:space="0" w:color="auto"/>
              <w:left w:val="single" w:sz="4" w:space="0" w:color="auto"/>
              <w:bottom w:val="single" w:sz="4" w:space="0" w:color="auto"/>
              <w:right w:val="single" w:sz="4" w:space="0" w:color="auto"/>
            </w:tcBorders>
            <w:vAlign w:val="center"/>
          </w:tcPr>
          <w:p w14:paraId="0C71AAEC" w14:textId="1EF6BF51" w:rsidR="00A5425F" w:rsidRPr="00236E47" w:rsidRDefault="00A5425F" w:rsidP="00A5425F">
            <w:pPr>
              <w:spacing w:before="60" w:after="60"/>
              <w:jc w:val="center"/>
              <w:rPr>
                <w:highlight w:val="yellow"/>
              </w:rPr>
            </w:pPr>
          </w:p>
        </w:tc>
        <w:tc>
          <w:tcPr>
            <w:tcW w:w="4324" w:type="dxa"/>
            <w:tcBorders>
              <w:top w:val="single" w:sz="4" w:space="0" w:color="auto"/>
              <w:left w:val="single" w:sz="4" w:space="0" w:color="auto"/>
              <w:bottom w:val="single" w:sz="4" w:space="0" w:color="auto"/>
              <w:right w:val="single" w:sz="4" w:space="0" w:color="auto"/>
            </w:tcBorders>
            <w:vAlign w:val="center"/>
          </w:tcPr>
          <w:p w14:paraId="7FB6CBDD" w14:textId="5E989771" w:rsidR="00A5425F" w:rsidRPr="00A5425F" w:rsidRDefault="00A5425F" w:rsidP="00A5425F">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22B7DCF7" w14:textId="756C80DD" w:rsidR="00A5425F" w:rsidRPr="00A5425F" w:rsidRDefault="00A5425F" w:rsidP="00A5425F">
            <w:pPr>
              <w:spacing w:before="60" w:after="60"/>
              <w:jc w:val="center"/>
            </w:pPr>
          </w:p>
        </w:tc>
      </w:tr>
      <w:tr w:rsidR="00A5425F" w:rsidRPr="00F0442B" w14:paraId="34320942" w14:textId="77777777" w:rsidTr="002956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CE85ECC" w14:textId="18A49DD6" w:rsidR="00A5425F" w:rsidRPr="00F0442B" w:rsidRDefault="00A5425F" w:rsidP="00A5425F">
            <w:pPr>
              <w:spacing w:before="60" w:after="60"/>
              <w:jc w:val="center"/>
            </w:pPr>
          </w:p>
        </w:tc>
        <w:tc>
          <w:tcPr>
            <w:tcW w:w="1979" w:type="dxa"/>
            <w:tcBorders>
              <w:top w:val="single" w:sz="4" w:space="0" w:color="auto"/>
              <w:left w:val="single" w:sz="4" w:space="0" w:color="auto"/>
              <w:bottom w:val="single" w:sz="4" w:space="0" w:color="auto"/>
              <w:right w:val="single" w:sz="4" w:space="0" w:color="auto"/>
            </w:tcBorders>
            <w:vAlign w:val="center"/>
          </w:tcPr>
          <w:p w14:paraId="29899ADE" w14:textId="1BA15E1F" w:rsidR="00A5425F" w:rsidRDefault="00A5425F" w:rsidP="00A5425F">
            <w:pPr>
              <w:spacing w:before="60" w:after="60"/>
              <w:jc w:val="center"/>
            </w:pPr>
          </w:p>
        </w:tc>
        <w:tc>
          <w:tcPr>
            <w:tcW w:w="4324" w:type="dxa"/>
            <w:tcBorders>
              <w:top w:val="single" w:sz="4" w:space="0" w:color="auto"/>
              <w:left w:val="single" w:sz="4" w:space="0" w:color="auto"/>
              <w:bottom w:val="single" w:sz="4" w:space="0" w:color="auto"/>
              <w:right w:val="single" w:sz="4" w:space="0" w:color="auto"/>
            </w:tcBorders>
            <w:vAlign w:val="center"/>
          </w:tcPr>
          <w:p w14:paraId="1F06F9B6" w14:textId="05940C1D" w:rsidR="00A5425F" w:rsidRDefault="00A5425F" w:rsidP="00A5425F">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69A68465" w14:textId="0EA90791" w:rsidR="00A5425F" w:rsidRDefault="00A5425F" w:rsidP="00A5425F">
            <w:pPr>
              <w:spacing w:before="60" w:after="60"/>
              <w:jc w:val="center"/>
            </w:pPr>
          </w:p>
        </w:tc>
      </w:tr>
    </w:tbl>
    <w:p w14:paraId="2771D731" w14:textId="77777777" w:rsidR="00462DC5" w:rsidRPr="00F0442B" w:rsidRDefault="00462DC5" w:rsidP="00462DC5">
      <w:pPr>
        <w:spacing w:before="240" w:after="240"/>
        <w:jc w:val="center"/>
        <w:rPr>
          <w:sz w:val="24"/>
          <w:lang w:val="pt-PT"/>
        </w:rPr>
      </w:pPr>
      <w:bookmarkStart w:id="3" w:name="_Hlk66138863"/>
      <w:bookmarkEnd w:id="2"/>
      <w:r w:rsidRPr="00F0442B">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0"/>
        <w:gridCol w:w="3070"/>
        <w:gridCol w:w="3070"/>
      </w:tblGrid>
      <w:tr w:rsidR="00462DC5" w:rsidRPr="00F0442B" w14:paraId="712B400E" w14:textId="77777777" w:rsidTr="00295621">
        <w:trPr>
          <w:jc w:val="center"/>
        </w:trPr>
        <w:tc>
          <w:tcPr>
            <w:tcW w:w="307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55948AB" w14:textId="77777777" w:rsidR="00462DC5" w:rsidRPr="00F0442B" w:rsidRDefault="00462DC5" w:rsidP="00295621">
            <w:pPr>
              <w:spacing w:before="60" w:after="60"/>
              <w:jc w:val="center"/>
              <w:rPr>
                <w:b/>
                <w:lang w:val="pt-PT"/>
              </w:rPr>
            </w:pPr>
            <w:r w:rsidRPr="00F0442B">
              <w:rPr>
                <w:b/>
              </w:rPr>
              <w:t>VALIDADO POR:</w:t>
            </w:r>
          </w:p>
        </w:tc>
        <w:tc>
          <w:tcPr>
            <w:tcW w:w="307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D45A81A" w14:textId="1DD8522C" w:rsidR="00462DC5" w:rsidRPr="00F0442B" w:rsidRDefault="00DF3FD5" w:rsidP="00295621">
            <w:pPr>
              <w:spacing w:before="60" w:after="60"/>
              <w:jc w:val="center"/>
              <w:rPr>
                <w:b/>
              </w:rPr>
            </w:pPr>
            <w:r>
              <w:rPr>
                <w:b/>
              </w:rPr>
              <w:t>Vo.Bo.</w:t>
            </w:r>
            <w:r w:rsidR="00462DC5" w:rsidRPr="00F0442B">
              <w:rPr>
                <w:b/>
              </w:rPr>
              <w:t xml:space="preserve"> POR:</w:t>
            </w:r>
          </w:p>
        </w:tc>
        <w:tc>
          <w:tcPr>
            <w:tcW w:w="307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44EE16F" w14:textId="77777777" w:rsidR="00462DC5" w:rsidRPr="00F0442B" w:rsidRDefault="00462DC5" w:rsidP="00295621">
            <w:pPr>
              <w:spacing w:before="60" w:after="60"/>
              <w:jc w:val="center"/>
              <w:rPr>
                <w:b/>
              </w:rPr>
            </w:pPr>
            <w:r w:rsidRPr="00F0442B">
              <w:rPr>
                <w:b/>
              </w:rPr>
              <w:t>APROBADO POR:</w:t>
            </w:r>
          </w:p>
        </w:tc>
      </w:tr>
      <w:tr w:rsidR="00462DC5" w:rsidRPr="00F0442B" w14:paraId="100AB36E" w14:textId="77777777" w:rsidTr="00295621">
        <w:trPr>
          <w:trHeight w:val="535"/>
          <w:jc w:val="center"/>
        </w:trPr>
        <w:tc>
          <w:tcPr>
            <w:tcW w:w="3070" w:type="dxa"/>
            <w:tcBorders>
              <w:top w:val="single" w:sz="4" w:space="0" w:color="auto"/>
              <w:left w:val="single" w:sz="4" w:space="0" w:color="auto"/>
              <w:bottom w:val="single" w:sz="4" w:space="0" w:color="auto"/>
              <w:right w:val="single" w:sz="4" w:space="0" w:color="auto"/>
            </w:tcBorders>
            <w:vAlign w:val="center"/>
          </w:tcPr>
          <w:p w14:paraId="23454609" w14:textId="77777777" w:rsidR="00462DC5" w:rsidRPr="00F0442B" w:rsidRDefault="00462DC5" w:rsidP="00295621">
            <w:pPr>
              <w:spacing w:before="60" w:after="60"/>
              <w:jc w:val="center"/>
              <w:rPr>
                <w:b/>
              </w:rPr>
            </w:pPr>
          </w:p>
          <w:p w14:paraId="339C7EF1" w14:textId="77777777" w:rsidR="00462DC5" w:rsidRPr="00F0442B" w:rsidRDefault="00462DC5" w:rsidP="00295621">
            <w:pPr>
              <w:spacing w:before="60" w:after="60"/>
              <w:jc w:val="center"/>
              <w:rPr>
                <w:b/>
              </w:rPr>
            </w:pPr>
          </w:p>
          <w:p w14:paraId="15BEBBD2" w14:textId="77777777" w:rsidR="00462DC5" w:rsidRPr="00F0442B" w:rsidRDefault="00462DC5" w:rsidP="00295621">
            <w:pPr>
              <w:spacing w:before="60" w:after="60"/>
              <w:jc w:val="center"/>
              <w:rPr>
                <w:b/>
              </w:rPr>
            </w:pPr>
          </w:p>
        </w:tc>
        <w:tc>
          <w:tcPr>
            <w:tcW w:w="3070" w:type="dxa"/>
            <w:tcBorders>
              <w:top w:val="single" w:sz="4" w:space="0" w:color="auto"/>
              <w:left w:val="single" w:sz="4" w:space="0" w:color="auto"/>
              <w:bottom w:val="single" w:sz="4" w:space="0" w:color="auto"/>
              <w:right w:val="single" w:sz="4" w:space="0" w:color="auto"/>
            </w:tcBorders>
            <w:vAlign w:val="center"/>
          </w:tcPr>
          <w:p w14:paraId="513819B7" w14:textId="77777777" w:rsidR="00462DC5" w:rsidRPr="00F0442B" w:rsidRDefault="00462DC5" w:rsidP="00295621">
            <w:pPr>
              <w:spacing w:before="60" w:after="60"/>
              <w:jc w:val="center"/>
            </w:pPr>
          </w:p>
          <w:p w14:paraId="703F64AF" w14:textId="77777777" w:rsidR="00462DC5" w:rsidRPr="00F0442B" w:rsidRDefault="00462DC5" w:rsidP="00295621">
            <w:pPr>
              <w:spacing w:before="60" w:after="60"/>
              <w:jc w:val="center"/>
            </w:pPr>
          </w:p>
          <w:p w14:paraId="4B067A4B" w14:textId="77777777" w:rsidR="00462DC5" w:rsidRPr="00F0442B" w:rsidRDefault="00462DC5" w:rsidP="00295621">
            <w:pPr>
              <w:spacing w:before="60" w:after="60"/>
              <w:jc w:val="center"/>
            </w:pPr>
          </w:p>
        </w:tc>
        <w:tc>
          <w:tcPr>
            <w:tcW w:w="3070" w:type="dxa"/>
            <w:tcBorders>
              <w:top w:val="single" w:sz="4" w:space="0" w:color="auto"/>
              <w:left w:val="single" w:sz="4" w:space="0" w:color="auto"/>
              <w:bottom w:val="single" w:sz="4" w:space="0" w:color="auto"/>
              <w:right w:val="single" w:sz="4" w:space="0" w:color="auto"/>
            </w:tcBorders>
            <w:vAlign w:val="center"/>
          </w:tcPr>
          <w:p w14:paraId="528E7EAA" w14:textId="77777777" w:rsidR="00462DC5" w:rsidRPr="00F0442B" w:rsidRDefault="00462DC5" w:rsidP="00295621">
            <w:pPr>
              <w:spacing w:before="60" w:after="60"/>
              <w:jc w:val="center"/>
            </w:pPr>
          </w:p>
          <w:p w14:paraId="3F9E1D6B" w14:textId="77777777" w:rsidR="00462DC5" w:rsidRPr="00F0442B" w:rsidRDefault="00462DC5" w:rsidP="00295621">
            <w:pPr>
              <w:spacing w:before="60" w:after="60"/>
              <w:jc w:val="center"/>
              <w:rPr>
                <w:b/>
              </w:rPr>
            </w:pPr>
          </w:p>
          <w:p w14:paraId="2FDB6DA9" w14:textId="77777777" w:rsidR="00462DC5" w:rsidRPr="00F0442B" w:rsidRDefault="00462DC5" w:rsidP="00295621">
            <w:pPr>
              <w:spacing w:before="60" w:after="60"/>
              <w:jc w:val="center"/>
            </w:pPr>
          </w:p>
        </w:tc>
      </w:tr>
      <w:tr w:rsidR="00462DC5" w:rsidRPr="00F0442B" w14:paraId="1FA068A2" w14:textId="77777777" w:rsidTr="00295621">
        <w:trPr>
          <w:trHeight w:val="535"/>
          <w:jc w:val="center"/>
        </w:trPr>
        <w:tc>
          <w:tcPr>
            <w:tcW w:w="3070" w:type="dxa"/>
            <w:tcBorders>
              <w:top w:val="single" w:sz="4" w:space="0" w:color="auto"/>
              <w:left w:val="single" w:sz="4" w:space="0" w:color="auto"/>
              <w:bottom w:val="single" w:sz="4" w:space="0" w:color="auto"/>
              <w:right w:val="single" w:sz="4" w:space="0" w:color="auto"/>
            </w:tcBorders>
            <w:vAlign w:val="center"/>
            <w:hideMark/>
          </w:tcPr>
          <w:p w14:paraId="05923DEF" w14:textId="115AE1C4" w:rsidR="00462DC5" w:rsidRPr="00A23C97" w:rsidRDefault="00462DC5" w:rsidP="00295621">
            <w:pPr>
              <w:spacing w:before="60" w:after="60"/>
              <w:jc w:val="center"/>
              <w:rPr>
                <w:sz w:val="20"/>
                <w:szCs w:val="20"/>
              </w:rPr>
            </w:pPr>
            <w:r w:rsidRPr="00A23C97">
              <w:rPr>
                <w:sz w:val="20"/>
                <w:szCs w:val="20"/>
              </w:rPr>
              <w:t xml:space="preserve">Ing. </w:t>
            </w:r>
            <w:r w:rsidR="003941C3">
              <w:rPr>
                <w:sz w:val="20"/>
                <w:szCs w:val="20"/>
              </w:rPr>
              <w:t>Jorge A. Padilla Romero</w:t>
            </w:r>
          </w:p>
          <w:p w14:paraId="565EAB6D" w14:textId="77777777" w:rsidR="00462DC5" w:rsidRPr="00A23C97" w:rsidRDefault="00462DC5" w:rsidP="00295621">
            <w:pPr>
              <w:spacing w:before="60" w:after="60"/>
              <w:jc w:val="center"/>
              <w:rPr>
                <w:b/>
                <w:sz w:val="20"/>
                <w:szCs w:val="20"/>
              </w:rPr>
            </w:pPr>
            <w:r w:rsidRPr="00A23C97">
              <w:rPr>
                <w:sz w:val="20"/>
                <w:szCs w:val="20"/>
              </w:rPr>
              <w:t xml:space="preserve">Especialista en Estructuras </w:t>
            </w:r>
          </w:p>
        </w:tc>
        <w:tc>
          <w:tcPr>
            <w:tcW w:w="3070" w:type="dxa"/>
            <w:tcBorders>
              <w:top w:val="single" w:sz="4" w:space="0" w:color="auto"/>
              <w:left w:val="single" w:sz="4" w:space="0" w:color="auto"/>
              <w:bottom w:val="single" w:sz="4" w:space="0" w:color="auto"/>
              <w:right w:val="single" w:sz="4" w:space="0" w:color="auto"/>
            </w:tcBorders>
            <w:vAlign w:val="center"/>
          </w:tcPr>
          <w:p w14:paraId="42EC6989" w14:textId="77777777" w:rsidR="00DF3FD5" w:rsidRPr="00A23C97" w:rsidRDefault="00DF3FD5" w:rsidP="00DF3FD5">
            <w:pPr>
              <w:spacing w:before="60" w:after="60"/>
              <w:jc w:val="center"/>
              <w:rPr>
                <w:sz w:val="20"/>
                <w:szCs w:val="20"/>
              </w:rPr>
            </w:pPr>
            <w:r w:rsidRPr="00A23C97">
              <w:rPr>
                <w:sz w:val="20"/>
                <w:szCs w:val="20"/>
              </w:rPr>
              <w:t xml:space="preserve">Ing. </w:t>
            </w:r>
            <w:r>
              <w:rPr>
                <w:sz w:val="20"/>
                <w:szCs w:val="20"/>
              </w:rPr>
              <w:t>Miguel Sánchez</w:t>
            </w:r>
          </w:p>
          <w:p w14:paraId="14AF2011" w14:textId="0299741B" w:rsidR="00462DC5" w:rsidRPr="00A23C97" w:rsidRDefault="00DF3FD5" w:rsidP="00DF3FD5">
            <w:pPr>
              <w:spacing w:before="60" w:after="60"/>
              <w:jc w:val="center"/>
              <w:rPr>
                <w:sz w:val="20"/>
                <w:szCs w:val="20"/>
              </w:rPr>
            </w:pPr>
            <w:r w:rsidRPr="00A23C97">
              <w:rPr>
                <w:sz w:val="20"/>
                <w:szCs w:val="20"/>
              </w:rPr>
              <w:t xml:space="preserve">Especialista en </w:t>
            </w:r>
            <w:r>
              <w:rPr>
                <w:sz w:val="20"/>
                <w:szCs w:val="20"/>
              </w:rPr>
              <w:t>Geotecnia</w:t>
            </w:r>
          </w:p>
        </w:tc>
        <w:tc>
          <w:tcPr>
            <w:tcW w:w="3070" w:type="dxa"/>
            <w:tcBorders>
              <w:top w:val="single" w:sz="4" w:space="0" w:color="auto"/>
              <w:left w:val="single" w:sz="4" w:space="0" w:color="auto"/>
              <w:bottom w:val="single" w:sz="4" w:space="0" w:color="auto"/>
              <w:right w:val="single" w:sz="4" w:space="0" w:color="auto"/>
            </w:tcBorders>
            <w:vAlign w:val="center"/>
          </w:tcPr>
          <w:p w14:paraId="1D6DF10A" w14:textId="77777777" w:rsidR="00462DC5" w:rsidRPr="00A23C97" w:rsidRDefault="00462DC5" w:rsidP="00295621">
            <w:pPr>
              <w:spacing w:before="60" w:after="60"/>
              <w:jc w:val="center"/>
              <w:rPr>
                <w:sz w:val="20"/>
                <w:szCs w:val="20"/>
              </w:rPr>
            </w:pPr>
            <w:r w:rsidRPr="00A23C97">
              <w:rPr>
                <w:sz w:val="20"/>
                <w:szCs w:val="20"/>
              </w:rPr>
              <w:t>Ing. Mario Ernesto Vacca G.</w:t>
            </w:r>
          </w:p>
          <w:p w14:paraId="1DC4BD57" w14:textId="77777777" w:rsidR="00462DC5" w:rsidRPr="00A23C97" w:rsidRDefault="00462DC5" w:rsidP="00295621">
            <w:pPr>
              <w:spacing w:before="60" w:after="60"/>
              <w:jc w:val="center"/>
              <w:rPr>
                <w:sz w:val="20"/>
                <w:szCs w:val="20"/>
              </w:rPr>
            </w:pPr>
            <w:r w:rsidRPr="00A23C97">
              <w:rPr>
                <w:sz w:val="20"/>
                <w:szCs w:val="20"/>
              </w:rPr>
              <w:t>Director de Consultoría</w:t>
            </w:r>
          </w:p>
        </w:tc>
      </w:tr>
      <w:bookmarkEnd w:id="3"/>
    </w:tbl>
    <w:p w14:paraId="67DAC0E7" w14:textId="77777777" w:rsidR="00462DC5" w:rsidRDefault="00462DC5" w:rsidP="00462DC5">
      <w:pPr>
        <w:rPr>
          <w:rFonts w:eastAsia="Calibri"/>
          <w:color w:val="000000"/>
        </w:rPr>
      </w:pPr>
    </w:p>
    <w:p w14:paraId="4E2744A5" w14:textId="77777777" w:rsidR="00D65112" w:rsidRDefault="00D65112" w:rsidP="00D65112">
      <w:pPr>
        <w:suppressAutoHyphens w:val="0"/>
        <w:jc w:val="center"/>
        <w:textAlignment w:val="baseline"/>
        <w:rPr>
          <w:b/>
          <w:bCs/>
          <w:sz w:val="24"/>
          <w:lang w:eastAsia="es-419"/>
        </w:rPr>
      </w:pPr>
      <w:r w:rsidRPr="00D65112">
        <w:rPr>
          <w:b/>
          <w:bCs/>
          <w:sz w:val="24"/>
          <w:lang w:eastAsia="es-419"/>
        </w:rPr>
        <w:t>EMPRESA INTERVENTORA</w:t>
      </w:r>
    </w:p>
    <w:p w14:paraId="538148E7" w14:textId="77777777" w:rsidR="00D65112" w:rsidRPr="00D65112" w:rsidRDefault="00D65112" w:rsidP="00D65112">
      <w:pPr>
        <w:suppressAutoHyphens w:val="0"/>
        <w:jc w:val="center"/>
        <w:textAlignment w:val="baseline"/>
        <w:rPr>
          <w:rFonts w:ascii="Segoe UI" w:hAnsi="Segoe UI" w:cs="Segoe UI"/>
          <w:sz w:val="18"/>
          <w:szCs w:val="18"/>
          <w:lang w:val="es-419" w:eastAsia="es-419"/>
        </w:rPr>
      </w:pP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3"/>
        <w:gridCol w:w="1843"/>
        <w:gridCol w:w="2835"/>
        <w:gridCol w:w="2693"/>
      </w:tblGrid>
      <w:tr w:rsidR="00D65112" w:rsidRPr="00D65112" w14:paraId="512DFF83" w14:textId="77777777" w:rsidTr="00EC017E">
        <w:tc>
          <w:tcPr>
            <w:tcW w:w="3836" w:type="dxa"/>
            <w:gridSpan w:val="2"/>
            <w:tcBorders>
              <w:top w:val="single" w:sz="6" w:space="0" w:color="auto"/>
              <w:left w:val="single" w:sz="6" w:space="0" w:color="auto"/>
              <w:bottom w:val="single" w:sz="6" w:space="0" w:color="auto"/>
              <w:right w:val="single" w:sz="6" w:space="0" w:color="auto"/>
            </w:tcBorders>
            <w:shd w:val="clear" w:color="auto" w:fill="A6A6A6"/>
            <w:vAlign w:val="center"/>
            <w:hideMark/>
          </w:tcPr>
          <w:p w14:paraId="21D6B364" w14:textId="77777777" w:rsidR="00D65112" w:rsidRPr="00D65112" w:rsidRDefault="00D65112" w:rsidP="00D65112">
            <w:pPr>
              <w:spacing w:before="60" w:after="60"/>
              <w:jc w:val="center"/>
              <w:rPr>
                <w:b/>
              </w:rPr>
            </w:pPr>
            <w:r w:rsidRPr="00D65112">
              <w:rPr>
                <w:b/>
              </w:rPr>
              <w:t>REVISADO POR: </w:t>
            </w:r>
          </w:p>
        </w:tc>
        <w:tc>
          <w:tcPr>
            <w:tcW w:w="2835" w:type="dxa"/>
            <w:tcBorders>
              <w:top w:val="single" w:sz="6" w:space="0" w:color="auto"/>
              <w:left w:val="single" w:sz="6" w:space="0" w:color="auto"/>
              <w:bottom w:val="single" w:sz="6" w:space="0" w:color="auto"/>
              <w:right w:val="single" w:sz="6" w:space="0" w:color="auto"/>
            </w:tcBorders>
            <w:shd w:val="clear" w:color="auto" w:fill="A6A6A6"/>
            <w:hideMark/>
          </w:tcPr>
          <w:p w14:paraId="44ACC544" w14:textId="77777777" w:rsidR="00D65112" w:rsidRPr="00D65112" w:rsidRDefault="00D65112" w:rsidP="00D65112">
            <w:pPr>
              <w:spacing w:before="60" w:after="60"/>
              <w:jc w:val="center"/>
              <w:rPr>
                <w:b/>
              </w:rPr>
            </w:pPr>
            <w:r w:rsidRPr="00D65112">
              <w:rPr>
                <w:b/>
              </w:rPr>
              <w:t>AVALADO POR: </w:t>
            </w:r>
          </w:p>
        </w:tc>
        <w:tc>
          <w:tcPr>
            <w:tcW w:w="2693" w:type="dxa"/>
            <w:tcBorders>
              <w:top w:val="single" w:sz="6" w:space="0" w:color="auto"/>
              <w:left w:val="single" w:sz="6" w:space="0" w:color="auto"/>
              <w:bottom w:val="single" w:sz="6" w:space="0" w:color="auto"/>
              <w:right w:val="single" w:sz="6" w:space="0" w:color="auto"/>
            </w:tcBorders>
            <w:shd w:val="clear" w:color="auto" w:fill="A6A6A6"/>
            <w:vAlign w:val="center"/>
            <w:hideMark/>
          </w:tcPr>
          <w:p w14:paraId="3318958D" w14:textId="77777777" w:rsidR="00D65112" w:rsidRPr="00D65112" w:rsidRDefault="00D65112" w:rsidP="00D65112">
            <w:pPr>
              <w:spacing w:before="60" w:after="60"/>
              <w:jc w:val="center"/>
              <w:rPr>
                <w:b/>
              </w:rPr>
            </w:pPr>
            <w:r w:rsidRPr="00D65112">
              <w:rPr>
                <w:b/>
              </w:rPr>
              <w:t>APROBADO POR: </w:t>
            </w:r>
          </w:p>
        </w:tc>
      </w:tr>
      <w:tr w:rsidR="00D65112" w:rsidRPr="00D65112" w14:paraId="368ECAF6" w14:textId="77777777" w:rsidTr="00D65112">
        <w:trPr>
          <w:trHeight w:val="997"/>
        </w:trPr>
        <w:tc>
          <w:tcPr>
            <w:tcW w:w="1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B034C1" w14:textId="77777777" w:rsidR="00D65112" w:rsidRPr="00D65112" w:rsidRDefault="00D65112" w:rsidP="00D65112">
            <w:pPr>
              <w:suppressAutoHyphens w:val="0"/>
              <w:jc w:val="center"/>
              <w:textAlignment w:val="baseline"/>
              <w:rPr>
                <w:rFonts w:ascii="Times New Roman" w:hAnsi="Times New Roman" w:cs="Times New Roman"/>
                <w:sz w:val="24"/>
                <w:lang w:val="es-419" w:eastAsia="es-419"/>
              </w:rPr>
            </w:pPr>
            <w:r w:rsidRPr="00D65112">
              <w:rPr>
                <w:sz w:val="18"/>
                <w:szCs w:val="18"/>
                <w:lang w:eastAsia="es-419"/>
              </w:rPr>
              <w:t>Ing. Alirio Soacha Sánchez</w:t>
            </w:r>
          </w:p>
          <w:p w14:paraId="3EE4CD18" w14:textId="77777777" w:rsidR="00D65112" w:rsidRPr="00D65112" w:rsidRDefault="00D65112" w:rsidP="00D65112">
            <w:pPr>
              <w:suppressAutoHyphens w:val="0"/>
              <w:jc w:val="center"/>
              <w:textAlignment w:val="baseline"/>
              <w:rPr>
                <w:rFonts w:ascii="Times New Roman" w:hAnsi="Times New Roman" w:cs="Times New Roman"/>
                <w:sz w:val="24"/>
                <w:lang w:val="es-419" w:eastAsia="es-419"/>
              </w:rPr>
            </w:pPr>
            <w:r w:rsidRPr="00D65112">
              <w:rPr>
                <w:sz w:val="18"/>
                <w:szCs w:val="18"/>
                <w:lang w:eastAsia="es-419"/>
              </w:rPr>
              <w:t>Especialista en estructuras lineales</w:t>
            </w:r>
            <w:r w:rsidRPr="00D65112">
              <w:rPr>
                <w:sz w:val="18"/>
                <w:szCs w:val="18"/>
                <w:lang w:val="es-419" w:eastAsia="es-419"/>
              </w:rPr>
              <w:t>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6A9CEAA8" w14:textId="77777777" w:rsidR="00D65112" w:rsidRPr="00D65112" w:rsidRDefault="00D65112" w:rsidP="00D65112">
            <w:pPr>
              <w:suppressAutoHyphens w:val="0"/>
              <w:jc w:val="center"/>
              <w:textAlignment w:val="baseline"/>
              <w:rPr>
                <w:rFonts w:ascii="Times New Roman" w:hAnsi="Times New Roman" w:cs="Times New Roman"/>
                <w:sz w:val="24"/>
                <w:lang w:val="es-419" w:eastAsia="es-419"/>
              </w:rPr>
            </w:pPr>
          </w:p>
        </w:tc>
        <w:tc>
          <w:tcPr>
            <w:tcW w:w="2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E3202D" w14:textId="77777777" w:rsidR="00D65112" w:rsidRPr="00D65112" w:rsidRDefault="00D65112" w:rsidP="00D65112">
            <w:pPr>
              <w:suppressAutoHyphens w:val="0"/>
              <w:jc w:val="center"/>
              <w:textAlignment w:val="baseline"/>
              <w:rPr>
                <w:rFonts w:ascii="Times New Roman" w:hAnsi="Times New Roman" w:cs="Times New Roman"/>
                <w:sz w:val="24"/>
                <w:lang w:val="es-419" w:eastAsia="es-419"/>
              </w:rPr>
            </w:pPr>
          </w:p>
        </w:tc>
        <w:tc>
          <w:tcPr>
            <w:tcW w:w="26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561C77" w14:textId="77777777" w:rsidR="00D65112" w:rsidRPr="00D65112" w:rsidRDefault="00D65112" w:rsidP="00D65112">
            <w:pPr>
              <w:suppressAutoHyphens w:val="0"/>
              <w:jc w:val="center"/>
              <w:textAlignment w:val="baseline"/>
              <w:rPr>
                <w:rFonts w:ascii="Times New Roman" w:hAnsi="Times New Roman" w:cs="Times New Roman"/>
                <w:sz w:val="24"/>
                <w:lang w:val="es-419" w:eastAsia="es-419"/>
              </w:rPr>
            </w:pPr>
          </w:p>
        </w:tc>
      </w:tr>
      <w:tr w:rsidR="00D65112" w:rsidRPr="00D65112" w14:paraId="27FC7BF4" w14:textId="77777777" w:rsidTr="00D65112">
        <w:trPr>
          <w:trHeight w:val="983"/>
        </w:trPr>
        <w:tc>
          <w:tcPr>
            <w:tcW w:w="1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0D0F05" w14:textId="77777777" w:rsidR="00D65112" w:rsidRPr="00D65112" w:rsidRDefault="00D65112" w:rsidP="00D65112">
            <w:pPr>
              <w:suppressAutoHyphens w:val="0"/>
              <w:jc w:val="center"/>
              <w:textAlignment w:val="baseline"/>
              <w:rPr>
                <w:sz w:val="18"/>
                <w:szCs w:val="18"/>
                <w:lang w:eastAsia="es-419"/>
              </w:rPr>
            </w:pPr>
            <w:r w:rsidRPr="00D65112">
              <w:rPr>
                <w:sz w:val="18"/>
                <w:szCs w:val="18"/>
                <w:lang w:eastAsia="es-419"/>
              </w:rPr>
              <w:t>Ing. Alirio Soacha Sánchez</w:t>
            </w:r>
          </w:p>
          <w:p w14:paraId="5305E983" w14:textId="77777777" w:rsidR="00D65112" w:rsidRPr="00D65112" w:rsidRDefault="00D65112" w:rsidP="00D65112">
            <w:pPr>
              <w:suppressAutoHyphens w:val="0"/>
              <w:jc w:val="center"/>
              <w:textAlignment w:val="baseline"/>
              <w:rPr>
                <w:rFonts w:ascii="Times New Roman" w:hAnsi="Times New Roman" w:cs="Times New Roman"/>
                <w:sz w:val="24"/>
                <w:lang w:val="es-419" w:eastAsia="es-419"/>
              </w:rPr>
            </w:pPr>
            <w:r w:rsidRPr="00D65112">
              <w:rPr>
                <w:sz w:val="18"/>
                <w:szCs w:val="18"/>
                <w:lang w:eastAsia="es-419"/>
              </w:rPr>
              <w:t>Especialista en estructuras de edificaciones</w:t>
            </w:r>
            <w:r w:rsidRPr="00D65112">
              <w:rPr>
                <w:sz w:val="18"/>
                <w:szCs w:val="18"/>
                <w:lang w:val="es-419" w:eastAsia="es-419"/>
              </w:rPr>
              <w:t> </w:t>
            </w:r>
          </w:p>
        </w:tc>
        <w:tc>
          <w:tcPr>
            <w:tcW w:w="1843" w:type="dxa"/>
            <w:tcBorders>
              <w:top w:val="nil"/>
              <w:left w:val="single" w:sz="6" w:space="0" w:color="auto"/>
              <w:bottom w:val="single" w:sz="6" w:space="0" w:color="auto"/>
              <w:right w:val="single" w:sz="6" w:space="0" w:color="auto"/>
            </w:tcBorders>
            <w:shd w:val="clear" w:color="auto" w:fill="auto"/>
            <w:hideMark/>
          </w:tcPr>
          <w:p w14:paraId="24DC375C" w14:textId="77777777" w:rsidR="00D65112" w:rsidRPr="00D65112" w:rsidRDefault="00D65112" w:rsidP="00D65112">
            <w:pPr>
              <w:suppressAutoHyphens w:val="0"/>
              <w:jc w:val="center"/>
              <w:textAlignment w:val="baseline"/>
              <w:rPr>
                <w:rFonts w:ascii="Times New Roman" w:hAnsi="Times New Roman" w:cs="Times New Roman"/>
                <w:sz w:val="24"/>
                <w:lang w:val="es-419" w:eastAsia="es-419"/>
              </w:rPr>
            </w:pPr>
          </w:p>
        </w:tc>
        <w:tc>
          <w:tcPr>
            <w:tcW w:w="2835" w:type="dxa"/>
            <w:tcBorders>
              <w:top w:val="nil"/>
              <w:left w:val="single" w:sz="6" w:space="0" w:color="auto"/>
              <w:bottom w:val="single" w:sz="6" w:space="0" w:color="auto"/>
              <w:right w:val="single" w:sz="6" w:space="0" w:color="auto"/>
            </w:tcBorders>
            <w:shd w:val="clear" w:color="auto" w:fill="auto"/>
            <w:vAlign w:val="center"/>
            <w:hideMark/>
          </w:tcPr>
          <w:p w14:paraId="2F44860F" w14:textId="77777777" w:rsidR="00D65112" w:rsidRPr="00D65112" w:rsidRDefault="00D65112" w:rsidP="00D65112">
            <w:pPr>
              <w:spacing w:before="60" w:after="60"/>
              <w:jc w:val="center"/>
              <w:rPr>
                <w:sz w:val="20"/>
                <w:szCs w:val="20"/>
              </w:rPr>
            </w:pPr>
            <w:r w:rsidRPr="00D65112">
              <w:rPr>
                <w:sz w:val="20"/>
                <w:szCs w:val="20"/>
              </w:rPr>
              <w:t>Ing. Wilmer Alexander Rozo </w:t>
            </w:r>
          </w:p>
          <w:p w14:paraId="72D7CBC8" w14:textId="77777777" w:rsidR="00D65112" w:rsidRPr="00D65112" w:rsidRDefault="00D65112" w:rsidP="00D65112">
            <w:pPr>
              <w:spacing w:before="60" w:after="60"/>
              <w:jc w:val="center"/>
              <w:rPr>
                <w:sz w:val="20"/>
                <w:szCs w:val="20"/>
              </w:rPr>
            </w:pPr>
            <w:r w:rsidRPr="00D65112">
              <w:rPr>
                <w:sz w:val="20"/>
                <w:szCs w:val="20"/>
              </w:rPr>
              <w:t>Coordinador de Interventoría </w:t>
            </w:r>
          </w:p>
        </w:tc>
        <w:tc>
          <w:tcPr>
            <w:tcW w:w="26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B1ABCB" w14:textId="77777777" w:rsidR="00D65112" w:rsidRPr="00D65112" w:rsidRDefault="00D65112" w:rsidP="00D65112">
            <w:pPr>
              <w:spacing w:before="60" w:after="60"/>
              <w:jc w:val="center"/>
              <w:rPr>
                <w:sz w:val="20"/>
                <w:szCs w:val="20"/>
              </w:rPr>
            </w:pPr>
            <w:r w:rsidRPr="00D65112">
              <w:rPr>
                <w:sz w:val="20"/>
                <w:szCs w:val="20"/>
              </w:rPr>
              <w:t>Ing. Oscar Andrés Rico Gómez </w:t>
            </w:r>
          </w:p>
          <w:p w14:paraId="4A187991" w14:textId="77777777" w:rsidR="00D65112" w:rsidRPr="00D65112" w:rsidRDefault="00D65112" w:rsidP="00D65112">
            <w:pPr>
              <w:spacing w:before="60" w:after="60"/>
              <w:jc w:val="center"/>
              <w:rPr>
                <w:sz w:val="20"/>
                <w:szCs w:val="20"/>
              </w:rPr>
            </w:pPr>
            <w:r w:rsidRPr="00D65112">
              <w:rPr>
                <w:sz w:val="20"/>
                <w:szCs w:val="20"/>
              </w:rPr>
              <w:t>Director de Interventoría </w:t>
            </w:r>
          </w:p>
        </w:tc>
      </w:tr>
    </w:tbl>
    <w:p w14:paraId="1C2C1609" w14:textId="36B6C409" w:rsidR="005F104F" w:rsidRDefault="005F104F" w:rsidP="00B93545"/>
    <w:p w14:paraId="1C8B6131" w14:textId="2A1C5910" w:rsidR="00E30AFB" w:rsidRDefault="00E30AFB" w:rsidP="00B93545"/>
    <w:p w14:paraId="1C918080" w14:textId="14FB5F22" w:rsidR="00E30AFB" w:rsidRDefault="00E30AFB" w:rsidP="00B93545"/>
    <w:p w14:paraId="62561B4D" w14:textId="77777777" w:rsidR="00CD22A1" w:rsidRDefault="00462DC5" w:rsidP="0017314C">
      <w:pPr>
        <w:jc w:val="center"/>
      </w:pPr>
      <w:r w:rsidRPr="0017314C">
        <w:rPr>
          <w:b/>
          <w:lang w:val="es-ES"/>
        </w:rPr>
        <w:lastRenderedPageBreak/>
        <w:t xml:space="preserve">TABLA DE </w:t>
      </w:r>
      <w:r w:rsidR="00CD22A1" w:rsidRPr="0017314C">
        <w:rPr>
          <w:b/>
          <w:lang w:val="es-ES"/>
        </w:rPr>
        <w:t>CONTENIDO</w:t>
      </w:r>
    </w:p>
    <w:sdt>
      <w:sdtPr>
        <w:rPr>
          <w:rFonts w:asciiTheme="minorHAnsi" w:eastAsiaTheme="minorEastAsia" w:hAnsiTheme="minorHAnsi" w:cstheme="minorBidi"/>
          <w:color w:val="auto"/>
          <w:kern w:val="2"/>
          <w:sz w:val="20"/>
          <w:szCs w:val="22"/>
          <w:lang w:val="es-MX" w:eastAsia="es-MX"/>
        </w:rPr>
        <w:id w:val="1725260474"/>
        <w:docPartObj>
          <w:docPartGallery w:val="Table of Contents"/>
          <w:docPartUnique/>
        </w:docPartObj>
      </w:sdtPr>
      <w:sdtEndPr>
        <w:rPr>
          <w:rFonts w:ascii="Arial" w:eastAsia="Times New Roman" w:hAnsi="Arial" w:cs="Arial"/>
          <w:b/>
          <w:bCs/>
          <w:kern w:val="0"/>
          <w:sz w:val="18"/>
          <w:szCs w:val="20"/>
        </w:rPr>
      </w:sdtEndPr>
      <w:sdtContent>
        <w:p w14:paraId="411797EE" w14:textId="77777777" w:rsidR="00EF710A" w:rsidRPr="003000FC" w:rsidRDefault="00EF710A" w:rsidP="00EF710A">
          <w:pPr>
            <w:pStyle w:val="TtuloTDC"/>
            <w:jc w:val="center"/>
            <w:rPr>
              <w:rFonts w:asciiTheme="minorHAnsi" w:hAnsiTheme="minorHAnsi" w:cstheme="minorHAnsi"/>
              <w:b/>
              <w:color w:val="000000" w:themeColor="text1"/>
              <w:lang w:val="es-MX"/>
            </w:rPr>
          </w:pPr>
          <w:r w:rsidRPr="003000FC">
            <w:rPr>
              <w:rFonts w:asciiTheme="minorHAnsi" w:hAnsiTheme="minorHAnsi" w:cstheme="minorHAnsi"/>
              <w:b/>
              <w:color w:val="000000" w:themeColor="text1"/>
              <w:lang w:val="es-MX"/>
            </w:rPr>
            <w:t>CONTEN</w:t>
          </w:r>
          <w:r>
            <w:rPr>
              <w:rFonts w:asciiTheme="minorHAnsi" w:hAnsiTheme="minorHAnsi" w:cstheme="minorHAnsi"/>
              <w:b/>
              <w:color w:val="000000" w:themeColor="text1"/>
              <w:lang w:val="es-MX"/>
            </w:rPr>
            <w:t>IDO</w:t>
          </w:r>
        </w:p>
        <w:p w14:paraId="728731DA" w14:textId="447CABD0" w:rsidR="0025522E" w:rsidRDefault="00EF710A">
          <w:pPr>
            <w:pStyle w:val="TDC1"/>
            <w:rPr>
              <w:rFonts w:asciiTheme="minorHAnsi" w:eastAsiaTheme="minorEastAsia" w:hAnsiTheme="minorHAnsi" w:cstheme="minorBidi"/>
              <w:noProof/>
              <w:sz w:val="22"/>
              <w:szCs w:val="22"/>
              <w:lang w:val="es-MX"/>
            </w:rPr>
          </w:pPr>
          <w:r w:rsidRPr="00DC05D4">
            <w:rPr>
              <w:b/>
              <w:bCs/>
              <w:sz w:val="16"/>
              <w:szCs w:val="18"/>
              <w:lang w:val="es-MX"/>
            </w:rPr>
            <w:fldChar w:fldCharType="begin"/>
          </w:r>
          <w:r w:rsidRPr="00DC05D4">
            <w:rPr>
              <w:b/>
              <w:bCs/>
              <w:sz w:val="16"/>
              <w:szCs w:val="18"/>
              <w:lang w:val="es-MX"/>
            </w:rPr>
            <w:instrText xml:space="preserve"> TOC \o "1-3" \h \z \u </w:instrText>
          </w:r>
          <w:r w:rsidRPr="00DC05D4">
            <w:rPr>
              <w:b/>
              <w:bCs/>
              <w:sz w:val="16"/>
              <w:szCs w:val="18"/>
              <w:lang w:val="es-MX"/>
            </w:rPr>
            <w:fldChar w:fldCharType="separate"/>
          </w:r>
          <w:hyperlink w:anchor="_Toc100945504" w:history="1">
            <w:r w:rsidR="0025522E" w:rsidRPr="0062712C">
              <w:rPr>
                <w:rStyle w:val="Hipervnculo"/>
                <w:noProof/>
                <w:lang w:eastAsia="es-CO"/>
              </w:rPr>
              <w:t>1</w:t>
            </w:r>
            <w:r w:rsidR="0025522E">
              <w:rPr>
                <w:rFonts w:asciiTheme="minorHAnsi" w:eastAsiaTheme="minorEastAsia" w:hAnsiTheme="minorHAnsi" w:cstheme="minorBidi"/>
                <w:noProof/>
                <w:sz w:val="22"/>
                <w:szCs w:val="22"/>
                <w:lang w:val="es-MX"/>
              </w:rPr>
              <w:tab/>
            </w:r>
            <w:r w:rsidR="0025522E" w:rsidRPr="0062712C">
              <w:rPr>
                <w:rStyle w:val="Hipervnculo"/>
                <w:noProof/>
                <w:lang w:eastAsia="es-CO"/>
              </w:rPr>
              <w:t>INTRODUCCION</w:t>
            </w:r>
            <w:r w:rsidR="0025522E">
              <w:rPr>
                <w:noProof/>
                <w:webHidden/>
              </w:rPr>
              <w:tab/>
            </w:r>
            <w:r w:rsidR="0025522E">
              <w:rPr>
                <w:noProof/>
                <w:webHidden/>
              </w:rPr>
              <w:fldChar w:fldCharType="begin"/>
            </w:r>
            <w:r w:rsidR="0025522E">
              <w:rPr>
                <w:noProof/>
                <w:webHidden/>
              </w:rPr>
              <w:instrText xml:space="preserve"> PAGEREF _Toc100945504 \h </w:instrText>
            </w:r>
            <w:r w:rsidR="0025522E">
              <w:rPr>
                <w:noProof/>
                <w:webHidden/>
              </w:rPr>
            </w:r>
            <w:r w:rsidR="0025522E">
              <w:rPr>
                <w:noProof/>
                <w:webHidden/>
              </w:rPr>
              <w:fldChar w:fldCharType="separate"/>
            </w:r>
            <w:r w:rsidR="00F52954">
              <w:rPr>
                <w:noProof/>
                <w:webHidden/>
              </w:rPr>
              <w:t>5</w:t>
            </w:r>
            <w:r w:rsidR="0025522E">
              <w:rPr>
                <w:noProof/>
                <w:webHidden/>
              </w:rPr>
              <w:fldChar w:fldCharType="end"/>
            </w:r>
          </w:hyperlink>
        </w:p>
        <w:p w14:paraId="47906704" w14:textId="05F7E5A3" w:rsidR="0025522E" w:rsidRDefault="00C9377D">
          <w:pPr>
            <w:pStyle w:val="TDC1"/>
            <w:rPr>
              <w:rFonts w:asciiTheme="minorHAnsi" w:eastAsiaTheme="minorEastAsia" w:hAnsiTheme="minorHAnsi" w:cstheme="minorBidi"/>
              <w:noProof/>
              <w:sz w:val="22"/>
              <w:szCs w:val="22"/>
              <w:lang w:val="es-MX"/>
            </w:rPr>
          </w:pPr>
          <w:hyperlink w:anchor="_Toc100945505" w:history="1">
            <w:r w:rsidR="0025522E" w:rsidRPr="0062712C">
              <w:rPr>
                <w:rStyle w:val="Hipervnculo"/>
                <w:rFonts w:cstheme="minorHAnsi"/>
                <w:noProof/>
                <w:lang w:val="es-MX"/>
              </w:rPr>
              <w:t>2</w:t>
            </w:r>
            <w:r w:rsidR="0025522E">
              <w:rPr>
                <w:rFonts w:asciiTheme="minorHAnsi" w:eastAsiaTheme="minorEastAsia" w:hAnsiTheme="minorHAnsi" w:cstheme="minorBidi"/>
                <w:noProof/>
                <w:sz w:val="22"/>
                <w:szCs w:val="22"/>
                <w:lang w:val="es-MX"/>
              </w:rPr>
              <w:tab/>
            </w:r>
            <w:r w:rsidR="0025522E" w:rsidRPr="0062712C">
              <w:rPr>
                <w:rStyle w:val="Hipervnculo"/>
                <w:noProof/>
                <w:lang w:eastAsia="es-CO"/>
              </w:rPr>
              <w:t>OBJETIVO</w:t>
            </w:r>
            <w:r w:rsidR="0025522E">
              <w:rPr>
                <w:noProof/>
                <w:webHidden/>
              </w:rPr>
              <w:tab/>
            </w:r>
            <w:r w:rsidR="0025522E">
              <w:rPr>
                <w:noProof/>
                <w:webHidden/>
              </w:rPr>
              <w:fldChar w:fldCharType="begin"/>
            </w:r>
            <w:r w:rsidR="0025522E">
              <w:rPr>
                <w:noProof/>
                <w:webHidden/>
              </w:rPr>
              <w:instrText xml:space="preserve"> PAGEREF _Toc100945505 \h </w:instrText>
            </w:r>
            <w:r w:rsidR="0025522E">
              <w:rPr>
                <w:noProof/>
                <w:webHidden/>
              </w:rPr>
            </w:r>
            <w:r w:rsidR="0025522E">
              <w:rPr>
                <w:noProof/>
                <w:webHidden/>
              </w:rPr>
              <w:fldChar w:fldCharType="separate"/>
            </w:r>
            <w:r w:rsidR="00F52954">
              <w:rPr>
                <w:noProof/>
                <w:webHidden/>
              </w:rPr>
              <w:t>5</w:t>
            </w:r>
            <w:r w:rsidR="0025522E">
              <w:rPr>
                <w:noProof/>
                <w:webHidden/>
              </w:rPr>
              <w:fldChar w:fldCharType="end"/>
            </w:r>
          </w:hyperlink>
        </w:p>
        <w:p w14:paraId="09CCD0CF" w14:textId="07E712AF" w:rsidR="0025522E" w:rsidRDefault="00C9377D">
          <w:pPr>
            <w:pStyle w:val="TDC2"/>
            <w:rPr>
              <w:rFonts w:asciiTheme="minorHAnsi" w:eastAsiaTheme="minorEastAsia" w:hAnsiTheme="minorHAnsi" w:cstheme="minorBidi"/>
              <w:noProof/>
              <w:sz w:val="22"/>
              <w:szCs w:val="22"/>
              <w:lang w:val="es-MX"/>
            </w:rPr>
          </w:pPr>
          <w:hyperlink w:anchor="_Toc100945506" w:history="1">
            <w:r w:rsidR="0025522E" w:rsidRPr="0062712C">
              <w:rPr>
                <w:rStyle w:val="Hipervnculo"/>
                <w:noProof/>
              </w:rPr>
              <w:t>2.1</w:t>
            </w:r>
            <w:r w:rsidR="0025522E">
              <w:rPr>
                <w:rFonts w:asciiTheme="minorHAnsi" w:eastAsiaTheme="minorEastAsia" w:hAnsiTheme="minorHAnsi" w:cstheme="minorBidi"/>
                <w:noProof/>
                <w:sz w:val="22"/>
                <w:szCs w:val="22"/>
                <w:lang w:val="es-MX"/>
              </w:rPr>
              <w:tab/>
            </w:r>
            <w:r w:rsidR="0025522E" w:rsidRPr="0062712C">
              <w:rPr>
                <w:rStyle w:val="Hipervnculo"/>
                <w:noProof/>
              </w:rPr>
              <w:t>Objetivo general</w:t>
            </w:r>
            <w:r w:rsidR="0025522E">
              <w:rPr>
                <w:noProof/>
                <w:webHidden/>
              </w:rPr>
              <w:tab/>
            </w:r>
            <w:r w:rsidR="0025522E">
              <w:rPr>
                <w:noProof/>
                <w:webHidden/>
              </w:rPr>
              <w:fldChar w:fldCharType="begin"/>
            </w:r>
            <w:r w:rsidR="0025522E">
              <w:rPr>
                <w:noProof/>
                <w:webHidden/>
              </w:rPr>
              <w:instrText xml:space="preserve"> PAGEREF _Toc100945506 \h </w:instrText>
            </w:r>
            <w:r w:rsidR="0025522E">
              <w:rPr>
                <w:noProof/>
                <w:webHidden/>
              </w:rPr>
            </w:r>
            <w:r w:rsidR="0025522E">
              <w:rPr>
                <w:noProof/>
                <w:webHidden/>
              </w:rPr>
              <w:fldChar w:fldCharType="separate"/>
            </w:r>
            <w:r w:rsidR="00F52954">
              <w:rPr>
                <w:noProof/>
                <w:webHidden/>
              </w:rPr>
              <w:t>5</w:t>
            </w:r>
            <w:r w:rsidR="0025522E">
              <w:rPr>
                <w:noProof/>
                <w:webHidden/>
              </w:rPr>
              <w:fldChar w:fldCharType="end"/>
            </w:r>
          </w:hyperlink>
        </w:p>
        <w:p w14:paraId="11734C33" w14:textId="7C3FE690" w:rsidR="0025522E" w:rsidRDefault="00C9377D">
          <w:pPr>
            <w:pStyle w:val="TDC2"/>
            <w:rPr>
              <w:rFonts w:asciiTheme="minorHAnsi" w:eastAsiaTheme="minorEastAsia" w:hAnsiTheme="minorHAnsi" w:cstheme="minorBidi"/>
              <w:noProof/>
              <w:sz w:val="22"/>
              <w:szCs w:val="22"/>
              <w:lang w:val="es-MX"/>
            </w:rPr>
          </w:pPr>
          <w:hyperlink w:anchor="_Toc100945507" w:history="1">
            <w:r w:rsidR="0025522E" w:rsidRPr="0062712C">
              <w:rPr>
                <w:rStyle w:val="Hipervnculo"/>
                <w:noProof/>
              </w:rPr>
              <w:t>2.2</w:t>
            </w:r>
            <w:r w:rsidR="0025522E">
              <w:rPr>
                <w:rFonts w:asciiTheme="minorHAnsi" w:eastAsiaTheme="minorEastAsia" w:hAnsiTheme="minorHAnsi" w:cstheme="minorBidi"/>
                <w:noProof/>
                <w:sz w:val="22"/>
                <w:szCs w:val="22"/>
                <w:lang w:val="es-MX"/>
              </w:rPr>
              <w:tab/>
            </w:r>
            <w:r w:rsidR="0025522E" w:rsidRPr="0062712C">
              <w:rPr>
                <w:rStyle w:val="Hipervnculo"/>
                <w:noProof/>
              </w:rPr>
              <w:t>Objetivos específicos</w:t>
            </w:r>
            <w:r w:rsidR="0025522E">
              <w:rPr>
                <w:noProof/>
                <w:webHidden/>
              </w:rPr>
              <w:tab/>
            </w:r>
            <w:r w:rsidR="0025522E">
              <w:rPr>
                <w:noProof/>
                <w:webHidden/>
              </w:rPr>
              <w:fldChar w:fldCharType="begin"/>
            </w:r>
            <w:r w:rsidR="0025522E">
              <w:rPr>
                <w:noProof/>
                <w:webHidden/>
              </w:rPr>
              <w:instrText xml:space="preserve"> PAGEREF _Toc100945507 \h </w:instrText>
            </w:r>
            <w:r w:rsidR="0025522E">
              <w:rPr>
                <w:noProof/>
                <w:webHidden/>
              </w:rPr>
            </w:r>
            <w:r w:rsidR="0025522E">
              <w:rPr>
                <w:noProof/>
                <w:webHidden/>
              </w:rPr>
              <w:fldChar w:fldCharType="separate"/>
            </w:r>
            <w:r w:rsidR="00F52954">
              <w:rPr>
                <w:noProof/>
                <w:webHidden/>
              </w:rPr>
              <w:t>5</w:t>
            </w:r>
            <w:r w:rsidR="0025522E">
              <w:rPr>
                <w:noProof/>
                <w:webHidden/>
              </w:rPr>
              <w:fldChar w:fldCharType="end"/>
            </w:r>
          </w:hyperlink>
        </w:p>
        <w:p w14:paraId="0F3F0072" w14:textId="69F8DDDC" w:rsidR="0025522E" w:rsidRDefault="00C9377D">
          <w:pPr>
            <w:pStyle w:val="TDC1"/>
            <w:rPr>
              <w:rFonts w:asciiTheme="minorHAnsi" w:eastAsiaTheme="minorEastAsia" w:hAnsiTheme="minorHAnsi" w:cstheme="minorBidi"/>
              <w:noProof/>
              <w:sz w:val="22"/>
              <w:szCs w:val="22"/>
              <w:lang w:val="es-MX"/>
            </w:rPr>
          </w:pPr>
          <w:hyperlink w:anchor="_Toc100945508" w:history="1">
            <w:r w:rsidR="0025522E" w:rsidRPr="0062712C">
              <w:rPr>
                <w:rStyle w:val="Hipervnculo"/>
                <w:noProof/>
                <w:lang w:eastAsia="es-CO"/>
              </w:rPr>
              <w:t>3</w:t>
            </w:r>
            <w:r w:rsidR="0025522E">
              <w:rPr>
                <w:rFonts w:asciiTheme="minorHAnsi" w:eastAsiaTheme="minorEastAsia" w:hAnsiTheme="minorHAnsi" w:cstheme="minorBidi"/>
                <w:noProof/>
                <w:sz w:val="22"/>
                <w:szCs w:val="22"/>
                <w:lang w:val="es-MX"/>
              </w:rPr>
              <w:tab/>
            </w:r>
            <w:r w:rsidR="0025522E" w:rsidRPr="0062712C">
              <w:rPr>
                <w:rStyle w:val="Hipervnculo"/>
                <w:noProof/>
                <w:lang w:eastAsia="es-CO"/>
              </w:rPr>
              <w:t>ANALISIS Y DISEÑO DE MUROS DE CONTENCION</w:t>
            </w:r>
            <w:r w:rsidR="0025522E">
              <w:rPr>
                <w:noProof/>
                <w:webHidden/>
              </w:rPr>
              <w:tab/>
            </w:r>
            <w:r w:rsidR="0025522E">
              <w:rPr>
                <w:noProof/>
                <w:webHidden/>
              </w:rPr>
              <w:fldChar w:fldCharType="begin"/>
            </w:r>
            <w:r w:rsidR="0025522E">
              <w:rPr>
                <w:noProof/>
                <w:webHidden/>
              </w:rPr>
              <w:instrText xml:space="preserve"> PAGEREF _Toc100945508 \h </w:instrText>
            </w:r>
            <w:r w:rsidR="0025522E">
              <w:rPr>
                <w:noProof/>
                <w:webHidden/>
              </w:rPr>
            </w:r>
            <w:r w:rsidR="0025522E">
              <w:rPr>
                <w:noProof/>
                <w:webHidden/>
              </w:rPr>
              <w:fldChar w:fldCharType="separate"/>
            </w:r>
            <w:r w:rsidR="00F52954">
              <w:rPr>
                <w:noProof/>
                <w:webHidden/>
              </w:rPr>
              <w:t>6</w:t>
            </w:r>
            <w:r w:rsidR="0025522E">
              <w:rPr>
                <w:noProof/>
                <w:webHidden/>
              </w:rPr>
              <w:fldChar w:fldCharType="end"/>
            </w:r>
          </w:hyperlink>
        </w:p>
        <w:p w14:paraId="7F00C690" w14:textId="1B7A4FF8" w:rsidR="0025522E" w:rsidRDefault="00C9377D">
          <w:pPr>
            <w:pStyle w:val="TDC1"/>
            <w:rPr>
              <w:rFonts w:asciiTheme="minorHAnsi" w:eastAsiaTheme="minorEastAsia" w:hAnsiTheme="minorHAnsi" w:cstheme="minorBidi"/>
              <w:noProof/>
              <w:sz w:val="22"/>
              <w:szCs w:val="22"/>
              <w:lang w:val="es-MX"/>
            </w:rPr>
          </w:pPr>
          <w:hyperlink w:anchor="_Toc100945509" w:history="1">
            <w:r w:rsidR="0025522E" w:rsidRPr="0062712C">
              <w:rPr>
                <w:rStyle w:val="Hipervnculo"/>
                <w:noProof/>
                <w:lang w:eastAsia="es-CO"/>
              </w:rPr>
              <w:t>4</w:t>
            </w:r>
            <w:r w:rsidR="0025522E">
              <w:rPr>
                <w:rFonts w:asciiTheme="minorHAnsi" w:eastAsiaTheme="minorEastAsia" w:hAnsiTheme="minorHAnsi" w:cstheme="minorBidi"/>
                <w:noProof/>
                <w:sz w:val="22"/>
                <w:szCs w:val="22"/>
                <w:lang w:val="es-MX"/>
              </w:rPr>
              <w:tab/>
            </w:r>
            <w:r w:rsidR="0025522E" w:rsidRPr="0062712C">
              <w:rPr>
                <w:rStyle w:val="Hipervnculo"/>
                <w:noProof/>
                <w:lang w:eastAsia="es-CO"/>
              </w:rPr>
              <w:t>DESCRIPCION DE LA ESTRUCTURA</w:t>
            </w:r>
            <w:r w:rsidR="0025522E">
              <w:rPr>
                <w:noProof/>
                <w:webHidden/>
              </w:rPr>
              <w:tab/>
            </w:r>
            <w:r w:rsidR="0025522E">
              <w:rPr>
                <w:noProof/>
                <w:webHidden/>
              </w:rPr>
              <w:fldChar w:fldCharType="begin"/>
            </w:r>
            <w:r w:rsidR="0025522E">
              <w:rPr>
                <w:noProof/>
                <w:webHidden/>
              </w:rPr>
              <w:instrText xml:space="preserve"> PAGEREF _Toc100945509 \h </w:instrText>
            </w:r>
            <w:r w:rsidR="0025522E">
              <w:rPr>
                <w:noProof/>
                <w:webHidden/>
              </w:rPr>
            </w:r>
            <w:r w:rsidR="0025522E">
              <w:rPr>
                <w:noProof/>
                <w:webHidden/>
              </w:rPr>
              <w:fldChar w:fldCharType="separate"/>
            </w:r>
            <w:r w:rsidR="00F52954">
              <w:rPr>
                <w:noProof/>
                <w:webHidden/>
              </w:rPr>
              <w:t>9</w:t>
            </w:r>
            <w:r w:rsidR="0025522E">
              <w:rPr>
                <w:noProof/>
                <w:webHidden/>
              </w:rPr>
              <w:fldChar w:fldCharType="end"/>
            </w:r>
          </w:hyperlink>
        </w:p>
        <w:p w14:paraId="5BCE8882" w14:textId="36AD7D14" w:rsidR="0025522E" w:rsidRDefault="00C9377D">
          <w:pPr>
            <w:pStyle w:val="TDC1"/>
            <w:rPr>
              <w:rFonts w:asciiTheme="minorHAnsi" w:eastAsiaTheme="minorEastAsia" w:hAnsiTheme="minorHAnsi" w:cstheme="minorBidi"/>
              <w:noProof/>
              <w:sz w:val="22"/>
              <w:szCs w:val="22"/>
              <w:lang w:val="es-MX"/>
            </w:rPr>
          </w:pPr>
          <w:hyperlink w:anchor="_Toc100945510" w:history="1">
            <w:r w:rsidR="0025522E" w:rsidRPr="0062712C">
              <w:rPr>
                <w:rStyle w:val="Hipervnculo"/>
                <w:noProof/>
                <w:lang w:eastAsia="es-CO"/>
              </w:rPr>
              <w:t>5</w:t>
            </w:r>
            <w:r w:rsidR="0025522E">
              <w:rPr>
                <w:rFonts w:asciiTheme="minorHAnsi" w:eastAsiaTheme="minorEastAsia" w:hAnsiTheme="minorHAnsi" w:cstheme="minorBidi"/>
                <w:noProof/>
                <w:sz w:val="22"/>
                <w:szCs w:val="22"/>
                <w:lang w:val="es-MX"/>
              </w:rPr>
              <w:tab/>
            </w:r>
            <w:r w:rsidR="0025522E" w:rsidRPr="0062712C">
              <w:rPr>
                <w:rStyle w:val="Hipervnculo"/>
                <w:noProof/>
                <w:lang w:eastAsia="es-CO"/>
              </w:rPr>
              <w:t>MATERIALES</w:t>
            </w:r>
            <w:r w:rsidR="0025522E">
              <w:rPr>
                <w:noProof/>
                <w:webHidden/>
              </w:rPr>
              <w:tab/>
            </w:r>
            <w:r w:rsidR="0025522E">
              <w:rPr>
                <w:noProof/>
                <w:webHidden/>
              </w:rPr>
              <w:fldChar w:fldCharType="begin"/>
            </w:r>
            <w:r w:rsidR="0025522E">
              <w:rPr>
                <w:noProof/>
                <w:webHidden/>
              </w:rPr>
              <w:instrText xml:space="preserve"> PAGEREF _Toc100945510 \h </w:instrText>
            </w:r>
            <w:r w:rsidR="0025522E">
              <w:rPr>
                <w:noProof/>
                <w:webHidden/>
              </w:rPr>
            </w:r>
            <w:r w:rsidR="0025522E">
              <w:rPr>
                <w:noProof/>
                <w:webHidden/>
              </w:rPr>
              <w:fldChar w:fldCharType="separate"/>
            </w:r>
            <w:r w:rsidR="00F52954">
              <w:rPr>
                <w:noProof/>
                <w:webHidden/>
              </w:rPr>
              <w:t>12</w:t>
            </w:r>
            <w:r w:rsidR="0025522E">
              <w:rPr>
                <w:noProof/>
                <w:webHidden/>
              </w:rPr>
              <w:fldChar w:fldCharType="end"/>
            </w:r>
          </w:hyperlink>
        </w:p>
        <w:p w14:paraId="1D57C95B" w14:textId="0EF94976" w:rsidR="0025522E" w:rsidRDefault="00C9377D">
          <w:pPr>
            <w:pStyle w:val="TDC1"/>
            <w:rPr>
              <w:rFonts w:asciiTheme="minorHAnsi" w:eastAsiaTheme="minorEastAsia" w:hAnsiTheme="minorHAnsi" w:cstheme="minorBidi"/>
              <w:noProof/>
              <w:sz w:val="22"/>
              <w:szCs w:val="22"/>
              <w:lang w:val="es-MX"/>
            </w:rPr>
          </w:pPr>
          <w:hyperlink w:anchor="_Toc100945511" w:history="1">
            <w:r w:rsidR="0025522E" w:rsidRPr="0062712C">
              <w:rPr>
                <w:rStyle w:val="Hipervnculo"/>
                <w:noProof/>
                <w:lang w:eastAsia="es-CO"/>
              </w:rPr>
              <w:t>6</w:t>
            </w:r>
            <w:r w:rsidR="0025522E">
              <w:rPr>
                <w:rFonts w:asciiTheme="minorHAnsi" w:eastAsiaTheme="minorEastAsia" w:hAnsiTheme="minorHAnsi" w:cstheme="minorBidi"/>
                <w:noProof/>
                <w:sz w:val="22"/>
                <w:szCs w:val="22"/>
                <w:lang w:val="es-MX"/>
              </w:rPr>
              <w:tab/>
            </w:r>
            <w:r w:rsidR="0025522E" w:rsidRPr="0062712C">
              <w:rPr>
                <w:rStyle w:val="Hipervnculo"/>
                <w:noProof/>
                <w:lang w:eastAsia="es-CO"/>
              </w:rPr>
              <w:t>REGLAMENTOS Y NORMAS DE DISEÑO</w:t>
            </w:r>
            <w:r w:rsidR="0025522E">
              <w:rPr>
                <w:noProof/>
                <w:webHidden/>
              </w:rPr>
              <w:tab/>
            </w:r>
            <w:r w:rsidR="0025522E">
              <w:rPr>
                <w:noProof/>
                <w:webHidden/>
              </w:rPr>
              <w:fldChar w:fldCharType="begin"/>
            </w:r>
            <w:r w:rsidR="0025522E">
              <w:rPr>
                <w:noProof/>
                <w:webHidden/>
              </w:rPr>
              <w:instrText xml:space="preserve"> PAGEREF _Toc100945511 \h </w:instrText>
            </w:r>
            <w:r w:rsidR="0025522E">
              <w:rPr>
                <w:noProof/>
                <w:webHidden/>
              </w:rPr>
            </w:r>
            <w:r w:rsidR="0025522E">
              <w:rPr>
                <w:noProof/>
                <w:webHidden/>
              </w:rPr>
              <w:fldChar w:fldCharType="separate"/>
            </w:r>
            <w:r w:rsidR="00F52954">
              <w:rPr>
                <w:noProof/>
                <w:webHidden/>
              </w:rPr>
              <w:t>13</w:t>
            </w:r>
            <w:r w:rsidR="0025522E">
              <w:rPr>
                <w:noProof/>
                <w:webHidden/>
              </w:rPr>
              <w:fldChar w:fldCharType="end"/>
            </w:r>
          </w:hyperlink>
        </w:p>
        <w:p w14:paraId="4BD471A3" w14:textId="3AD911F2" w:rsidR="0025522E" w:rsidRDefault="00C9377D">
          <w:pPr>
            <w:pStyle w:val="TDC1"/>
            <w:rPr>
              <w:rFonts w:asciiTheme="minorHAnsi" w:eastAsiaTheme="minorEastAsia" w:hAnsiTheme="minorHAnsi" w:cstheme="minorBidi"/>
              <w:noProof/>
              <w:sz w:val="22"/>
              <w:szCs w:val="22"/>
              <w:lang w:val="es-MX"/>
            </w:rPr>
          </w:pPr>
          <w:hyperlink w:anchor="_Toc100945512" w:history="1">
            <w:r w:rsidR="0025522E" w:rsidRPr="0062712C">
              <w:rPr>
                <w:rStyle w:val="Hipervnculo"/>
                <w:noProof/>
                <w:lang w:eastAsia="es-CO"/>
              </w:rPr>
              <w:t>7</w:t>
            </w:r>
            <w:r w:rsidR="0025522E">
              <w:rPr>
                <w:rFonts w:asciiTheme="minorHAnsi" w:eastAsiaTheme="minorEastAsia" w:hAnsiTheme="minorHAnsi" w:cstheme="minorBidi"/>
                <w:noProof/>
                <w:sz w:val="22"/>
                <w:szCs w:val="22"/>
                <w:lang w:val="es-MX"/>
              </w:rPr>
              <w:tab/>
            </w:r>
            <w:r w:rsidR="0025522E" w:rsidRPr="0062712C">
              <w:rPr>
                <w:rStyle w:val="Hipervnculo"/>
                <w:noProof/>
                <w:lang w:eastAsia="es-CO"/>
              </w:rPr>
              <w:t>DISEÑO ESTRUCTURAL</w:t>
            </w:r>
            <w:r w:rsidR="0025522E">
              <w:rPr>
                <w:noProof/>
                <w:webHidden/>
              </w:rPr>
              <w:tab/>
            </w:r>
            <w:r w:rsidR="0025522E">
              <w:rPr>
                <w:noProof/>
                <w:webHidden/>
              </w:rPr>
              <w:fldChar w:fldCharType="begin"/>
            </w:r>
            <w:r w:rsidR="0025522E">
              <w:rPr>
                <w:noProof/>
                <w:webHidden/>
              </w:rPr>
              <w:instrText xml:space="preserve"> PAGEREF _Toc100945512 \h </w:instrText>
            </w:r>
            <w:r w:rsidR="0025522E">
              <w:rPr>
                <w:noProof/>
                <w:webHidden/>
              </w:rPr>
            </w:r>
            <w:r w:rsidR="0025522E">
              <w:rPr>
                <w:noProof/>
                <w:webHidden/>
              </w:rPr>
              <w:fldChar w:fldCharType="separate"/>
            </w:r>
            <w:r w:rsidR="00F52954">
              <w:rPr>
                <w:noProof/>
                <w:webHidden/>
              </w:rPr>
              <w:t>14</w:t>
            </w:r>
            <w:r w:rsidR="0025522E">
              <w:rPr>
                <w:noProof/>
                <w:webHidden/>
              </w:rPr>
              <w:fldChar w:fldCharType="end"/>
            </w:r>
          </w:hyperlink>
        </w:p>
        <w:p w14:paraId="3018624B" w14:textId="67CCA801" w:rsidR="0025522E" w:rsidRDefault="00C9377D">
          <w:pPr>
            <w:pStyle w:val="TDC2"/>
            <w:rPr>
              <w:rFonts w:asciiTheme="minorHAnsi" w:eastAsiaTheme="minorEastAsia" w:hAnsiTheme="minorHAnsi" w:cstheme="minorBidi"/>
              <w:noProof/>
              <w:sz w:val="22"/>
              <w:szCs w:val="22"/>
              <w:lang w:val="es-MX"/>
            </w:rPr>
          </w:pPr>
          <w:hyperlink w:anchor="_Toc100945513" w:history="1">
            <w:r w:rsidR="0025522E" w:rsidRPr="0062712C">
              <w:rPr>
                <w:rStyle w:val="Hipervnculo"/>
                <w:rFonts w:cstheme="minorHAnsi"/>
                <w:noProof/>
                <w:lang w:val="es-MX"/>
              </w:rPr>
              <w:t>7.1</w:t>
            </w:r>
            <w:r w:rsidR="0025522E">
              <w:rPr>
                <w:rFonts w:asciiTheme="minorHAnsi" w:eastAsiaTheme="minorEastAsia" w:hAnsiTheme="minorHAnsi" w:cstheme="minorBidi"/>
                <w:noProof/>
                <w:sz w:val="22"/>
                <w:szCs w:val="22"/>
                <w:lang w:val="es-MX"/>
              </w:rPr>
              <w:tab/>
            </w:r>
            <w:r w:rsidR="0025522E" w:rsidRPr="0062712C">
              <w:rPr>
                <w:rStyle w:val="Hipervnculo"/>
                <w:noProof/>
              </w:rPr>
              <w:t>Diseño de escaleras tipo</w:t>
            </w:r>
            <w:r w:rsidR="0025522E">
              <w:rPr>
                <w:noProof/>
                <w:webHidden/>
              </w:rPr>
              <w:tab/>
            </w:r>
            <w:r w:rsidR="0025522E">
              <w:rPr>
                <w:noProof/>
                <w:webHidden/>
              </w:rPr>
              <w:fldChar w:fldCharType="begin"/>
            </w:r>
            <w:r w:rsidR="0025522E">
              <w:rPr>
                <w:noProof/>
                <w:webHidden/>
              </w:rPr>
              <w:instrText xml:space="preserve"> PAGEREF _Toc100945513 \h </w:instrText>
            </w:r>
            <w:r w:rsidR="0025522E">
              <w:rPr>
                <w:noProof/>
                <w:webHidden/>
              </w:rPr>
            </w:r>
            <w:r w:rsidR="0025522E">
              <w:rPr>
                <w:noProof/>
                <w:webHidden/>
              </w:rPr>
              <w:fldChar w:fldCharType="separate"/>
            </w:r>
            <w:r w:rsidR="00F52954">
              <w:rPr>
                <w:noProof/>
                <w:webHidden/>
              </w:rPr>
              <w:t>15</w:t>
            </w:r>
            <w:r w:rsidR="0025522E">
              <w:rPr>
                <w:noProof/>
                <w:webHidden/>
              </w:rPr>
              <w:fldChar w:fldCharType="end"/>
            </w:r>
          </w:hyperlink>
        </w:p>
        <w:p w14:paraId="327F9630" w14:textId="4ECD0A4F" w:rsidR="0025522E" w:rsidRDefault="00C9377D">
          <w:pPr>
            <w:pStyle w:val="TDC2"/>
            <w:rPr>
              <w:rFonts w:asciiTheme="minorHAnsi" w:eastAsiaTheme="minorEastAsia" w:hAnsiTheme="minorHAnsi" w:cstheme="minorBidi"/>
              <w:noProof/>
              <w:sz w:val="22"/>
              <w:szCs w:val="22"/>
              <w:lang w:val="es-MX"/>
            </w:rPr>
          </w:pPr>
          <w:hyperlink w:anchor="_Toc100945514" w:history="1">
            <w:r w:rsidR="0025522E" w:rsidRPr="0062712C">
              <w:rPr>
                <w:rStyle w:val="Hipervnculo"/>
                <w:rFonts w:cstheme="minorHAnsi"/>
                <w:noProof/>
                <w:lang w:val="es-MX"/>
              </w:rPr>
              <w:t>7.2</w:t>
            </w:r>
            <w:r w:rsidR="0025522E">
              <w:rPr>
                <w:rFonts w:asciiTheme="minorHAnsi" w:eastAsiaTheme="minorEastAsia" w:hAnsiTheme="minorHAnsi" w:cstheme="minorBidi"/>
                <w:noProof/>
                <w:sz w:val="22"/>
                <w:szCs w:val="22"/>
                <w:lang w:val="es-MX"/>
              </w:rPr>
              <w:tab/>
            </w:r>
            <w:r w:rsidR="0025522E" w:rsidRPr="0062712C">
              <w:rPr>
                <w:rStyle w:val="Hipervnculo"/>
                <w:noProof/>
              </w:rPr>
              <w:t>Diseño de zapata ZC-01 Lindero</w:t>
            </w:r>
            <w:r w:rsidR="0025522E">
              <w:rPr>
                <w:noProof/>
                <w:webHidden/>
              </w:rPr>
              <w:tab/>
            </w:r>
            <w:r w:rsidR="0025522E">
              <w:rPr>
                <w:noProof/>
                <w:webHidden/>
              </w:rPr>
              <w:fldChar w:fldCharType="begin"/>
            </w:r>
            <w:r w:rsidR="0025522E">
              <w:rPr>
                <w:noProof/>
                <w:webHidden/>
              </w:rPr>
              <w:instrText xml:space="preserve"> PAGEREF _Toc100945514 \h </w:instrText>
            </w:r>
            <w:r w:rsidR="0025522E">
              <w:rPr>
                <w:noProof/>
                <w:webHidden/>
              </w:rPr>
            </w:r>
            <w:r w:rsidR="0025522E">
              <w:rPr>
                <w:noProof/>
                <w:webHidden/>
              </w:rPr>
              <w:fldChar w:fldCharType="separate"/>
            </w:r>
            <w:r w:rsidR="00F52954">
              <w:rPr>
                <w:noProof/>
                <w:webHidden/>
              </w:rPr>
              <w:t>17</w:t>
            </w:r>
            <w:r w:rsidR="0025522E">
              <w:rPr>
                <w:noProof/>
                <w:webHidden/>
              </w:rPr>
              <w:fldChar w:fldCharType="end"/>
            </w:r>
          </w:hyperlink>
        </w:p>
        <w:p w14:paraId="63B17917" w14:textId="53A39DC7" w:rsidR="0025522E" w:rsidRDefault="00C9377D">
          <w:pPr>
            <w:pStyle w:val="TDC2"/>
            <w:rPr>
              <w:rFonts w:asciiTheme="minorHAnsi" w:eastAsiaTheme="minorEastAsia" w:hAnsiTheme="minorHAnsi" w:cstheme="minorBidi"/>
              <w:noProof/>
              <w:sz w:val="22"/>
              <w:szCs w:val="22"/>
              <w:lang w:val="es-MX"/>
            </w:rPr>
          </w:pPr>
          <w:hyperlink w:anchor="_Toc100945515" w:history="1">
            <w:r w:rsidR="0025522E" w:rsidRPr="0062712C">
              <w:rPr>
                <w:rStyle w:val="Hipervnculo"/>
                <w:rFonts w:cstheme="minorHAnsi"/>
                <w:noProof/>
                <w:lang w:val="es-MX"/>
              </w:rPr>
              <w:t>7.3</w:t>
            </w:r>
            <w:r w:rsidR="0025522E">
              <w:rPr>
                <w:rFonts w:asciiTheme="minorHAnsi" w:eastAsiaTheme="minorEastAsia" w:hAnsiTheme="minorHAnsi" w:cstheme="minorBidi"/>
                <w:noProof/>
                <w:sz w:val="22"/>
                <w:szCs w:val="22"/>
                <w:lang w:val="es-MX"/>
              </w:rPr>
              <w:tab/>
            </w:r>
            <w:r w:rsidR="0025522E" w:rsidRPr="0062712C">
              <w:rPr>
                <w:rStyle w:val="Hipervnculo"/>
                <w:noProof/>
              </w:rPr>
              <w:t>Diseño de muro de contención tipo MC-04, P3</w:t>
            </w:r>
            <w:r w:rsidR="0025522E">
              <w:rPr>
                <w:noProof/>
                <w:webHidden/>
              </w:rPr>
              <w:tab/>
            </w:r>
            <w:r w:rsidR="0025522E">
              <w:rPr>
                <w:noProof/>
                <w:webHidden/>
              </w:rPr>
              <w:fldChar w:fldCharType="begin"/>
            </w:r>
            <w:r w:rsidR="0025522E">
              <w:rPr>
                <w:noProof/>
                <w:webHidden/>
              </w:rPr>
              <w:instrText xml:space="preserve"> PAGEREF _Toc100945515 \h </w:instrText>
            </w:r>
            <w:r w:rsidR="0025522E">
              <w:rPr>
                <w:noProof/>
                <w:webHidden/>
              </w:rPr>
            </w:r>
            <w:r w:rsidR="0025522E">
              <w:rPr>
                <w:noProof/>
                <w:webHidden/>
              </w:rPr>
              <w:fldChar w:fldCharType="separate"/>
            </w:r>
            <w:r w:rsidR="00F52954">
              <w:rPr>
                <w:noProof/>
                <w:webHidden/>
              </w:rPr>
              <w:t>19</w:t>
            </w:r>
            <w:r w:rsidR="0025522E">
              <w:rPr>
                <w:noProof/>
                <w:webHidden/>
              </w:rPr>
              <w:fldChar w:fldCharType="end"/>
            </w:r>
          </w:hyperlink>
        </w:p>
        <w:p w14:paraId="2A7F5667" w14:textId="6876CB27" w:rsidR="0025522E" w:rsidRDefault="00C9377D">
          <w:pPr>
            <w:pStyle w:val="TDC3"/>
            <w:rPr>
              <w:rFonts w:asciiTheme="minorHAnsi" w:eastAsiaTheme="minorEastAsia" w:hAnsiTheme="minorHAnsi" w:cstheme="minorBidi"/>
              <w:noProof/>
              <w:sz w:val="22"/>
              <w:szCs w:val="22"/>
              <w:lang w:val="es-MX"/>
            </w:rPr>
          </w:pPr>
          <w:hyperlink w:anchor="_Toc100945516" w:history="1">
            <w:r w:rsidR="0025522E" w:rsidRPr="0062712C">
              <w:rPr>
                <w:rStyle w:val="Hipervnculo"/>
                <w:rFonts w:cstheme="minorHAnsi"/>
                <w:noProof/>
                <w:lang w:val="es-MX"/>
              </w:rPr>
              <w:t>7.3.1</w:t>
            </w:r>
            <w:r w:rsidR="0025522E">
              <w:rPr>
                <w:rFonts w:asciiTheme="minorHAnsi" w:eastAsiaTheme="minorEastAsia" w:hAnsiTheme="minorHAnsi" w:cstheme="minorBidi"/>
                <w:noProof/>
                <w:sz w:val="22"/>
                <w:szCs w:val="22"/>
                <w:lang w:val="es-MX"/>
              </w:rPr>
              <w:tab/>
            </w:r>
            <w:r w:rsidR="0025522E" w:rsidRPr="0062712C">
              <w:rPr>
                <w:rStyle w:val="Hipervnculo"/>
                <w:noProof/>
              </w:rPr>
              <w:t>Diseño de zapata</w:t>
            </w:r>
            <w:r w:rsidR="0025522E">
              <w:rPr>
                <w:noProof/>
                <w:webHidden/>
              </w:rPr>
              <w:tab/>
            </w:r>
            <w:r w:rsidR="0025522E">
              <w:rPr>
                <w:noProof/>
                <w:webHidden/>
              </w:rPr>
              <w:fldChar w:fldCharType="begin"/>
            </w:r>
            <w:r w:rsidR="0025522E">
              <w:rPr>
                <w:noProof/>
                <w:webHidden/>
              </w:rPr>
              <w:instrText xml:space="preserve"> PAGEREF _Toc100945516 \h </w:instrText>
            </w:r>
            <w:r w:rsidR="0025522E">
              <w:rPr>
                <w:noProof/>
                <w:webHidden/>
              </w:rPr>
            </w:r>
            <w:r w:rsidR="0025522E">
              <w:rPr>
                <w:noProof/>
                <w:webHidden/>
              </w:rPr>
              <w:fldChar w:fldCharType="separate"/>
            </w:r>
            <w:r w:rsidR="00F52954">
              <w:rPr>
                <w:noProof/>
                <w:webHidden/>
              </w:rPr>
              <w:t>21</w:t>
            </w:r>
            <w:r w:rsidR="0025522E">
              <w:rPr>
                <w:noProof/>
                <w:webHidden/>
              </w:rPr>
              <w:fldChar w:fldCharType="end"/>
            </w:r>
          </w:hyperlink>
        </w:p>
        <w:p w14:paraId="7222683C" w14:textId="65F5050F" w:rsidR="0025522E" w:rsidRDefault="00C9377D">
          <w:pPr>
            <w:pStyle w:val="TDC3"/>
            <w:rPr>
              <w:rFonts w:asciiTheme="minorHAnsi" w:eastAsiaTheme="minorEastAsia" w:hAnsiTheme="minorHAnsi" w:cstheme="minorBidi"/>
              <w:noProof/>
              <w:sz w:val="22"/>
              <w:szCs w:val="22"/>
              <w:lang w:val="es-MX"/>
            </w:rPr>
          </w:pPr>
          <w:hyperlink w:anchor="_Toc100945517" w:history="1">
            <w:r w:rsidR="0025522E" w:rsidRPr="0062712C">
              <w:rPr>
                <w:rStyle w:val="Hipervnculo"/>
                <w:rFonts w:cstheme="minorHAnsi"/>
                <w:noProof/>
                <w:lang w:val="es-MX"/>
              </w:rPr>
              <w:t>7.3.2</w:t>
            </w:r>
            <w:r w:rsidR="0025522E">
              <w:rPr>
                <w:rFonts w:asciiTheme="minorHAnsi" w:eastAsiaTheme="minorEastAsia" w:hAnsiTheme="minorHAnsi" w:cstheme="minorBidi"/>
                <w:noProof/>
                <w:sz w:val="22"/>
                <w:szCs w:val="22"/>
                <w:lang w:val="es-MX"/>
              </w:rPr>
              <w:tab/>
            </w:r>
            <w:r w:rsidR="0025522E" w:rsidRPr="0062712C">
              <w:rPr>
                <w:rStyle w:val="Hipervnculo"/>
                <w:noProof/>
              </w:rPr>
              <w:t>Diseño a flexión de muro de 30cm</w:t>
            </w:r>
            <w:r w:rsidR="0025522E">
              <w:rPr>
                <w:noProof/>
                <w:webHidden/>
              </w:rPr>
              <w:tab/>
            </w:r>
            <w:r w:rsidR="0025522E">
              <w:rPr>
                <w:noProof/>
                <w:webHidden/>
              </w:rPr>
              <w:fldChar w:fldCharType="begin"/>
            </w:r>
            <w:r w:rsidR="0025522E">
              <w:rPr>
                <w:noProof/>
                <w:webHidden/>
              </w:rPr>
              <w:instrText xml:space="preserve"> PAGEREF _Toc100945517 \h </w:instrText>
            </w:r>
            <w:r w:rsidR="0025522E">
              <w:rPr>
                <w:noProof/>
                <w:webHidden/>
              </w:rPr>
            </w:r>
            <w:r w:rsidR="0025522E">
              <w:rPr>
                <w:noProof/>
                <w:webHidden/>
              </w:rPr>
              <w:fldChar w:fldCharType="separate"/>
            </w:r>
            <w:r w:rsidR="00F52954">
              <w:rPr>
                <w:noProof/>
                <w:webHidden/>
              </w:rPr>
              <w:t>23</w:t>
            </w:r>
            <w:r w:rsidR="0025522E">
              <w:rPr>
                <w:noProof/>
                <w:webHidden/>
              </w:rPr>
              <w:fldChar w:fldCharType="end"/>
            </w:r>
          </w:hyperlink>
        </w:p>
        <w:p w14:paraId="2D05B631" w14:textId="5E865A93" w:rsidR="0025522E" w:rsidRDefault="00C9377D">
          <w:pPr>
            <w:pStyle w:val="TDC3"/>
            <w:rPr>
              <w:rFonts w:asciiTheme="minorHAnsi" w:eastAsiaTheme="minorEastAsia" w:hAnsiTheme="minorHAnsi" w:cstheme="minorBidi"/>
              <w:noProof/>
              <w:sz w:val="22"/>
              <w:szCs w:val="22"/>
              <w:lang w:val="es-MX"/>
            </w:rPr>
          </w:pPr>
          <w:hyperlink w:anchor="_Toc100945518" w:history="1">
            <w:r w:rsidR="0025522E" w:rsidRPr="0062712C">
              <w:rPr>
                <w:rStyle w:val="Hipervnculo"/>
                <w:rFonts w:cstheme="minorHAnsi"/>
                <w:noProof/>
                <w:lang w:val="es-MX"/>
              </w:rPr>
              <w:t>7.3.3</w:t>
            </w:r>
            <w:r w:rsidR="0025522E">
              <w:rPr>
                <w:rFonts w:asciiTheme="minorHAnsi" w:eastAsiaTheme="minorEastAsia" w:hAnsiTheme="minorHAnsi" w:cstheme="minorBidi"/>
                <w:noProof/>
                <w:sz w:val="22"/>
                <w:szCs w:val="22"/>
                <w:lang w:val="es-MX"/>
              </w:rPr>
              <w:tab/>
            </w:r>
            <w:r w:rsidR="0025522E" w:rsidRPr="0062712C">
              <w:rPr>
                <w:rStyle w:val="Hipervnculo"/>
                <w:noProof/>
              </w:rPr>
              <w:t>Diseño a cortante de muro de 30cm</w:t>
            </w:r>
            <w:r w:rsidR="0025522E">
              <w:rPr>
                <w:noProof/>
                <w:webHidden/>
              </w:rPr>
              <w:tab/>
            </w:r>
            <w:r w:rsidR="0025522E">
              <w:rPr>
                <w:noProof/>
                <w:webHidden/>
              </w:rPr>
              <w:fldChar w:fldCharType="begin"/>
            </w:r>
            <w:r w:rsidR="0025522E">
              <w:rPr>
                <w:noProof/>
                <w:webHidden/>
              </w:rPr>
              <w:instrText xml:space="preserve"> PAGEREF _Toc100945518 \h </w:instrText>
            </w:r>
            <w:r w:rsidR="0025522E">
              <w:rPr>
                <w:noProof/>
                <w:webHidden/>
              </w:rPr>
            </w:r>
            <w:r w:rsidR="0025522E">
              <w:rPr>
                <w:noProof/>
                <w:webHidden/>
              </w:rPr>
              <w:fldChar w:fldCharType="separate"/>
            </w:r>
            <w:r w:rsidR="00F52954">
              <w:rPr>
                <w:noProof/>
                <w:webHidden/>
              </w:rPr>
              <w:t>24</w:t>
            </w:r>
            <w:r w:rsidR="0025522E">
              <w:rPr>
                <w:noProof/>
                <w:webHidden/>
              </w:rPr>
              <w:fldChar w:fldCharType="end"/>
            </w:r>
          </w:hyperlink>
        </w:p>
        <w:p w14:paraId="4F2B3AF6" w14:textId="32DCDA46" w:rsidR="0025522E" w:rsidRDefault="00C9377D">
          <w:pPr>
            <w:pStyle w:val="TDC3"/>
            <w:rPr>
              <w:rFonts w:asciiTheme="minorHAnsi" w:eastAsiaTheme="minorEastAsia" w:hAnsiTheme="minorHAnsi" w:cstheme="minorBidi"/>
              <w:noProof/>
              <w:sz w:val="22"/>
              <w:szCs w:val="22"/>
              <w:lang w:val="es-MX"/>
            </w:rPr>
          </w:pPr>
          <w:hyperlink w:anchor="_Toc100945519" w:history="1">
            <w:r w:rsidR="0025522E" w:rsidRPr="0062712C">
              <w:rPr>
                <w:rStyle w:val="Hipervnculo"/>
                <w:noProof/>
              </w:rPr>
              <w:t>7.3.4</w:t>
            </w:r>
            <w:r w:rsidR="0025522E">
              <w:rPr>
                <w:rFonts w:asciiTheme="minorHAnsi" w:eastAsiaTheme="minorEastAsia" w:hAnsiTheme="minorHAnsi" w:cstheme="minorBidi"/>
                <w:noProof/>
                <w:sz w:val="22"/>
                <w:szCs w:val="22"/>
                <w:lang w:val="es-MX"/>
              </w:rPr>
              <w:tab/>
            </w:r>
            <w:r w:rsidR="0025522E" w:rsidRPr="0062712C">
              <w:rPr>
                <w:rStyle w:val="Hipervnculo"/>
                <w:noProof/>
              </w:rPr>
              <w:t>Diagrama de presiones de tierras</w:t>
            </w:r>
            <w:r w:rsidR="0025522E">
              <w:rPr>
                <w:noProof/>
                <w:webHidden/>
              </w:rPr>
              <w:tab/>
            </w:r>
            <w:r w:rsidR="0025522E">
              <w:rPr>
                <w:noProof/>
                <w:webHidden/>
              </w:rPr>
              <w:fldChar w:fldCharType="begin"/>
            </w:r>
            <w:r w:rsidR="0025522E">
              <w:rPr>
                <w:noProof/>
                <w:webHidden/>
              </w:rPr>
              <w:instrText xml:space="preserve"> PAGEREF _Toc100945519 \h </w:instrText>
            </w:r>
            <w:r w:rsidR="0025522E">
              <w:rPr>
                <w:noProof/>
                <w:webHidden/>
              </w:rPr>
            </w:r>
            <w:r w:rsidR="0025522E">
              <w:rPr>
                <w:noProof/>
                <w:webHidden/>
              </w:rPr>
              <w:fldChar w:fldCharType="separate"/>
            </w:r>
            <w:r w:rsidR="00F52954">
              <w:rPr>
                <w:noProof/>
                <w:webHidden/>
              </w:rPr>
              <w:t>25</w:t>
            </w:r>
            <w:r w:rsidR="0025522E">
              <w:rPr>
                <w:noProof/>
                <w:webHidden/>
              </w:rPr>
              <w:fldChar w:fldCharType="end"/>
            </w:r>
          </w:hyperlink>
        </w:p>
        <w:p w14:paraId="4881BBF2" w14:textId="096529CE" w:rsidR="0025522E" w:rsidRDefault="00C9377D">
          <w:pPr>
            <w:pStyle w:val="TDC2"/>
            <w:rPr>
              <w:rFonts w:asciiTheme="minorHAnsi" w:eastAsiaTheme="minorEastAsia" w:hAnsiTheme="minorHAnsi" w:cstheme="minorBidi"/>
              <w:noProof/>
              <w:sz w:val="22"/>
              <w:szCs w:val="22"/>
              <w:lang w:val="es-MX"/>
            </w:rPr>
          </w:pPr>
          <w:hyperlink w:anchor="_Toc100945520" w:history="1">
            <w:r w:rsidR="0025522E" w:rsidRPr="0062712C">
              <w:rPr>
                <w:rStyle w:val="Hipervnculo"/>
                <w:rFonts w:cstheme="minorHAnsi"/>
                <w:noProof/>
              </w:rPr>
              <w:t>7.4</w:t>
            </w:r>
            <w:r w:rsidR="0025522E">
              <w:rPr>
                <w:rFonts w:asciiTheme="minorHAnsi" w:eastAsiaTheme="minorEastAsia" w:hAnsiTheme="minorHAnsi" w:cstheme="minorBidi"/>
                <w:noProof/>
                <w:sz w:val="22"/>
                <w:szCs w:val="22"/>
                <w:lang w:val="es-MX"/>
              </w:rPr>
              <w:tab/>
            </w:r>
            <w:r w:rsidR="0025522E" w:rsidRPr="0062712C">
              <w:rPr>
                <w:rStyle w:val="Hipervnculo"/>
                <w:noProof/>
              </w:rPr>
              <w:t>Diseño de muro tabla estaca-01, P3</w:t>
            </w:r>
            <w:r w:rsidR="0025522E">
              <w:rPr>
                <w:noProof/>
                <w:webHidden/>
              </w:rPr>
              <w:tab/>
            </w:r>
            <w:r w:rsidR="0025522E">
              <w:rPr>
                <w:noProof/>
                <w:webHidden/>
              </w:rPr>
              <w:fldChar w:fldCharType="begin"/>
            </w:r>
            <w:r w:rsidR="0025522E">
              <w:rPr>
                <w:noProof/>
                <w:webHidden/>
              </w:rPr>
              <w:instrText xml:space="preserve"> PAGEREF _Toc100945520 \h </w:instrText>
            </w:r>
            <w:r w:rsidR="0025522E">
              <w:rPr>
                <w:noProof/>
                <w:webHidden/>
              </w:rPr>
            </w:r>
            <w:r w:rsidR="0025522E">
              <w:rPr>
                <w:noProof/>
                <w:webHidden/>
              </w:rPr>
              <w:fldChar w:fldCharType="separate"/>
            </w:r>
            <w:r w:rsidR="00F52954">
              <w:rPr>
                <w:noProof/>
                <w:webHidden/>
              </w:rPr>
              <w:t>27</w:t>
            </w:r>
            <w:r w:rsidR="0025522E">
              <w:rPr>
                <w:noProof/>
                <w:webHidden/>
              </w:rPr>
              <w:fldChar w:fldCharType="end"/>
            </w:r>
          </w:hyperlink>
        </w:p>
        <w:p w14:paraId="3413FED1" w14:textId="1A02D5F3" w:rsidR="0025522E" w:rsidRDefault="00C9377D">
          <w:pPr>
            <w:pStyle w:val="TDC3"/>
            <w:rPr>
              <w:rFonts w:asciiTheme="minorHAnsi" w:eastAsiaTheme="minorEastAsia" w:hAnsiTheme="minorHAnsi" w:cstheme="minorBidi"/>
              <w:noProof/>
              <w:sz w:val="22"/>
              <w:szCs w:val="22"/>
              <w:lang w:val="es-MX"/>
            </w:rPr>
          </w:pPr>
          <w:hyperlink w:anchor="_Toc100945521" w:history="1">
            <w:r w:rsidR="0025522E" w:rsidRPr="0062712C">
              <w:rPr>
                <w:rStyle w:val="Hipervnculo"/>
                <w:noProof/>
                <w:lang w:val="es-ES"/>
              </w:rPr>
              <w:t>7.4.1</w:t>
            </w:r>
            <w:r w:rsidR="0025522E">
              <w:rPr>
                <w:rFonts w:asciiTheme="minorHAnsi" w:eastAsiaTheme="minorEastAsia" w:hAnsiTheme="minorHAnsi" w:cstheme="minorBidi"/>
                <w:noProof/>
                <w:sz w:val="22"/>
                <w:szCs w:val="22"/>
                <w:lang w:val="es-MX"/>
              </w:rPr>
              <w:tab/>
            </w:r>
            <w:r w:rsidR="0025522E" w:rsidRPr="0062712C">
              <w:rPr>
                <w:rStyle w:val="Hipervnculo"/>
                <w:noProof/>
                <w:lang w:val="es-ES"/>
              </w:rPr>
              <w:t>Diseño a flexión</w:t>
            </w:r>
            <w:r w:rsidR="0025522E">
              <w:rPr>
                <w:noProof/>
                <w:webHidden/>
              </w:rPr>
              <w:tab/>
            </w:r>
            <w:r w:rsidR="0025522E">
              <w:rPr>
                <w:noProof/>
                <w:webHidden/>
              </w:rPr>
              <w:fldChar w:fldCharType="begin"/>
            </w:r>
            <w:r w:rsidR="0025522E">
              <w:rPr>
                <w:noProof/>
                <w:webHidden/>
              </w:rPr>
              <w:instrText xml:space="preserve"> PAGEREF _Toc100945521 \h </w:instrText>
            </w:r>
            <w:r w:rsidR="0025522E">
              <w:rPr>
                <w:noProof/>
                <w:webHidden/>
              </w:rPr>
            </w:r>
            <w:r w:rsidR="0025522E">
              <w:rPr>
                <w:noProof/>
                <w:webHidden/>
              </w:rPr>
              <w:fldChar w:fldCharType="separate"/>
            </w:r>
            <w:r w:rsidR="00F52954">
              <w:rPr>
                <w:noProof/>
                <w:webHidden/>
              </w:rPr>
              <w:t>27</w:t>
            </w:r>
            <w:r w:rsidR="0025522E">
              <w:rPr>
                <w:noProof/>
                <w:webHidden/>
              </w:rPr>
              <w:fldChar w:fldCharType="end"/>
            </w:r>
          </w:hyperlink>
        </w:p>
        <w:p w14:paraId="7E2371D6" w14:textId="37F6FF30" w:rsidR="0025522E" w:rsidRDefault="00C9377D">
          <w:pPr>
            <w:pStyle w:val="TDC3"/>
            <w:rPr>
              <w:rFonts w:asciiTheme="minorHAnsi" w:eastAsiaTheme="minorEastAsia" w:hAnsiTheme="minorHAnsi" w:cstheme="minorBidi"/>
              <w:noProof/>
              <w:sz w:val="22"/>
              <w:szCs w:val="22"/>
              <w:lang w:val="es-MX"/>
            </w:rPr>
          </w:pPr>
          <w:hyperlink w:anchor="_Toc100945522" w:history="1">
            <w:r w:rsidR="0025522E" w:rsidRPr="0062712C">
              <w:rPr>
                <w:rStyle w:val="Hipervnculo"/>
                <w:noProof/>
                <w:lang w:val="es-ES"/>
              </w:rPr>
              <w:t>7.4.2</w:t>
            </w:r>
            <w:r w:rsidR="0025522E">
              <w:rPr>
                <w:rFonts w:asciiTheme="minorHAnsi" w:eastAsiaTheme="minorEastAsia" w:hAnsiTheme="minorHAnsi" w:cstheme="minorBidi"/>
                <w:noProof/>
                <w:sz w:val="22"/>
                <w:szCs w:val="22"/>
                <w:lang w:val="es-MX"/>
              </w:rPr>
              <w:tab/>
            </w:r>
            <w:r w:rsidR="0025522E" w:rsidRPr="0062712C">
              <w:rPr>
                <w:rStyle w:val="Hipervnculo"/>
                <w:noProof/>
                <w:lang w:val="es-ES"/>
              </w:rPr>
              <w:t>diseño a cortante</w:t>
            </w:r>
            <w:r w:rsidR="0025522E">
              <w:rPr>
                <w:noProof/>
                <w:webHidden/>
              </w:rPr>
              <w:tab/>
            </w:r>
            <w:r w:rsidR="0025522E">
              <w:rPr>
                <w:noProof/>
                <w:webHidden/>
              </w:rPr>
              <w:fldChar w:fldCharType="begin"/>
            </w:r>
            <w:r w:rsidR="0025522E">
              <w:rPr>
                <w:noProof/>
                <w:webHidden/>
              </w:rPr>
              <w:instrText xml:space="preserve"> PAGEREF _Toc100945522 \h </w:instrText>
            </w:r>
            <w:r w:rsidR="0025522E">
              <w:rPr>
                <w:noProof/>
                <w:webHidden/>
              </w:rPr>
            </w:r>
            <w:r w:rsidR="0025522E">
              <w:rPr>
                <w:noProof/>
                <w:webHidden/>
              </w:rPr>
              <w:fldChar w:fldCharType="separate"/>
            </w:r>
            <w:r w:rsidR="00F52954">
              <w:rPr>
                <w:noProof/>
                <w:webHidden/>
              </w:rPr>
              <w:t>28</w:t>
            </w:r>
            <w:r w:rsidR="0025522E">
              <w:rPr>
                <w:noProof/>
                <w:webHidden/>
              </w:rPr>
              <w:fldChar w:fldCharType="end"/>
            </w:r>
          </w:hyperlink>
        </w:p>
        <w:p w14:paraId="30D31DBF" w14:textId="74D7069F" w:rsidR="0025522E" w:rsidRDefault="00C9377D">
          <w:pPr>
            <w:pStyle w:val="TDC2"/>
            <w:rPr>
              <w:rFonts w:asciiTheme="minorHAnsi" w:eastAsiaTheme="minorEastAsia" w:hAnsiTheme="minorHAnsi" w:cstheme="minorBidi"/>
              <w:noProof/>
              <w:sz w:val="22"/>
              <w:szCs w:val="22"/>
              <w:lang w:val="es-MX"/>
            </w:rPr>
          </w:pPr>
          <w:hyperlink w:anchor="_Toc100945523" w:history="1">
            <w:r w:rsidR="0025522E" w:rsidRPr="0062712C">
              <w:rPr>
                <w:rStyle w:val="Hipervnculo"/>
                <w:noProof/>
              </w:rPr>
              <w:t>7.5</w:t>
            </w:r>
            <w:r w:rsidR="0025522E">
              <w:rPr>
                <w:rFonts w:asciiTheme="minorHAnsi" w:eastAsiaTheme="minorEastAsia" w:hAnsiTheme="minorHAnsi" w:cstheme="minorBidi"/>
                <w:noProof/>
                <w:sz w:val="22"/>
                <w:szCs w:val="22"/>
                <w:lang w:val="es-MX"/>
              </w:rPr>
              <w:tab/>
            </w:r>
            <w:r w:rsidR="0025522E" w:rsidRPr="0062712C">
              <w:rPr>
                <w:rStyle w:val="Hipervnculo"/>
                <w:noProof/>
              </w:rPr>
              <w:t>Diseño de muro de contención tipo MC-03C, P5</w:t>
            </w:r>
            <w:r w:rsidR="0025522E">
              <w:rPr>
                <w:noProof/>
                <w:webHidden/>
              </w:rPr>
              <w:tab/>
            </w:r>
            <w:r w:rsidR="0025522E">
              <w:rPr>
                <w:noProof/>
                <w:webHidden/>
              </w:rPr>
              <w:fldChar w:fldCharType="begin"/>
            </w:r>
            <w:r w:rsidR="0025522E">
              <w:rPr>
                <w:noProof/>
                <w:webHidden/>
              </w:rPr>
              <w:instrText xml:space="preserve"> PAGEREF _Toc100945523 \h </w:instrText>
            </w:r>
            <w:r w:rsidR="0025522E">
              <w:rPr>
                <w:noProof/>
                <w:webHidden/>
              </w:rPr>
            </w:r>
            <w:r w:rsidR="0025522E">
              <w:rPr>
                <w:noProof/>
                <w:webHidden/>
              </w:rPr>
              <w:fldChar w:fldCharType="separate"/>
            </w:r>
            <w:r w:rsidR="00F52954">
              <w:rPr>
                <w:noProof/>
                <w:webHidden/>
              </w:rPr>
              <w:t>30</w:t>
            </w:r>
            <w:r w:rsidR="0025522E">
              <w:rPr>
                <w:noProof/>
                <w:webHidden/>
              </w:rPr>
              <w:fldChar w:fldCharType="end"/>
            </w:r>
          </w:hyperlink>
        </w:p>
        <w:p w14:paraId="2E28FDBB" w14:textId="628B507B" w:rsidR="0025522E" w:rsidRDefault="00C9377D">
          <w:pPr>
            <w:pStyle w:val="TDC3"/>
            <w:rPr>
              <w:rFonts w:asciiTheme="minorHAnsi" w:eastAsiaTheme="minorEastAsia" w:hAnsiTheme="minorHAnsi" w:cstheme="minorBidi"/>
              <w:noProof/>
              <w:sz w:val="22"/>
              <w:szCs w:val="22"/>
              <w:lang w:val="es-MX"/>
            </w:rPr>
          </w:pPr>
          <w:hyperlink w:anchor="_Toc100945524" w:history="1">
            <w:r w:rsidR="0025522E" w:rsidRPr="0062712C">
              <w:rPr>
                <w:rStyle w:val="Hipervnculo"/>
                <w:rFonts w:cstheme="minorHAnsi"/>
                <w:noProof/>
                <w:lang w:val="es-MX"/>
              </w:rPr>
              <w:t>7.5.1</w:t>
            </w:r>
            <w:r w:rsidR="0025522E">
              <w:rPr>
                <w:rFonts w:asciiTheme="minorHAnsi" w:eastAsiaTheme="minorEastAsia" w:hAnsiTheme="minorHAnsi" w:cstheme="minorBidi"/>
                <w:noProof/>
                <w:sz w:val="22"/>
                <w:szCs w:val="22"/>
                <w:lang w:val="es-MX"/>
              </w:rPr>
              <w:tab/>
            </w:r>
            <w:r w:rsidR="0025522E" w:rsidRPr="0062712C">
              <w:rPr>
                <w:rStyle w:val="Hipervnculo"/>
                <w:noProof/>
              </w:rPr>
              <w:t>Diseño de zapata</w:t>
            </w:r>
            <w:r w:rsidR="0025522E">
              <w:rPr>
                <w:noProof/>
                <w:webHidden/>
              </w:rPr>
              <w:tab/>
            </w:r>
            <w:r w:rsidR="0025522E">
              <w:rPr>
                <w:noProof/>
                <w:webHidden/>
              </w:rPr>
              <w:fldChar w:fldCharType="begin"/>
            </w:r>
            <w:r w:rsidR="0025522E">
              <w:rPr>
                <w:noProof/>
                <w:webHidden/>
              </w:rPr>
              <w:instrText xml:space="preserve"> PAGEREF _Toc100945524 \h </w:instrText>
            </w:r>
            <w:r w:rsidR="0025522E">
              <w:rPr>
                <w:noProof/>
                <w:webHidden/>
              </w:rPr>
            </w:r>
            <w:r w:rsidR="0025522E">
              <w:rPr>
                <w:noProof/>
                <w:webHidden/>
              </w:rPr>
              <w:fldChar w:fldCharType="separate"/>
            </w:r>
            <w:r w:rsidR="00F52954">
              <w:rPr>
                <w:noProof/>
                <w:webHidden/>
              </w:rPr>
              <w:t>32</w:t>
            </w:r>
            <w:r w:rsidR="0025522E">
              <w:rPr>
                <w:noProof/>
                <w:webHidden/>
              </w:rPr>
              <w:fldChar w:fldCharType="end"/>
            </w:r>
          </w:hyperlink>
        </w:p>
        <w:p w14:paraId="759AC480" w14:textId="0429D826" w:rsidR="0025522E" w:rsidRDefault="00C9377D">
          <w:pPr>
            <w:pStyle w:val="TDC3"/>
            <w:rPr>
              <w:rFonts w:asciiTheme="minorHAnsi" w:eastAsiaTheme="minorEastAsia" w:hAnsiTheme="minorHAnsi" w:cstheme="minorBidi"/>
              <w:noProof/>
              <w:sz w:val="22"/>
              <w:szCs w:val="22"/>
              <w:lang w:val="es-MX"/>
            </w:rPr>
          </w:pPr>
          <w:hyperlink w:anchor="_Toc100945525" w:history="1">
            <w:r w:rsidR="0025522E" w:rsidRPr="0062712C">
              <w:rPr>
                <w:rStyle w:val="Hipervnculo"/>
                <w:rFonts w:cstheme="minorHAnsi"/>
                <w:noProof/>
                <w:lang w:val="es-MX"/>
              </w:rPr>
              <w:t>7.5.2</w:t>
            </w:r>
            <w:r w:rsidR="0025522E">
              <w:rPr>
                <w:rFonts w:asciiTheme="minorHAnsi" w:eastAsiaTheme="minorEastAsia" w:hAnsiTheme="minorHAnsi" w:cstheme="minorBidi"/>
                <w:noProof/>
                <w:sz w:val="22"/>
                <w:szCs w:val="22"/>
                <w:lang w:val="es-MX"/>
              </w:rPr>
              <w:tab/>
            </w:r>
            <w:r w:rsidR="0025522E" w:rsidRPr="0062712C">
              <w:rPr>
                <w:rStyle w:val="Hipervnculo"/>
                <w:noProof/>
              </w:rPr>
              <w:t>Diseño a flexión de muro de 30cm</w:t>
            </w:r>
            <w:r w:rsidR="0025522E">
              <w:rPr>
                <w:noProof/>
                <w:webHidden/>
              </w:rPr>
              <w:tab/>
            </w:r>
            <w:r w:rsidR="0025522E">
              <w:rPr>
                <w:noProof/>
                <w:webHidden/>
              </w:rPr>
              <w:fldChar w:fldCharType="begin"/>
            </w:r>
            <w:r w:rsidR="0025522E">
              <w:rPr>
                <w:noProof/>
                <w:webHidden/>
              </w:rPr>
              <w:instrText xml:space="preserve"> PAGEREF _Toc100945525 \h </w:instrText>
            </w:r>
            <w:r w:rsidR="0025522E">
              <w:rPr>
                <w:noProof/>
                <w:webHidden/>
              </w:rPr>
            </w:r>
            <w:r w:rsidR="0025522E">
              <w:rPr>
                <w:noProof/>
                <w:webHidden/>
              </w:rPr>
              <w:fldChar w:fldCharType="separate"/>
            </w:r>
            <w:r w:rsidR="00F52954">
              <w:rPr>
                <w:noProof/>
                <w:webHidden/>
              </w:rPr>
              <w:t>34</w:t>
            </w:r>
            <w:r w:rsidR="0025522E">
              <w:rPr>
                <w:noProof/>
                <w:webHidden/>
              </w:rPr>
              <w:fldChar w:fldCharType="end"/>
            </w:r>
          </w:hyperlink>
        </w:p>
        <w:p w14:paraId="4D714CF9" w14:textId="7C1FAFF2" w:rsidR="0025522E" w:rsidRDefault="00C9377D">
          <w:pPr>
            <w:pStyle w:val="TDC3"/>
            <w:rPr>
              <w:rFonts w:asciiTheme="minorHAnsi" w:eastAsiaTheme="minorEastAsia" w:hAnsiTheme="minorHAnsi" w:cstheme="minorBidi"/>
              <w:noProof/>
              <w:sz w:val="22"/>
              <w:szCs w:val="22"/>
              <w:lang w:val="es-MX"/>
            </w:rPr>
          </w:pPr>
          <w:hyperlink w:anchor="_Toc100945526" w:history="1">
            <w:r w:rsidR="0025522E" w:rsidRPr="0062712C">
              <w:rPr>
                <w:rStyle w:val="Hipervnculo"/>
                <w:rFonts w:cstheme="minorHAnsi"/>
                <w:noProof/>
                <w:lang w:val="es-MX"/>
              </w:rPr>
              <w:t>7.5.3</w:t>
            </w:r>
            <w:r w:rsidR="0025522E">
              <w:rPr>
                <w:rFonts w:asciiTheme="minorHAnsi" w:eastAsiaTheme="minorEastAsia" w:hAnsiTheme="minorHAnsi" w:cstheme="minorBidi"/>
                <w:noProof/>
                <w:sz w:val="22"/>
                <w:szCs w:val="22"/>
                <w:lang w:val="es-MX"/>
              </w:rPr>
              <w:tab/>
            </w:r>
            <w:r w:rsidR="0025522E" w:rsidRPr="0062712C">
              <w:rPr>
                <w:rStyle w:val="Hipervnculo"/>
                <w:noProof/>
              </w:rPr>
              <w:t>Diseño a cortante de muro de 30cm</w:t>
            </w:r>
            <w:r w:rsidR="0025522E">
              <w:rPr>
                <w:noProof/>
                <w:webHidden/>
              </w:rPr>
              <w:tab/>
            </w:r>
            <w:r w:rsidR="0025522E">
              <w:rPr>
                <w:noProof/>
                <w:webHidden/>
              </w:rPr>
              <w:fldChar w:fldCharType="begin"/>
            </w:r>
            <w:r w:rsidR="0025522E">
              <w:rPr>
                <w:noProof/>
                <w:webHidden/>
              </w:rPr>
              <w:instrText xml:space="preserve"> PAGEREF _Toc100945526 \h </w:instrText>
            </w:r>
            <w:r w:rsidR="0025522E">
              <w:rPr>
                <w:noProof/>
                <w:webHidden/>
              </w:rPr>
            </w:r>
            <w:r w:rsidR="0025522E">
              <w:rPr>
                <w:noProof/>
                <w:webHidden/>
              </w:rPr>
              <w:fldChar w:fldCharType="separate"/>
            </w:r>
            <w:r w:rsidR="00F52954">
              <w:rPr>
                <w:noProof/>
                <w:webHidden/>
              </w:rPr>
              <w:t>35</w:t>
            </w:r>
            <w:r w:rsidR="0025522E">
              <w:rPr>
                <w:noProof/>
                <w:webHidden/>
              </w:rPr>
              <w:fldChar w:fldCharType="end"/>
            </w:r>
          </w:hyperlink>
        </w:p>
        <w:p w14:paraId="0EA2CAA5" w14:textId="376FDCA5" w:rsidR="0025522E" w:rsidRDefault="00C9377D">
          <w:pPr>
            <w:pStyle w:val="TDC3"/>
            <w:rPr>
              <w:rFonts w:asciiTheme="minorHAnsi" w:eastAsiaTheme="minorEastAsia" w:hAnsiTheme="minorHAnsi" w:cstheme="minorBidi"/>
              <w:noProof/>
              <w:sz w:val="22"/>
              <w:szCs w:val="22"/>
              <w:lang w:val="es-MX"/>
            </w:rPr>
          </w:pPr>
          <w:hyperlink w:anchor="_Toc100945527" w:history="1">
            <w:r w:rsidR="0025522E" w:rsidRPr="0062712C">
              <w:rPr>
                <w:rStyle w:val="Hipervnculo"/>
                <w:noProof/>
              </w:rPr>
              <w:t>7.5.4</w:t>
            </w:r>
            <w:r w:rsidR="0025522E">
              <w:rPr>
                <w:rFonts w:asciiTheme="minorHAnsi" w:eastAsiaTheme="minorEastAsia" w:hAnsiTheme="minorHAnsi" w:cstheme="minorBidi"/>
                <w:noProof/>
                <w:sz w:val="22"/>
                <w:szCs w:val="22"/>
                <w:lang w:val="es-MX"/>
              </w:rPr>
              <w:tab/>
            </w:r>
            <w:r w:rsidR="0025522E" w:rsidRPr="0062712C">
              <w:rPr>
                <w:rStyle w:val="Hipervnculo"/>
                <w:noProof/>
              </w:rPr>
              <w:t>Diagrama de presiones de tierras</w:t>
            </w:r>
            <w:r w:rsidR="0025522E">
              <w:rPr>
                <w:noProof/>
                <w:webHidden/>
              </w:rPr>
              <w:tab/>
            </w:r>
            <w:r w:rsidR="0025522E">
              <w:rPr>
                <w:noProof/>
                <w:webHidden/>
              </w:rPr>
              <w:fldChar w:fldCharType="begin"/>
            </w:r>
            <w:r w:rsidR="0025522E">
              <w:rPr>
                <w:noProof/>
                <w:webHidden/>
              </w:rPr>
              <w:instrText xml:space="preserve"> PAGEREF _Toc100945527 \h </w:instrText>
            </w:r>
            <w:r w:rsidR="0025522E">
              <w:rPr>
                <w:noProof/>
                <w:webHidden/>
              </w:rPr>
            </w:r>
            <w:r w:rsidR="0025522E">
              <w:rPr>
                <w:noProof/>
                <w:webHidden/>
              </w:rPr>
              <w:fldChar w:fldCharType="separate"/>
            </w:r>
            <w:r w:rsidR="00F52954">
              <w:rPr>
                <w:noProof/>
                <w:webHidden/>
              </w:rPr>
              <w:t>36</w:t>
            </w:r>
            <w:r w:rsidR="0025522E">
              <w:rPr>
                <w:noProof/>
                <w:webHidden/>
              </w:rPr>
              <w:fldChar w:fldCharType="end"/>
            </w:r>
          </w:hyperlink>
        </w:p>
        <w:p w14:paraId="1644DBC8" w14:textId="4A36A099" w:rsidR="0025522E" w:rsidRDefault="00C9377D">
          <w:pPr>
            <w:pStyle w:val="TDC2"/>
            <w:rPr>
              <w:rFonts w:asciiTheme="minorHAnsi" w:eastAsiaTheme="minorEastAsia" w:hAnsiTheme="minorHAnsi" w:cstheme="minorBidi"/>
              <w:noProof/>
              <w:sz w:val="22"/>
              <w:szCs w:val="22"/>
              <w:lang w:val="es-MX"/>
            </w:rPr>
          </w:pPr>
          <w:hyperlink w:anchor="_Toc100945528" w:history="1">
            <w:r w:rsidR="0025522E" w:rsidRPr="0062712C">
              <w:rPr>
                <w:rStyle w:val="Hipervnculo"/>
                <w:noProof/>
              </w:rPr>
              <w:t>7.6</w:t>
            </w:r>
            <w:r w:rsidR="0025522E">
              <w:rPr>
                <w:rFonts w:asciiTheme="minorHAnsi" w:eastAsiaTheme="minorEastAsia" w:hAnsiTheme="minorHAnsi" w:cstheme="minorBidi"/>
                <w:noProof/>
                <w:sz w:val="22"/>
                <w:szCs w:val="22"/>
                <w:lang w:val="es-MX"/>
              </w:rPr>
              <w:tab/>
            </w:r>
            <w:r w:rsidR="0025522E" w:rsidRPr="0062712C">
              <w:rPr>
                <w:rStyle w:val="Hipervnculo"/>
                <w:noProof/>
              </w:rPr>
              <w:t>Diseño de muro de contención tipo MC-A, P6</w:t>
            </w:r>
            <w:r w:rsidR="0025522E">
              <w:rPr>
                <w:noProof/>
                <w:webHidden/>
              </w:rPr>
              <w:tab/>
            </w:r>
            <w:r w:rsidR="0025522E">
              <w:rPr>
                <w:noProof/>
                <w:webHidden/>
              </w:rPr>
              <w:fldChar w:fldCharType="begin"/>
            </w:r>
            <w:r w:rsidR="0025522E">
              <w:rPr>
                <w:noProof/>
                <w:webHidden/>
              </w:rPr>
              <w:instrText xml:space="preserve"> PAGEREF _Toc100945528 \h </w:instrText>
            </w:r>
            <w:r w:rsidR="0025522E">
              <w:rPr>
                <w:noProof/>
                <w:webHidden/>
              </w:rPr>
            </w:r>
            <w:r w:rsidR="0025522E">
              <w:rPr>
                <w:noProof/>
                <w:webHidden/>
              </w:rPr>
              <w:fldChar w:fldCharType="separate"/>
            </w:r>
            <w:r w:rsidR="00F52954">
              <w:rPr>
                <w:noProof/>
                <w:webHidden/>
              </w:rPr>
              <w:t>38</w:t>
            </w:r>
            <w:r w:rsidR="0025522E">
              <w:rPr>
                <w:noProof/>
                <w:webHidden/>
              </w:rPr>
              <w:fldChar w:fldCharType="end"/>
            </w:r>
          </w:hyperlink>
        </w:p>
        <w:p w14:paraId="6AB05834" w14:textId="3FA14C4B" w:rsidR="0025522E" w:rsidRDefault="00C9377D">
          <w:pPr>
            <w:pStyle w:val="TDC3"/>
            <w:rPr>
              <w:rFonts w:asciiTheme="minorHAnsi" w:eastAsiaTheme="minorEastAsia" w:hAnsiTheme="minorHAnsi" w:cstheme="minorBidi"/>
              <w:noProof/>
              <w:sz w:val="22"/>
              <w:szCs w:val="22"/>
              <w:lang w:val="es-MX"/>
            </w:rPr>
          </w:pPr>
          <w:hyperlink w:anchor="_Toc100945529" w:history="1">
            <w:r w:rsidR="0025522E" w:rsidRPr="0062712C">
              <w:rPr>
                <w:rStyle w:val="Hipervnculo"/>
                <w:rFonts w:cstheme="minorHAnsi"/>
                <w:noProof/>
                <w:lang w:val="es-MX"/>
              </w:rPr>
              <w:t>7.6.1</w:t>
            </w:r>
            <w:r w:rsidR="0025522E">
              <w:rPr>
                <w:rFonts w:asciiTheme="minorHAnsi" w:eastAsiaTheme="minorEastAsia" w:hAnsiTheme="minorHAnsi" w:cstheme="minorBidi"/>
                <w:noProof/>
                <w:sz w:val="22"/>
                <w:szCs w:val="22"/>
                <w:lang w:val="es-MX"/>
              </w:rPr>
              <w:tab/>
            </w:r>
            <w:r w:rsidR="0025522E" w:rsidRPr="0062712C">
              <w:rPr>
                <w:rStyle w:val="Hipervnculo"/>
                <w:noProof/>
              </w:rPr>
              <w:t>Diseño de zapata</w:t>
            </w:r>
            <w:r w:rsidR="0025522E">
              <w:rPr>
                <w:noProof/>
                <w:webHidden/>
              </w:rPr>
              <w:tab/>
            </w:r>
            <w:r w:rsidR="0025522E">
              <w:rPr>
                <w:noProof/>
                <w:webHidden/>
              </w:rPr>
              <w:fldChar w:fldCharType="begin"/>
            </w:r>
            <w:r w:rsidR="0025522E">
              <w:rPr>
                <w:noProof/>
                <w:webHidden/>
              </w:rPr>
              <w:instrText xml:space="preserve"> PAGEREF _Toc100945529 \h </w:instrText>
            </w:r>
            <w:r w:rsidR="0025522E">
              <w:rPr>
                <w:noProof/>
                <w:webHidden/>
              </w:rPr>
            </w:r>
            <w:r w:rsidR="0025522E">
              <w:rPr>
                <w:noProof/>
                <w:webHidden/>
              </w:rPr>
              <w:fldChar w:fldCharType="separate"/>
            </w:r>
            <w:r w:rsidR="00F52954">
              <w:rPr>
                <w:noProof/>
                <w:webHidden/>
              </w:rPr>
              <w:t>40</w:t>
            </w:r>
            <w:r w:rsidR="0025522E">
              <w:rPr>
                <w:noProof/>
                <w:webHidden/>
              </w:rPr>
              <w:fldChar w:fldCharType="end"/>
            </w:r>
          </w:hyperlink>
        </w:p>
        <w:p w14:paraId="0A34A6D9" w14:textId="46C4301A" w:rsidR="0025522E" w:rsidRDefault="00C9377D">
          <w:pPr>
            <w:pStyle w:val="TDC3"/>
            <w:rPr>
              <w:rFonts w:asciiTheme="minorHAnsi" w:eastAsiaTheme="minorEastAsia" w:hAnsiTheme="minorHAnsi" w:cstheme="minorBidi"/>
              <w:noProof/>
              <w:sz w:val="22"/>
              <w:szCs w:val="22"/>
              <w:lang w:val="es-MX"/>
            </w:rPr>
          </w:pPr>
          <w:hyperlink w:anchor="_Toc100945530" w:history="1">
            <w:r w:rsidR="0025522E" w:rsidRPr="0062712C">
              <w:rPr>
                <w:rStyle w:val="Hipervnculo"/>
                <w:noProof/>
              </w:rPr>
              <w:t>7.6.2</w:t>
            </w:r>
            <w:r w:rsidR="0025522E">
              <w:rPr>
                <w:rFonts w:asciiTheme="minorHAnsi" w:eastAsiaTheme="minorEastAsia" w:hAnsiTheme="minorHAnsi" w:cstheme="minorBidi"/>
                <w:noProof/>
                <w:sz w:val="22"/>
                <w:szCs w:val="22"/>
                <w:lang w:val="es-MX"/>
              </w:rPr>
              <w:tab/>
            </w:r>
            <w:r w:rsidR="0025522E" w:rsidRPr="0062712C">
              <w:rPr>
                <w:rStyle w:val="Hipervnculo"/>
                <w:noProof/>
              </w:rPr>
              <w:t>Diseño a flexión de muro sección variable, 45cm - 30cm</w:t>
            </w:r>
            <w:r w:rsidR="0025522E">
              <w:rPr>
                <w:noProof/>
                <w:webHidden/>
              </w:rPr>
              <w:tab/>
            </w:r>
            <w:r w:rsidR="0025522E">
              <w:rPr>
                <w:noProof/>
                <w:webHidden/>
              </w:rPr>
              <w:fldChar w:fldCharType="begin"/>
            </w:r>
            <w:r w:rsidR="0025522E">
              <w:rPr>
                <w:noProof/>
                <w:webHidden/>
              </w:rPr>
              <w:instrText xml:space="preserve"> PAGEREF _Toc100945530 \h </w:instrText>
            </w:r>
            <w:r w:rsidR="0025522E">
              <w:rPr>
                <w:noProof/>
                <w:webHidden/>
              </w:rPr>
            </w:r>
            <w:r w:rsidR="0025522E">
              <w:rPr>
                <w:noProof/>
                <w:webHidden/>
              </w:rPr>
              <w:fldChar w:fldCharType="separate"/>
            </w:r>
            <w:r w:rsidR="00F52954">
              <w:rPr>
                <w:noProof/>
                <w:webHidden/>
              </w:rPr>
              <w:t>42</w:t>
            </w:r>
            <w:r w:rsidR="0025522E">
              <w:rPr>
                <w:noProof/>
                <w:webHidden/>
              </w:rPr>
              <w:fldChar w:fldCharType="end"/>
            </w:r>
          </w:hyperlink>
        </w:p>
        <w:p w14:paraId="20F19226" w14:textId="2379BB46" w:rsidR="0025522E" w:rsidRDefault="00C9377D">
          <w:pPr>
            <w:pStyle w:val="TDC3"/>
            <w:rPr>
              <w:rFonts w:asciiTheme="minorHAnsi" w:eastAsiaTheme="minorEastAsia" w:hAnsiTheme="minorHAnsi" w:cstheme="minorBidi"/>
              <w:noProof/>
              <w:sz w:val="22"/>
              <w:szCs w:val="22"/>
              <w:lang w:val="es-MX"/>
            </w:rPr>
          </w:pPr>
          <w:hyperlink w:anchor="_Toc100945531" w:history="1">
            <w:r w:rsidR="0025522E" w:rsidRPr="0062712C">
              <w:rPr>
                <w:rStyle w:val="Hipervnculo"/>
                <w:rFonts w:cstheme="minorHAnsi"/>
                <w:noProof/>
                <w:lang w:val="es-MX"/>
              </w:rPr>
              <w:t>7.6.3</w:t>
            </w:r>
            <w:r w:rsidR="0025522E">
              <w:rPr>
                <w:rFonts w:asciiTheme="minorHAnsi" w:eastAsiaTheme="minorEastAsia" w:hAnsiTheme="minorHAnsi" w:cstheme="minorBidi"/>
                <w:noProof/>
                <w:sz w:val="22"/>
                <w:szCs w:val="22"/>
                <w:lang w:val="es-MX"/>
              </w:rPr>
              <w:tab/>
            </w:r>
            <w:r w:rsidR="0025522E" w:rsidRPr="0062712C">
              <w:rPr>
                <w:rStyle w:val="Hipervnculo"/>
                <w:noProof/>
              </w:rPr>
              <w:t>Diseño a cortante de muro sección variable, 45cm - 30cm</w:t>
            </w:r>
            <w:r w:rsidR="0025522E">
              <w:rPr>
                <w:noProof/>
                <w:webHidden/>
              </w:rPr>
              <w:tab/>
            </w:r>
            <w:r w:rsidR="0025522E">
              <w:rPr>
                <w:noProof/>
                <w:webHidden/>
              </w:rPr>
              <w:fldChar w:fldCharType="begin"/>
            </w:r>
            <w:r w:rsidR="0025522E">
              <w:rPr>
                <w:noProof/>
                <w:webHidden/>
              </w:rPr>
              <w:instrText xml:space="preserve"> PAGEREF _Toc100945531 \h </w:instrText>
            </w:r>
            <w:r w:rsidR="0025522E">
              <w:rPr>
                <w:noProof/>
                <w:webHidden/>
              </w:rPr>
            </w:r>
            <w:r w:rsidR="0025522E">
              <w:rPr>
                <w:noProof/>
                <w:webHidden/>
              </w:rPr>
              <w:fldChar w:fldCharType="separate"/>
            </w:r>
            <w:r w:rsidR="00F52954">
              <w:rPr>
                <w:noProof/>
                <w:webHidden/>
              </w:rPr>
              <w:t>43</w:t>
            </w:r>
            <w:r w:rsidR="0025522E">
              <w:rPr>
                <w:noProof/>
                <w:webHidden/>
              </w:rPr>
              <w:fldChar w:fldCharType="end"/>
            </w:r>
          </w:hyperlink>
        </w:p>
        <w:p w14:paraId="6E8081EF" w14:textId="2298565E" w:rsidR="0025522E" w:rsidRDefault="00C9377D">
          <w:pPr>
            <w:pStyle w:val="TDC3"/>
            <w:rPr>
              <w:rFonts w:asciiTheme="minorHAnsi" w:eastAsiaTheme="minorEastAsia" w:hAnsiTheme="minorHAnsi" w:cstheme="minorBidi"/>
              <w:noProof/>
              <w:sz w:val="22"/>
              <w:szCs w:val="22"/>
              <w:lang w:val="es-MX"/>
            </w:rPr>
          </w:pPr>
          <w:hyperlink w:anchor="_Toc100945532" w:history="1">
            <w:r w:rsidR="0025522E" w:rsidRPr="0062712C">
              <w:rPr>
                <w:rStyle w:val="Hipervnculo"/>
                <w:noProof/>
              </w:rPr>
              <w:t>7.6.4</w:t>
            </w:r>
            <w:r w:rsidR="0025522E">
              <w:rPr>
                <w:rFonts w:asciiTheme="minorHAnsi" w:eastAsiaTheme="minorEastAsia" w:hAnsiTheme="minorHAnsi" w:cstheme="minorBidi"/>
                <w:noProof/>
                <w:sz w:val="22"/>
                <w:szCs w:val="22"/>
                <w:lang w:val="es-MX"/>
              </w:rPr>
              <w:tab/>
            </w:r>
            <w:r w:rsidR="0025522E" w:rsidRPr="0062712C">
              <w:rPr>
                <w:rStyle w:val="Hipervnculo"/>
                <w:noProof/>
              </w:rPr>
              <w:t>Diagrama de presiones de tierras</w:t>
            </w:r>
            <w:r w:rsidR="0025522E">
              <w:rPr>
                <w:noProof/>
                <w:webHidden/>
              </w:rPr>
              <w:tab/>
            </w:r>
            <w:r w:rsidR="0025522E">
              <w:rPr>
                <w:noProof/>
                <w:webHidden/>
              </w:rPr>
              <w:fldChar w:fldCharType="begin"/>
            </w:r>
            <w:r w:rsidR="0025522E">
              <w:rPr>
                <w:noProof/>
                <w:webHidden/>
              </w:rPr>
              <w:instrText xml:space="preserve"> PAGEREF _Toc100945532 \h </w:instrText>
            </w:r>
            <w:r w:rsidR="0025522E">
              <w:rPr>
                <w:noProof/>
                <w:webHidden/>
              </w:rPr>
            </w:r>
            <w:r w:rsidR="0025522E">
              <w:rPr>
                <w:noProof/>
                <w:webHidden/>
              </w:rPr>
              <w:fldChar w:fldCharType="separate"/>
            </w:r>
            <w:r w:rsidR="00F52954">
              <w:rPr>
                <w:noProof/>
                <w:webHidden/>
              </w:rPr>
              <w:t>44</w:t>
            </w:r>
            <w:r w:rsidR="0025522E">
              <w:rPr>
                <w:noProof/>
                <w:webHidden/>
              </w:rPr>
              <w:fldChar w:fldCharType="end"/>
            </w:r>
          </w:hyperlink>
        </w:p>
        <w:p w14:paraId="5305AEA0" w14:textId="3DA35F30" w:rsidR="0025522E" w:rsidRDefault="00C9377D">
          <w:pPr>
            <w:pStyle w:val="TDC2"/>
            <w:rPr>
              <w:rFonts w:asciiTheme="minorHAnsi" w:eastAsiaTheme="minorEastAsia" w:hAnsiTheme="minorHAnsi" w:cstheme="minorBidi"/>
              <w:noProof/>
              <w:sz w:val="22"/>
              <w:szCs w:val="22"/>
              <w:lang w:val="es-MX"/>
            </w:rPr>
          </w:pPr>
          <w:hyperlink w:anchor="_Toc100945533" w:history="1">
            <w:r w:rsidR="0025522E" w:rsidRPr="0062712C">
              <w:rPr>
                <w:rStyle w:val="Hipervnculo"/>
                <w:noProof/>
              </w:rPr>
              <w:t>7.7</w:t>
            </w:r>
            <w:r w:rsidR="0025522E">
              <w:rPr>
                <w:rFonts w:asciiTheme="minorHAnsi" w:eastAsiaTheme="minorEastAsia" w:hAnsiTheme="minorHAnsi" w:cstheme="minorBidi"/>
                <w:noProof/>
                <w:sz w:val="22"/>
                <w:szCs w:val="22"/>
                <w:lang w:val="es-MX"/>
              </w:rPr>
              <w:tab/>
            </w:r>
            <w:r w:rsidR="0025522E" w:rsidRPr="0062712C">
              <w:rPr>
                <w:rStyle w:val="Hipervnculo"/>
                <w:noProof/>
              </w:rPr>
              <w:t>Diseño de muro de contención tipo MC-01, P6</w:t>
            </w:r>
            <w:r w:rsidR="0025522E">
              <w:rPr>
                <w:noProof/>
                <w:webHidden/>
              </w:rPr>
              <w:tab/>
            </w:r>
            <w:r w:rsidR="0025522E">
              <w:rPr>
                <w:noProof/>
                <w:webHidden/>
              </w:rPr>
              <w:fldChar w:fldCharType="begin"/>
            </w:r>
            <w:r w:rsidR="0025522E">
              <w:rPr>
                <w:noProof/>
                <w:webHidden/>
              </w:rPr>
              <w:instrText xml:space="preserve"> PAGEREF _Toc100945533 \h </w:instrText>
            </w:r>
            <w:r w:rsidR="0025522E">
              <w:rPr>
                <w:noProof/>
                <w:webHidden/>
              </w:rPr>
            </w:r>
            <w:r w:rsidR="0025522E">
              <w:rPr>
                <w:noProof/>
                <w:webHidden/>
              </w:rPr>
              <w:fldChar w:fldCharType="separate"/>
            </w:r>
            <w:r w:rsidR="00F52954">
              <w:rPr>
                <w:noProof/>
                <w:webHidden/>
              </w:rPr>
              <w:t>46</w:t>
            </w:r>
            <w:r w:rsidR="0025522E">
              <w:rPr>
                <w:noProof/>
                <w:webHidden/>
              </w:rPr>
              <w:fldChar w:fldCharType="end"/>
            </w:r>
          </w:hyperlink>
        </w:p>
        <w:p w14:paraId="1C091342" w14:textId="4D3F18EA" w:rsidR="0025522E" w:rsidRDefault="00C9377D">
          <w:pPr>
            <w:pStyle w:val="TDC3"/>
            <w:rPr>
              <w:rFonts w:asciiTheme="minorHAnsi" w:eastAsiaTheme="minorEastAsia" w:hAnsiTheme="minorHAnsi" w:cstheme="minorBidi"/>
              <w:noProof/>
              <w:sz w:val="22"/>
              <w:szCs w:val="22"/>
              <w:lang w:val="es-MX"/>
            </w:rPr>
          </w:pPr>
          <w:hyperlink w:anchor="_Toc100945534" w:history="1">
            <w:r w:rsidR="0025522E" w:rsidRPr="0062712C">
              <w:rPr>
                <w:rStyle w:val="Hipervnculo"/>
                <w:rFonts w:cstheme="minorHAnsi"/>
                <w:noProof/>
                <w:lang w:val="es-MX"/>
              </w:rPr>
              <w:t>7.7.1</w:t>
            </w:r>
            <w:r w:rsidR="0025522E">
              <w:rPr>
                <w:rFonts w:asciiTheme="minorHAnsi" w:eastAsiaTheme="minorEastAsia" w:hAnsiTheme="minorHAnsi" w:cstheme="minorBidi"/>
                <w:noProof/>
                <w:sz w:val="22"/>
                <w:szCs w:val="22"/>
                <w:lang w:val="es-MX"/>
              </w:rPr>
              <w:tab/>
            </w:r>
            <w:r w:rsidR="0025522E" w:rsidRPr="0062712C">
              <w:rPr>
                <w:rStyle w:val="Hipervnculo"/>
                <w:noProof/>
              </w:rPr>
              <w:t>Diseño de zapata</w:t>
            </w:r>
            <w:r w:rsidR="0025522E">
              <w:rPr>
                <w:noProof/>
                <w:webHidden/>
              </w:rPr>
              <w:tab/>
            </w:r>
            <w:r w:rsidR="0025522E">
              <w:rPr>
                <w:noProof/>
                <w:webHidden/>
              </w:rPr>
              <w:fldChar w:fldCharType="begin"/>
            </w:r>
            <w:r w:rsidR="0025522E">
              <w:rPr>
                <w:noProof/>
                <w:webHidden/>
              </w:rPr>
              <w:instrText xml:space="preserve"> PAGEREF _Toc100945534 \h </w:instrText>
            </w:r>
            <w:r w:rsidR="0025522E">
              <w:rPr>
                <w:noProof/>
                <w:webHidden/>
              </w:rPr>
            </w:r>
            <w:r w:rsidR="0025522E">
              <w:rPr>
                <w:noProof/>
                <w:webHidden/>
              </w:rPr>
              <w:fldChar w:fldCharType="separate"/>
            </w:r>
            <w:r w:rsidR="00F52954">
              <w:rPr>
                <w:noProof/>
                <w:webHidden/>
              </w:rPr>
              <w:t>48</w:t>
            </w:r>
            <w:r w:rsidR="0025522E">
              <w:rPr>
                <w:noProof/>
                <w:webHidden/>
              </w:rPr>
              <w:fldChar w:fldCharType="end"/>
            </w:r>
          </w:hyperlink>
        </w:p>
        <w:p w14:paraId="23348A5E" w14:textId="3C7EE5E6" w:rsidR="0025522E" w:rsidRDefault="00C9377D">
          <w:pPr>
            <w:pStyle w:val="TDC3"/>
            <w:rPr>
              <w:rFonts w:asciiTheme="minorHAnsi" w:eastAsiaTheme="minorEastAsia" w:hAnsiTheme="minorHAnsi" w:cstheme="minorBidi"/>
              <w:noProof/>
              <w:sz w:val="22"/>
              <w:szCs w:val="22"/>
              <w:lang w:val="es-MX"/>
            </w:rPr>
          </w:pPr>
          <w:hyperlink w:anchor="_Toc100945535" w:history="1">
            <w:r w:rsidR="0025522E" w:rsidRPr="0062712C">
              <w:rPr>
                <w:rStyle w:val="Hipervnculo"/>
                <w:noProof/>
              </w:rPr>
              <w:t>7.7.2</w:t>
            </w:r>
            <w:r w:rsidR="0025522E">
              <w:rPr>
                <w:rFonts w:asciiTheme="minorHAnsi" w:eastAsiaTheme="minorEastAsia" w:hAnsiTheme="minorHAnsi" w:cstheme="minorBidi"/>
                <w:noProof/>
                <w:sz w:val="22"/>
                <w:szCs w:val="22"/>
                <w:lang w:val="es-MX"/>
              </w:rPr>
              <w:tab/>
            </w:r>
            <w:r w:rsidR="0025522E" w:rsidRPr="0062712C">
              <w:rPr>
                <w:rStyle w:val="Hipervnculo"/>
                <w:noProof/>
              </w:rPr>
              <w:t>Diseño a flexión de muro 30cm</w:t>
            </w:r>
            <w:r w:rsidR="0025522E">
              <w:rPr>
                <w:noProof/>
                <w:webHidden/>
              </w:rPr>
              <w:tab/>
            </w:r>
            <w:r w:rsidR="0025522E">
              <w:rPr>
                <w:noProof/>
                <w:webHidden/>
              </w:rPr>
              <w:fldChar w:fldCharType="begin"/>
            </w:r>
            <w:r w:rsidR="0025522E">
              <w:rPr>
                <w:noProof/>
                <w:webHidden/>
              </w:rPr>
              <w:instrText xml:space="preserve"> PAGEREF _Toc100945535 \h </w:instrText>
            </w:r>
            <w:r w:rsidR="0025522E">
              <w:rPr>
                <w:noProof/>
                <w:webHidden/>
              </w:rPr>
            </w:r>
            <w:r w:rsidR="0025522E">
              <w:rPr>
                <w:noProof/>
                <w:webHidden/>
              </w:rPr>
              <w:fldChar w:fldCharType="separate"/>
            </w:r>
            <w:r w:rsidR="00F52954">
              <w:rPr>
                <w:noProof/>
                <w:webHidden/>
              </w:rPr>
              <w:t>50</w:t>
            </w:r>
            <w:r w:rsidR="0025522E">
              <w:rPr>
                <w:noProof/>
                <w:webHidden/>
              </w:rPr>
              <w:fldChar w:fldCharType="end"/>
            </w:r>
          </w:hyperlink>
        </w:p>
        <w:p w14:paraId="31AD0540" w14:textId="0C0DA278" w:rsidR="0025522E" w:rsidRDefault="00C9377D">
          <w:pPr>
            <w:pStyle w:val="TDC3"/>
            <w:rPr>
              <w:rFonts w:asciiTheme="minorHAnsi" w:eastAsiaTheme="minorEastAsia" w:hAnsiTheme="minorHAnsi" w:cstheme="minorBidi"/>
              <w:noProof/>
              <w:sz w:val="22"/>
              <w:szCs w:val="22"/>
              <w:lang w:val="es-MX"/>
            </w:rPr>
          </w:pPr>
          <w:hyperlink w:anchor="_Toc100945536" w:history="1">
            <w:r w:rsidR="0025522E" w:rsidRPr="0062712C">
              <w:rPr>
                <w:rStyle w:val="Hipervnculo"/>
                <w:rFonts w:cstheme="minorHAnsi"/>
                <w:noProof/>
                <w:lang w:val="es-MX"/>
              </w:rPr>
              <w:t>7.7.3</w:t>
            </w:r>
            <w:r w:rsidR="0025522E">
              <w:rPr>
                <w:rFonts w:asciiTheme="minorHAnsi" w:eastAsiaTheme="minorEastAsia" w:hAnsiTheme="minorHAnsi" w:cstheme="minorBidi"/>
                <w:noProof/>
                <w:sz w:val="22"/>
                <w:szCs w:val="22"/>
                <w:lang w:val="es-MX"/>
              </w:rPr>
              <w:tab/>
            </w:r>
            <w:r w:rsidR="0025522E" w:rsidRPr="0062712C">
              <w:rPr>
                <w:rStyle w:val="Hipervnculo"/>
                <w:noProof/>
              </w:rPr>
              <w:t>Diseño a cortante de muro 30cm</w:t>
            </w:r>
            <w:r w:rsidR="0025522E">
              <w:rPr>
                <w:noProof/>
                <w:webHidden/>
              </w:rPr>
              <w:tab/>
            </w:r>
            <w:r w:rsidR="0025522E">
              <w:rPr>
                <w:noProof/>
                <w:webHidden/>
              </w:rPr>
              <w:fldChar w:fldCharType="begin"/>
            </w:r>
            <w:r w:rsidR="0025522E">
              <w:rPr>
                <w:noProof/>
                <w:webHidden/>
              </w:rPr>
              <w:instrText xml:space="preserve"> PAGEREF _Toc100945536 \h </w:instrText>
            </w:r>
            <w:r w:rsidR="0025522E">
              <w:rPr>
                <w:noProof/>
                <w:webHidden/>
              </w:rPr>
            </w:r>
            <w:r w:rsidR="0025522E">
              <w:rPr>
                <w:noProof/>
                <w:webHidden/>
              </w:rPr>
              <w:fldChar w:fldCharType="separate"/>
            </w:r>
            <w:r w:rsidR="00F52954">
              <w:rPr>
                <w:noProof/>
                <w:webHidden/>
              </w:rPr>
              <w:t>51</w:t>
            </w:r>
            <w:r w:rsidR="0025522E">
              <w:rPr>
                <w:noProof/>
                <w:webHidden/>
              </w:rPr>
              <w:fldChar w:fldCharType="end"/>
            </w:r>
          </w:hyperlink>
        </w:p>
        <w:p w14:paraId="55AF3E91" w14:textId="691E41F7" w:rsidR="0025522E" w:rsidRDefault="00C9377D">
          <w:pPr>
            <w:pStyle w:val="TDC3"/>
            <w:rPr>
              <w:rFonts w:asciiTheme="minorHAnsi" w:eastAsiaTheme="minorEastAsia" w:hAnsiTheme="minorHAnsi" w:cstheme="minorBidi"/>
              <w:noProof/>
              <w:sz w:val="22"/>
              <w:szCs w:val="22"/>
              <w:lang w:val="es-MX"/>
            </w:rPr>
          </w:pPr>
          <w:hyperlink w:anchor="_Toc100945537" w:history="1">
            <w:r w:rsidR="0025522E" w:rsidRPr="0062712C">
              <w:rPr>
                <w:rStyle w:val="Hipervnculo"/>
                <w:noProof/>
              </w:rPr>
              <w:t>7.7.4</w:t>
            </w:r>
            <w:r w:rsidR="0025522E">
              <w:rPr>
                <w:rFonts w:asciiTheme="minorHAnsi" w:eastAsiaTheme="minorEastAsia" w:hAnsiTheme="minorHAnsi" w:cstheme="minorBidi"/>
                <w:noProof/>
                <w:sz w:val="22"/>
                <w:szCs w:val="22"/>
                <w:lang w:val="es-MX"/>
              </w:rPr>
              <w:tab/>
            </w:r>
            <w:r w:rsidR="0025522E" w:rsidRPr="0062712C">
              <w:rPr>
                <w:rStyle w:val="Hipervnculo"/>
                <w:noProof/>
              </w:rPr>
              <w:t>Diagrama de presiones de tierras</w:t>
            </w:r>
            <w:r w:rsidR="0025522E">
              <w:rPr>
                <w:noProof/>
                <w:webHidden/>
              </w:rPr>
              <w:tab/>
            </w:r>
            <w:r w:rsidR="0025522E">
              <w:rPr>
                <w:noProof/>
                <w:webHidden/>
              </w:rPr>
              <w:fldChar w:fldCharType="begin"/>
            </w:r>
            <w:r w:rsidR="0025522E">
              <w:rPr>
                <w:noProof/>
                <w:webHidden/>
              </w:rPr>
              <w:instrText xml:space="preserve"> PAGEREF _Toc100945537 \h </w:instrText>
            </w:r>
            <w:r w:rsidR="0025522E">
              <w:rPr>
                <w:noProof/>
                <w:webHidden/>
              </w:rPr>
            </w:r>
            <w:r w:rsidR="0025522E">
              <w:rPr>
                <w:noProof/>
                <w:webHidden/>
              </w:rPr>
              <w:fldChar w:fldCharType="separate"/>
            </w:r>
            <w:r w:rsidR="00F52954">
              <w:rPr>
                <w:noProof/>
                <w:webHidden/>
              </w:rPr>
              <w:t>52</w:t>
            </w:r>
            <w:r w:rsidR="0025522E">
              <w:rPr>
                <w:noProof/>
                <w:webHidden/>
              </w:rPr>
              <w:fldChar w:fldCharType="end"/>
            </w:r>
          </w:hyperlink>
        </w:p>
        <w:p w14:paraId="3F00241B" w14:textId="46639B4F" w:rsidR="0025522E" w:rsidRDefault="00C9377D">
          <w:pPr>
            <w:pStyle w:val="TDC2"/>
            <w:rPr>
              <w:rFonts w:asciiTheme="minorHAnsi" w:eastAsiaTheme="minorEastAsia" w:hAnsiTheme="minorHAnsi" w:cstheme="minorBidi"/>
              <w:noProof/>
              <w:sz w:val="22"/>
              <w:szCs w:val="22"/>
              <w:lang w:val="es-MX"/>
            </w:rPr>
          </w:pPr>
          <w:hyperlink w:anchor="_Toc100945538" w:history="1">
            <w:r w:rsidR="0025522E" w:rsidRPr="0062712C">
              <w:rPr>
                <w:rStyle w:val="Hipervnculo"/>
                <w:noProof/>
              </w:rPr>
              <w:t>7.8</w:t>
            </w:r>
            <w:r w:rsidR="0025522E">
              <w:rPr>
                <w:rFonts w:asciiTheme="minorHAnsi" w:eastAsiaTheme="minorEastAsia" w:hAnsiTheme="minorHAnsi" w:cstheme="minorBidi"/>
                <w:noProof/>
                <w:sz w:val="22"/>
                <w:szCs w:val="22"/>
                <w:lang w:val="es-MX"/>
              </w:rPr>
              <w:tab/>
            </w:r>
            <w:r w:rsidR="0025522E" w:rsidRPr="0062712C">
              <w:rPr>
                <w:rStyle w:val="Hipervnculo"/>
                <w:noProof/>
              </w:rPr>
              <w:t>Diseño de muro de contención tipo MC-02, P3</w:t>
            </w:r>
            <w:r w:rsidR="0025522E">
              <w:rPr>
                <w:noProof/>
                <w:webHidden/>
              </w:rPr>
              <w:tab/>
            </w:r>
            <w:r w:rsidR="0025522E">
              <w:rPr>
                <w:noProof/>
                <w:webHidden/>
              </w:rPr>
              <w:fldChar w:fldCharType="begin"/>
            </w:r>
            <w:r w:rsidR="0025522E">
              <w:rPr>
                <w:noProof/>
                <w:webHidden/>
              </w:rPr>
              <w:instrText xml:space="preserve"> PAGEREF _Toc100945538 \h </w:instrText>
            </w:r>
            <w:r w:rsidR="0025522E">
              <w:rPr>
                <w:noProof/>
                <w:webHidden/>
              </w:rPr>
            </w:r>
            <w:r w:rsidR="0025522E">
              <w:rPr>
                <w:noProof/>
                <w:webHidden/>
              </w:rPr>
              <w:fldChar w:fldCharType="separate"/>
            </w:r>
            <w:r w:rsidR="00F52954">
              <w:rPr>
                <w:noProof/>
                <w:webHidden/>
              </w:rPr>
              <w:t>54</w:t>
            </w:r>
            <w:r w:rsidR="0025522E">
              <w:rPr>
                <w:noProof/>
                <w:webHidden/>
              </w:rPr>
              <w:fldChar w:fldCharType="end"/>
            </w:r>
          </w:hyperlink>
        </w:p>
        <w:p w14:paraId="0375FB13" w14:textId="1155B1DE" w:rsidR="0025522E" w:rsidRDefault="00C9377D">
          <w:pPr>
            <w:pStyle w:val="TDC3"/>
            <w:rPr>
              <w:rFonts w:asciiTheme="minorHAnsi" w:eastAsiaTheme="minorEastAsia" w:hAnsiTheme="minorHAnsi" w:cstheme="minorBidi"/>
              <w:noProof/>
              <w:sz w:val="22"/>
              <w:szCs w:val="22"/>
              <w:lang w:val="es-MX"/>
            </w:rPr>
          </w:pPr>
          <w:hyperlink w:anchor="_Toc100945539" w:history="1">
            <w:r w:rsidR="0025522E" w:rsidRPr="0062712C">
              <w:rPr>
                <w:rStyle w:val="Hipervnculo"/>
                <w:noProof/>
              </w:rPr>
              <w:t>7.8.1</w:t>
            </w:r>
            <w:r w:rsidR="0025522E">
              <w:rPr>
                <w:rFonts w:asciiTheme="minorHAnsi" w:eastAsiaTheme="minorEastAsia" w:hAnsiTheme="minorHAnsi" w:cstheme="minorBidi"/>
                <w:noProof/>
                <w:sz w:val="22"/>
                <w:szCs w:val="22"/>
                <w:lang w:val="es-MX"/>
              </w:rPr>
              <w:tab/>
            </w:r>
            <w:r w:rsidR="0025522E" w:rsidRPr="0062712C">
              <w:rPr>
                <w:rStyle w:val="Hipervnculo"/>
                <w:noProof/>
              </w:rPr>
              <w:t>Diseño a flexión de muro 25cm</w:t>
            </w:r>
            <w:r w:rsidR="0025522E">
              <w:rPr>
                <w:noProof/>
                <w:webHidden/>
              </w:rPr>
              <w:tab/>
            </w:r>
            <w:r w:rsidR="0025522E">
              <w:rPr>
                <w:noProof/>
                <w:webHidden/>
              </w:rPr>
              <w:fldChar w:fldCharType="begin"/>
            </w:r>
            <w:r w:rsidR="0025522E">
              <w:rPr>
                <w:noProof/>
                <w:webHidden/>
              </w:rPr>
              <w:instrText xml:space="preserve"> PAGEREF _Toc100945539 \h </w:instrText>
            </w:r>
            <w:r w:rsidR="0025522E">
              <w:rPr>
                <w:noProof/>
                <w:webHidden/>
              </w:rPr>
            </w:r>
            <w:r w:rsidR="0025522E">
              <w:rPr>
                <w:noProof/>
                <w:webHidden/>
              </w:rPr>
              <w:fldChar w:fldCharType="separate"/>
            </w:r>
            <w:r w:rsidR="00F52954">
              <w:rPr>
                <w:noProof/>
                <w:webHidden/>
              </w:rPr>
              <w:t>54</w:t>
            </w:r>
            <w:r w:rsidR="0025522E">
              <w:rPr>
                <w:noProof/>
                <w:webHidden/>
              </w:rPr>
              <w:fldChar w:fldCharType="end"/>
            </w:r>
          </w:hyperlink>
        </w:p>
        <w:p w14:paraId="602DC485" w14:textId="3C10F3BB" w:rsidR="0025522E" w:rsidRDefault="00C9377D">
          <w:pPr>
            <w:pStyle w:val="TDC3"/>
            <w:rPr>
              <w:rFonts w:asciiTheme="minorHAnsi" w:eastAsiaTheme="minorEastAsia" w:hAnsiTheme="minorHAnsi" w:cstheme="minorBidi"/>
              <w:noProof/>
              <w:sz w:val="22"/>
              <w:szCs w:val="22"/>
              <w:lang w:val="es-MX"/>
            </w:rPr>
          </w:pPr>
          <w:hyperlink w:anchor="_Toc100945540" w:history="1">
            <w:r w:rsidR="0025522E" w:rsidRPr="0062712C">
              <w:rPr>
                <w:rStyle w:val="Hipervnculo"/>
                <w:rFonts w:cstheme="minorHAnsi"/>
                <w:noProof/>
                <w:lang w:val="es-MX"/>
              </w:rPr>
              <w:t>7.8.2</w:t>
            </w:r>
            <w:r w:rsidR="0025522E">
              <w:rPr>
                <w:rFonts w:asciiTheme="minorHAnsi" w:eastAsiaTheme="minorEastAsia" w:hAnsiTheme="minorHAnsi" w:cstheme="minorBidi"/>
                <w:noProof/>
                <w:sz w:val="22"/>
                <w:szCs w:val="22"/>
                <w:lang w:val="es-MX"/>
              </w:rPr>
              <w:tab/>
            </w:r>
            <w:r w:rsidR="0025522E" w:rsidRPr="0062712C">
              <w:rPr>
                <w:rStyle w:val="Hipervnculo"/>
                <w:noProof/>
              </w:rPr>
              <w:t>Diseño a cortante de muro 25cm</w:t>
            </w:r>
            <w:r w:rsidR="0025522E">
              <w:rPr>
                <w:noProof/>
                <w:webHidden/>
              </w:rPr>
              <w:tab/>
            </w:r>
            <w:r w:rsidR="0025522E">
              <w:rPr>
                <w:noProof/>
                <w:webHidden/>
              </w:rPr>
              <w:fldChar w:fldCharType="begin"/>
            </w:r>
            <w:r w:rsidR="0025522E">
              <w:rPr>
                <w:noProof/>
                <w:webHidden/>
              </w:rPr>
              <w:instrText xml:space="preserve"> PAGEREF _Toc100945540 \h </w:instrText>
            </w:r>
            <w:r w:rsidR="0025522E">
              <w:rPr>
                <w:noProof/>
                <w:webHidden/>
              </w:rPr>
            </w:r>
            <w:r w:rsidR="0025522E">
              <w:rPr>
                <w:noProof/>
                <w:webHidden/>
              </w:rPr>
              <w:fldChar w:fldCharType="separate"/>
            </w:r>
            <w:r w:rsidR="00F52954">
              <w:rPr>
                <w:noProof/>
                <w:webHidden/>
              </w:rPr>
              <w:t>55</w:t>
            </w:r>
            <w:r w:rsidR="0025522E">
              <w:rPr>
                <w:noProof/>
                <w:webHidden/>
              </w:rPr>
              <w:fldChar w:fldCharType="end"/>
            </w:r>
          </w:hyperlink>
        </w:p>
        <w:p w14:paraId="56D8FA22" w14:textId="00F36CB7" w:rsidR="0025522E" w:rsidRDefault="00C9377D">
          <w:pPr>
            <w:pStyle w:val="TDC1"/>
            <w:rPr>
              <w:rFonts w:asciiTheme="minorHAnsi" w:eastAsiaTheme="minorEastAsia" w:hAnsiTheme="minorHAnsi" w:cstheme="minorBidi"/>
              <w:noProof/>
              <w:sz w:val="22"/>
              <w:szCs w:val="22"/>
              <w:lang w:val="es-MX"/>
            </w:rPr>
          </w:pPr>
          <w:hyperlink w:anchor="_Toc100945541" w:history="1">
            <w:r w:rsidR="0025522E" w:rsidRPr="0062712C">
              <w:rPr>
                <w:rStyle w:val="Hipervnculo"/>
                <w:noProof/>
                <w:lang w:eastAsia="es-CO"/>
              </w:rPr>
              <w:t>8</w:t>
            </w:r>
            <w:r w:rsidR="0025522E">
              <w:rPr>
                <w:rFonts w:asciiTheme="minorHAnsi" w:eastAsiaTheme="minorEastAsia" w:hAnsiTheme="minorHAnsi" w:cstheme="minorBidi"/>
                <w:noProof/>
                <w:sz w:val="22"/>
                <w:szCs w:val="22"/>
                <w:lang w:val="es-MX"/>
              </w:rPr>
              <w:tab/>
            </w:r>
            <w:r w:rsidR="0025522E" w:rsidRPr="0062712C">
              <w:rPr>
                <w:rStyle w:val="Hipervnculo"/>
                <w:noProof/>
                <w:lang w:eastAsia="es-CO"/>
              </w:rPr>
              <w:t>PROCEDIMIENTO CONSTRUCTIVO MUROS DE CONTENCION</w:t>
            </w:r>
            <w:r w:rsidR="0025522E">
              <w:rPr>
                <w:noProof/>
                <w:webHidden/>
              </w:rPr>
              <w:tab/>
            </w:r>
            <w:r w:rsidR="0025522E">
              <w:rPr>
                <w:noProof/>
                <w:webHidden/>
              </w:rPr>
              <w:fldChar w:fldCharType="begin"/>
            </w:r>
            <w:r w:rsidR="0025522E">
              <w:rPr>
                <w:noProof/>
                <w:webHidden/>
              </w:rPr>
              <w:instrText xml:space="preserve"> PAGEREF _Toc100945541 \h </w:instrText>
            </w:r>
            <w:r w:rsidR="0025522E">
              <w:rPr>
                <w:noProof/>
                <w:webHidden/>
              </w:rPr>
            </w:r>
            <w:r w:rsidR="0025522E">
              <w:rPr>
                <w:noProof/>
                <w:webHidden/>
              </w:rPr>
              <w:fldChar w:fldCharType="separate"/>
            </w:r>
            <w:r w:rsidR="00F52954">
              <w:rPr>
                <w:noProof/>
                <w:webHidden/>
              </w:rPr>
              <w:t>57</w:t>
            </w:r>
            <w:r w:rsidR="0025522E">
              <w:rPr>
                <w:noProof/>
                <w:webHidden/>
              </w:rPr>
              <w:fldChar w:fldCharType="end"/>
            </w:r>
          </w:hyperlink>
        </w:p>
        <w:p w14:paraId="5D00BFB2" w14:textId="744F394C" w:rsidR="0025522E" w:rsidRDefault="00C9377D">
          <w:pPr>
            <w:pStyle w:val="TDC1"/>
            <w:rPr>
              <w:rFonts w:asciiTheme="minorHAnsi" w:eastAsiaTheme="minorEastAsia" w:hAnsiTheme="minorHAnsi" w:cstheme="minorBidi"/>
              <w:noProof/>
              <w:sz w:val="22"/>
              <w:szCs w:val="22"/>
              <w:lang w:val="es-MX"/>
            </w:rPr>
          </w:pPr>
          <w:hyperlink w:anchor="_Toc100945542" w:history="1">
            <w:r w:rsidR="0025522E" w:rsidRPr="0062712C">
              <w:rPr>
                <w:rStyle w:val="Hipervnculo"/>
                <w:noProof/>
                <w:lang w:eastAsia="es-CO"/>
              </w:rPr>
              <w:t>9</w:t>
            </w:r>
            <w:r w:rsidR="0025522E">
              <w:rPr>
                <w:rFonts w:asciiTheme="minorHAnsi" w:eastAsiaTheme="minorEastAsia" w:hAnsiTheme="minorHAnsi" w:cstheme="minorBidi"/>
                <w:noProof/>
                <w:sz w:val="22"/>
                <w:szCs w:val="22"/>
                <w:lang w:val="es-MX"/>
              </w:rPr>
              <w:tab/>
            </w:r>
            <w:r w:rsidR="0025522E" w:rsidRPr="0062712C">
              <w:rPr>
                <w:rStyle w:val="Hipervnculo"/>
                <w:noProof/>
                <w:lang w:eastAsia="es-CO"/>
              </w:rPr>
              <w:t>CONCLUSIONES</w:t>
            </w:r>
            <w:r w:rsidR="0025522E">
              <w:rPr>
                <w:noProof/>
                <w:webHidden/>
              </w:rPr>
              <w:tab/>
            </w:r>
            <w:r w:rsidR="0025522E">
              <w:rPr>
                <w:noProof/>
                <w:webHidden/>
              </w:rPr>
              <w:fldChar w:fldCharType="begin"/>
            </w:r>
            <w:r w:rsidR="0025522E">
              <w:rPr>
                <w:noProof/>
                <w:webHidden/>
              </w:rPr>
              <w:instrText xml:space="preserve"> PAGEREF _Toc100945542 \h </w:instrText>
            </w:r>
            <w:r w:rsidR="0025522E">
              <w:rPr>
                <w:noProof/>
                <w:webHidden/>
              </w:rPr>
            </w:r>
            <w:r w:rsidR="0025522E">
              <w:rPr>
                <w:noProof/>
                <w:webHidden/>
              </w:rPr>
              <w:fldChar w:fldCharType="separate"/>
            </w:r>
            <w:r w:rsidR="00F52954">
              <w:rPr>
                <w:noProof/>
                <w:webHidden/>
              </w:rPr>
              <w:t>59</w:t>
            </w:r>
            <w:r w:rsidR="0025522E">
              <w:rPr>
                <w:noProof/>
                <w:webHidden/>
              </w:rPr>
              <w:fldChar w:fldCharType="end"/>
            </w:r>
          </w:hyperlink>
        </w:p>
        <w:p w14:paraId="00C6E53D" w14:textId="694336ED" w:rsidR="0025522E" w:rsidRDefault="00C9377D">
          <w:pPr>
            <w:pStyle w:val="TDC1"/>
            <w:rPr>
              <w:rFonts w:asciiTheme="minorHAnsi" w:eastAsiaTheme="minorEastAsia" w:hAnsiTheme="minorHAnsi" w:cstheme="minorBidi"/>
              <w:noProof/>
              <w:sz w:val="22"/>
              <w:szCs w:val="22"/>
              <w:lang w:val="es-MX"/>
            </w:rPr>
          </w:pPr>
          <w:hyperlink w:anchor="_Toc100945543" w:history="1">
            <w:r w:rsidR="0025522E" w:rsidRPr="0062712C">
              <w:rPr>
                <w:rStyle w:val="Hipervnculo"/>
                <w:noProof/>
                <w:lang w:eastAsia="es-CO"/>
              </w:rPr>
              <w:t>10</w:t>
            </w:r>
            <w:r w:rsidR="0025522E">
              <w:rPr>
                <w:rFonts w:asciiTheme="minorHAnsi" w:eastAsiaTheme="minorEastAsia" w:hAnsiTheme="minorHAnsi" w:cstheme="minorBidi"/>
                <w:noProof/>
                <w:sz w:val="22"/>
                <w:szCs w:val="22"/>
                <w:lang w:val="es-MX"/>
              </w:rPr>
              <w:tab/>
            </w:r>
            <w:r w:rsidR="0025522E" w:rsidRPr="0062712C">
              <w:rPr>
                <w:rStyle w:val="Hipervnculo"/>
                <w:noProof/>
                <w:lang w:eastAsia="es-CO"/>
              </w:rPr>
              <w:t>ANEXO A DISEÑO DE TABLAESTACA</w:t>
            </w:r>
            <w:r w:rsidR="0025522E">
              <w:rPr>
                <w:noProof/>
                <w:webHidden/>
              </w:rPr>
              <w:tab/>
            </w:r>
            <w:r w:rsidR="0025522E">
              <w:rPr>
                <w:noProof/>
                <w:webHidden/>
              </w:rPr>
              <w:fldChar w:fldCharType="begin"/>
            </w:r>
            <w:r w:rsidR="0025522E">
              <w:rPr>
                <w:noProof/>
                <w:webHidden/>
              </w:rPr>
              <w:instrText xml:space="preserve"> PAGEREF _Toc100945543 \h </w:instrText>
            </w:r>
            <w:r w:rsidR="0025522E">
              <w:rPr>
                <w:noProof/>
                <w:webHidden/>
              </w:rPr>
            </w:r>
            <w:r w:rsidR="0025522E">
              <w:rPr>
                <w:noProof/>
                <w:webHidden/>
              </w:rPr>
              <w:fldChar w:fldCharType="separate"/>
            </w:r>
            <w:r w:rsidR="00F52954">
              <w:rPr>
                <w:noProof/>
                <w:webHidden/>
              </w:rPr>
              <w:t>60</w:t>
            </w:r>
            <w:r w:rsidR="0025522E">
              <w:rPr>
                <w:noProof/>
                <w:webHidden/>
              </w:rPr>
              <w:fldChar w:fldCharType="end"/>
            </w:r>
          </w:hyperlink>
        </w:p>
        <w:p w14:paraId="6954F2E8" w14:textId="39D4C51C" w:rsidR="0025522E" w:rsidRDefault="00C9377D">
          <w:pPr>
            <w:pStyle w:val="TDC1"/>
            <w:rPr>
              <w:rFonts w:asciiTheme="minorHAnsi" w:eastAsiaTheme="minorEastAsia" w:hAnsiTheme="minorHAnsi" w:cstheme="minorBidi"/>
              <w:noProof/>
              <w:sz w:val="22"/>
              <w:szCs w:val="22"/>
              <w:lang w:val="es-MX"/>
            </w:rPr>
          </w:pPr>
          <w:hyperlink w:anchor="_Toc100945544" w:history="1">
            <w:r w:rsidR="0025522E" w:rsidRPr="0062712C">
              <w:rPr>
                <w:rStyle w:val="Hipervnculo"/>
                <w:noProof/>
                <w:lang w:eastAsia="es-CO"/>
              </w:rPr>
              <w:t>11</w:t>
            </w:r>
            <w:r w:rsidR="0025522E">
              <w:rPr>
                <w:rFonts w:asciiTheme="minorHAnsi" w:eastAsiaTheme="minorEastAsia" w:hAnsiTheme="minorHAnsi" w:cstheme="minorBidi"/>
                <w:noProof/>
                <w:sz w:val="22"/>
                <w:szCs w:val="22"/>
                <w:lang w:val="es-MX"/>
              </w:rPr>
              <w:tab/>
            </w:r>
            <w:r w:rsidR="0025522E" w:rsidRPr="0062712C">
              <w:rPr>
                <w:rStyle w:val="Hipervnculo"/>
                <w:noProof/>
                <w:lang w:eastAsia="es-CO"/>
              </w:rPr>
              <w:t>ANEXO B  INVENTARIO DE ESTRUCTURAS EXISTENTES</w:t>
            </w:r>
            <w:r w:rsidR="0025522E">
              <w:rPr>
                <w:noProof/>
                <w:webHidden/>
              </w:rPr>
              <w:tab/>
            </w:r>
            <w:r w:rsidR="0025522E">
              <w:rPr>
                <w:noProof/>
                <w:webHidden/>
              </w:rPr>
              <w:fldChar w:fldCharType="begin"/>
            </w:r>
            <w:r w:rsidR="0025522E">
              <w:rPr>
                <w:noProof/>
                <w:webHidden/>
              </w:rPr>
              <w:instrText xml:space="preserve"> PAGEREF _Toc100945544 \h </w:instrText>
            </w:r>
            <w:r w:rsidR="0025522E">
              <w:rPr>
                <w:noProof/>
                <w:webHidden/>
              </w:rPr>
            </w:r>
            <w:r w:rsidR="0025522E">
              <w:rPr>
                <w:noProof/>
                <w:webHidden/>
              </w:rPr>
              <w:fldChar w:fldCharType="separate"/>
            </w:r>
            <w:r w:rsidR="00F52954">
              <w:rPr>
                <w:noProof/>
                <w:webHidden/>
              </w:rPr>
              <w:t>65</w:t>
            </w:r>
            <w:r w:rsidR="0025522E">
              <w:rPr>
                <w:noProof/>
                <w:webHidden/>
              </w:rPr>
              <w:fldChar w:fldCharType="end"/>
            </w:r>
          </w:hyperlink>
        </w:p>
        <w:p w14:paraId="51230C7F" w14:textId="7AF78C64" w:rsidR="00EF710A" w:rsidRDefault="00EF710A" w:rsidP="00EF710A">
          <w:pPr>
            <w:pStyle w:val="TDC1"/>
            <w:widowControl w:val="0"/>
            <w:tabs>
              <w:tab w:val="clear" w:pos="851"/>
              <w:tab w:val="left" w:pos="567"/>
              <w:tab w:val="left" w:pos="850"/>
              <w:tab w:val="right" w:leader="dot" w:pos="9016"/>
            </w:tabs>
            <w:suppressAutoHyphens w:val="0"/>
            <w:wordWrap w:val="0"/>
            <w:autoSpaceDE w:val="0"/>
            <w:autoSpaceDN w:val="0"/>
            <w:spacing w:after="160" w:line="259" w:lineRule="auto"/>
            <w:rPr>
              <w:b/>
              <w:bCs/>
              <w:lang w:val="es-MX"/>
            </w:rPr>
          </w:pPr>
          <w:r w:rsidRPr="00DC05D4">
            <w:rPr>
              <w:b/>
              <w:bCs/>
              <w:sz w:val="24"/>
              <w:szCs w:val="24"/>
              <w:lang w:val="es-MX"/>
            </w:rPr>
            <w:fldChar w:fldCharType="end"/>
          </w:r>
        </w:p>
      </w:sdtContent>
    </w:sdt>
    <w:p w14:paraId="48A3447F" w14:textId="77777777" w:rsidR="00EF710A" w:rsidRDefault="00EF710A" w:rsidP="00EF710A"/>
    <w:p w14:paraId="3A87863E" w14:textId="5C4CFE96" w:rsidR="00EF710A" w:rsidRDefault="00EF710A" w:rsidP="00EF710A"/>
    <w:p w14:paraId="10CF9F94" w14:textId="40632C00" w:rsidR="00B00DBC" w:rsidRDefault="00B00DBC" w:rsidP="00EF710A"/>
    <w:p w14:paraId="379BD444" w14:textId="702B0D7E" w:rsidR="00CF31E7" w:rsidRDefault="00CF31E7" w:rsidP="00EF710A"/>
    <w:p w14:paraId="3EB17DFB" w14:textId="3A3ACC8B" w:rsidR="00CF31E7" w:rsidRDefault="00CF31E7" w:rsidP="00EF710A"/>
    <w:p w14:paraId="7CC5B979" w14:textId="77777777" w:rsidR="00CF31E7" w:rsidRDefault="00CF31E7" w:rsidP="00EF710A"/>
    <w:p w14:paraId="43716EF5" w14:textId="71BA9574" w:rsidR="00B00DBC" w:rsidRDefault="00B00DBC" w:rsidP="00EF710A"/>
    <w:p w14:paraId="1E0464ED" w14:textId="77777777" w:rsidR="00B00DBC" w:rsidRDefault="00B00DBC" w:rsidP="00EF710A"/>
    <w:p w14:paraId="744B24C8" w14:textId="77777777" w:rsidR="00A736F3" w:rsidRDefault="00A736F3" w:rsidP="00A736F3">
      <w:pPr>
        <w:jc w:val="center"/>
      </w:pPr>
      <w:r>
        <w:rPr>
          <w:b/>
          <w:lang w:val="es-ES"/>
        </w:rPr>
        <w:t>ÍNDICE DE FIGURAS</w:t>
      </w:r>
    </w:p>
    <w:p w14:paraId="01CEFF9A" w14:textId="77777777" w:rsidR="00A736F3" w:rsidRPr="004A0B6D" w:rsidRDefault="00A736F3" w:rsidP="00A736F3">
      <w:pPr>
        <w:rPr>
          <w:lang w:val="es-US" w:eastAsia="es-MX"/>
        </w:rPr>
      </w:pPr>
    </w:p>
    <w:p w14:paraId="677DB7A3" w14:textId="1C9AD9F2" w:rsidR="0025522E" w:rsidRDefault="00A736F3">
      <w:pPr>
        <w:pStyle w:val="Tabladeilustraciones"/>
        <w:tabs>
          <w:tab w:val="right" w:leader="dot" w:pos="9394"/>
        </w:tabs>
        <w:rPr>
          <w:rFonts w:asciiTheme="minorHAnsi" w:eastAsiaTheme="minorEastAsia" w:hAnsiTheme="minorHAnsi" w:cstheme="minorBidi"/>
          <w:caps w:val="0"/>
          <w:noProof/>
          <w:sz w:val="22"/>
          <w:szCs w:val="22"/>
          <w:lang w:val="es-MX" w:eastAsia="es-MX"/>
        </w:rPr>
      </w:pPr>
      <w:r w:rsidRPr="006F3496">
        <w:fldChar w:fldCharType="begin"/>
      </w:r>
      <w:r w:rsidRPr="006F3496">
        <w:instrText xml:space="preserve"> TOC \h \z \c "Figura" </w:instrText>
      </w:r>
      <w:r w:rsidRPr="006F3496">
        <w:fldChar w:fldCharType="separate"/>
      </w:r>
      <w:hyperlink w:anchor="_Toc100945545" w:history="1">
        <w:r w:rsidR="0025522E" w:rsidRPr="00264BB6">
          <w:rPr>
            <w:rStyle w:val="Hipervnculo"/>
            <w:b/>
            <w:bCs/>
            <w:noProof/>
          </w:rPr>
          <w:t>Figura 2.1</w:t>
        </w:r>
        <w:r w:rsidR="0025522E" w:rsidRPr="00264BB6">
          <w:rPr>
            <w:rStyle w:val="Hipervnculo"/>
            <w:noProof/>
          </w:rPr>
          <w:t xml:space="preserve"> – Planta distribución de muros de contención P3</w:t>
        </w:r>
        <w:r w:rsidR="0025522E">
          <w:rPr>
            <w:noProof/>
            <w:webHidden/>
          </w:rPr>
          <w:tab/>
        </w:r>
        <w:r w:rsidR="0025522E">
          <w:rPr>
            <w:noProof/>
            <w:webHidden/>
          </w:rPr>
          <w:fldChar w:fldCharType="begin"/>
        </w:r>
        <w:r w:rsidR="0025522E">
          <w:rPr>
            <w:noProof/>
            <w:webHidden/>
          </w:rPr>
          <w:instrText xml:space="preserve"> PAGEREF _Toc100945545 \h </w:instrText>
        </w:r>
        <w:r w:rsidR="0025522E">
          <w:rPr>
            <w:noProof/>
            <w:webHidden/>
          </w:rPr>
        </w:r>
        <w:r w:rsidR="0025522E">
          <w:rPr>
            <w:noProof/>
            <w:webHidden/>
          </w:rPr>
          <w:fldChar w:fldCharType="separate"/>
        </w:r>
        <w:r w:rsidR="00F52954">
          <w:rPr>
            <w:noProof/>
            <w:webHidden/>
          </w:rPr>
          <w:t>9</w:t>
        </w:r>
        <w:r w:rsidR="0025522E">
          <w:rPr>
            <w:noProof/>
            <w:webHidden/>
          </w:rPr>
          <w:fldChar w:fldCharType="end"/>
        </w:r>
      </w:hyperlink>
    </w:p>
    <w:p w14:paraId="5CFAD921" w14:textId="7224A9CC" w:rsidR="0025522E" w:rsidRDefault="00C9377D">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100945546" w:history="1">
        <w:r w:rsidR="0025522E" w:rsidRPr="00264BB6">
          <w:rPr>
            <w:rStyle w:val="Hipervnculo"/>
            <w:b/>
            <w:bCs/>
            <w:noProof/>
          </w:rPr>
          <w:t>Figura 2.2</w:t>
        </w:r>
        <w:r w:rsidR="0025522E" w:rsidRPr="00264BB6">
          <w:rPr>
            <w:rStyle w:val="Hipervnculo"/>
            <w:noProof/>
          </w:rPr>
          <w:t xml:space="preserve"> – Geometría muros de contención</w:t>
        </w:r>
        <w:r w:rsidR="0025522E">
          <w:rPr>
            <w:noProof/>
            <w:webHidden/>
          </w:rPr>
          <w:tab/>
        </w:r>
        <w:r w:rsidR="0025522E">
          <w:rPr>
            <w:noProof/>
            <w:webHidden/>
          </w:rPr>
          <w:fldChar w:fldCharType="begin"/>
        </w:r>
        <w:r w:rsidR="0025522E">
          <w:rPr>
            <w:noProof/>
            <w:webHidden/>
          </w:rPr>
          <w:instrText xml:space="preserve"> PAGEREF _Toc100945546 \h </w:instrText>
        </w:r>
        <w:r w:rsidR="0025522E">
          <w:rPr>
            <w:noProof/>
            <w:webHidden/>
          </w:rPr>
        </w:r>
        <w:r w:rsidR="0025522E">
          <w:rPr>
            <w:noProof/>
            <w:webHidden/>
          </w:rPr>
          <w:fldChar w:fldCharType="separate"/>
        </w:r>
        <w:r w:rsidR="00F52954">
          <w:rPr>
            <w:noProof/>
            <w:webHidden/>
          </w:rPr>
          <w:t>11</w:t>
        </w:r>
        <w:r w:rsidR="0025522E">
          <w:rPr>
            <w:noProof/>
            <w:webHidden/>
          </w:rPr>
          <w:fldChar w:fldCharType="end"/>
        </w:r>
      </w:hyperlink>
    </w:p>
    <w:p w14:paraId="1E68BCEE" w14:textId="33CB3BFD" w:rsidR="0025522E" w:rsidRDefault="00C9377D">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100945547" w:history="1">
        <w:r w:rsidR="0025522E" w:rsidRPr="00264BB6">
          <w:rPr>
            <w:rStyle w:val="Hipervnculo"/>
            <w:b/>
            <w:bCs/>
            <w:noProof/>
          </w:rPr>
          <w:t>Figura 9</w:t>
        </w:r>
        <w:r w:rsidR="0025522E" w:rsidRPr="00264BB6">
          <w:rPr>
            <w:rStyle w:val="Hipervnculo"/>
            <w:b/>
            <w:bCs/>
            <w:noProof/>
          </w:rPr>
          <w:noBreakHyphen/>
          <w:t xml:space="preserve">1. </w:t>
        </w:r>
        <w:r w:rsidR="0025522E" w:rsidRPr="00264BB6">
          <w:rPr>
            <w:rStyle w:val="Hipervnculo"/>
            <w:noProof/>
          </w:rPr>
          <w:t>Panorámica Pilona 3</w:t>
        </w:r>
        <w:r w:rsidR="0025522E">
          <w:rPr>
            <w:noProof/>
            <w:webHidden/>
          </w:rPr>
          <w:tab/>
        </w:r>
        <w:r w:rsidR="0025522E">
          <w:rPr>
            <w:noProof/>
            <w:webHidden/>
          </w:rPr>
          <w:fldChar w:fldCharType="begin"/>
        </w:r>
        <w:r w:rsidR="0025522E">
          <w:rPr>
            <w:noProof/>
            <w:webHidden/>
          </w:rPr>
          <w:instrText xml:space="preserve"> PAGEREF _Toc100945547 \h </w:instrText>
        </w:r>
        <w:r w:rsidR="0025522E">
          <w:rPr>
            <w:noProof/>
            <w:webHidden/>
          </w:rPr>
        </w:r>
        <w:r w:rsidR="0025522E">
          <w:rPr>
            <w:noProof/>
            <w:webHidden/>
          </w:rPr>
          <w:fldChar w:fldCharType="separate"/>
        </w:r>
        <w:r w:rsidR="00F52954">
          <w:rPr>
            <w:noProof/>
            <w:webHidden/>
          </w:rPr>
          <w:t>61</w:t>
        </w:r>
        <w:r w:rsidR="0025522E">
          <w:rPr>
            <w:noProof/>
            <w:webHidden/>
          </w:rPr>
          <w:fldChar w:fldCharType="end"/>
        </w:r>
      </w:hyperlink>
    </w:p>
    <w:p w14:paraId="3324A631" w14:textId="3ECF6B61" w:rsidR="0025522E" w:rsidRDefault="00C9377D">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100945548" w:history="1">
        <w:r w:rsidR="0025522E" w:rsidRPr="00264BB6">
          <w:rPr>
            <w:rStyle w:val="Hipervnculo"/>
            <w:b/>
            <w:bCs/>
            <w:noProof/>
          </w:rPr>
          <w:t>Figura 9</w:t>
        </w:r>
        <w:r w:rsidR="0025522E" w:rsidRPr="00264BB6">
          <w:rPr>
            <w:rStyle w:val="Hipervnculo"/>
            <w:b/>
            <w:bCs/>
            <w:noProof/>
          </w:rPr>
          <w:noBreakHyphen/>
          <w:t xml:space="preserve">2. </w:t>
        </w:r>
        <w:r w:rsidR="0025522E" w:rsidRPr="00264BB6">
          <w:rPr>
            <w:rStyle w:val="Hipervnculo"/>
            <w:noProof/>
          </w:rPr>
          <w:t>Esquema muro pantalla proyectado Pilona 3</w:t>
        </w:r>
        <w:r w:rsidR="0025522E">
          <w:rPr>
            <w:noProof/>
            <w:webHidden/>
          </w:rPr>
          <w:tab/>
        </w:r>
        <w:r w:rsidR="0025522E">
          <w:rPr>
            <w:noProof/>
            <w:webHidden/>
          </w:rPr>
          <w:fldChar w:fldCharType="begin"/>
        </w:r>
        <w:r w:rsidR="0025522E">
          <w:rPr>
            <w:noProof/>
            <w:webHidden/>
          </w:rPr>
          <w:instrText xml:space="preserve"> PAGEREF _Toc100945548 \h </w:instrText>
        </w:r>
        <w:r w:rsidR="0025522E">
          <w:rPr>
            <w:noProof/>
            <w:webHidden/>
          </w:rPr>
        </w:r>
        <w:r w:rsidR="0025522E">
          <w:rPr>
            <w:noProof/>
            <w:webHidden/>
          </w:rPr>
          <w:fldChar w:fldCharType="separate"/>
        </w:r>
        <w:r w:rsidR="00F52954">
          <w:rPr>
            <w:noProof/>
            <w:webHidden/>
          </w:rPr>
          <w:t>61</w:t>
        </w:r>
        <w:r w:rsidR="0025522E">
          <w:rPr>
            <w:noProof/>
            <w:webHidden/>
          </w:rPr>
          <w:fldChar w:fldCharType="end"/>
        </w:r>
      </w:hyperlink>
    </w:p>
    <w:p w14:paraId="20087454" w14:textId="4E0D19BD" w:rsidR="0025522E" w:rsidRDefault="00C9377D">
      <w:pPr>
        <w:pStyle w:val="Tabladeilustraciones"/>
        <w:tabs>
          <w:tab w:val="right" w:leader="dot" w:pos="9394"/>
        </w:tabs>
        <w:rPr>
          <w:rFonts w:asciiTheme="minorHAnsi" w:eastAsiaTheme="minorEastAsia" w:hAnsiTheme="minorHAnsi" w:cstheme="minorBidi"/>
          <w:caps w:val="0"/>
          <w:noProof/>
          <w:sz w:val="22"/>
          <w:szCs w:val="22"/>
          <w:lang w:val="es-MX" w:eastAsia="es-MX"/>
        </w:rPr>
      </w:pPr>
      <w:hyperlink w:anchor="_Toc100945549" w:history="1">
        <w:r w:rsidR="0025522E" w:rsidRPr="00264BB6">
          <w:rPr>
            <w:rStyle w:val="Hipervnculo"/>
            <w:b/>
            <w:bCs/>
            <w:noProof/>
          </w:rPr>
          <w:t>Figura 9</w:t>
        </w:r>
        <w:r w:rsidR="0025522E" w:rsidRPr="00264BB6">
          <w:rPr>
            <w:rStyle w:val="Hipervnculo"/>
            <w:b/>
            <w:bCs/>
            <w:noProof/>
          </w:rPr>
          <w:noBreakHyphen/>
          <w:t>3</w:t>
        </w:r>
        <w:r w:rsidR="0025522E" w:rsidRPr="00264BB6">
          <w:rPr>
            <w:rStyle w:val="Hipervnculo"/>
            <w:noProof/>
          </w:rPr>
          <w:t>. Diagrama de presiones muro pantalla proyectado Pilona 3</w:t>
        </w:r>
        <w:r w:rsidR="0025522E">
          <w:rPr>
            <w:noProof/>
            <w:webHidden/>
          </w:rPr>
          <w:tab/>
        </w:r>
        <w:r w:rsidR="0025522E">
          <w:rPr>
            <w:noProof/>
            <w:webHidden/>
          </w:rPr>
          <w:fldChar w:fldCharType="begin"/>
        </w:r>
        <w:r w:rsidR="0025522E">
          <w:rPr>
            <w:noProof/>
            <w:webHidden/>
          </w:rPr>
          <w:instrText xml:space="preserve"> PAGEREF _Toc100945549 \h </w:instrText>
        </w:r>
        <w:r w:rsidR="0025522E">
          <w:rPr>
            <w:noProof/>
            <w:webHidden/>
          </w:rPr>
        </w:r>
        <w:r w:rsidR="0025522E">
          <w:rPr>
            <w:noProof/>
            <w:webHidden/>
          </w:rPr>
          <w:fldChar w:fldCharType="separate"/>
        </w:r>
        <w:r w:rsidR="00F52954">
          <w:rPr>
            <w:noProof/>
            <w:webHidden/>
          </w:rPr>
          <w:t>62</w:t>
        </w:r>
        <w:r w:rsidR="0025522E">
          <w:rPr>
            <w:noProof/>
            <w:webHidden/>
          </w:rPr>
          <w:fldChar w:fldCharType="end"/>
        </w:r>
      </w:hyperlink>
    </w:p>
    <w:p w14:paraId="50B9E3E3" w14:textId="7F637BC6" w:rsidR="00A736F3" w:rsidRPr="004A0B6D" w:rsidRDefault="00A736F3" w:rsidP="00A736F3">
      <w:pPr>
        <w:rPr>
          <w:lang w:val="es-US" w:eastAsia="es-MX"/>
        </w:rPr>
      </w:pPr>
      <w:r w:rsidRPr="006F3496">
        <w:fldChar w:fldCharType="end"/>
      </w:r>
    </w:p>
    <w:p w14:paraId="06685515" w14:textId="77777777" w:rsidR="00A736F3" w:rsidRDefault="00A736F3" w:rsidP="00A736F3">
      <w:pPr>
        <w:jc w:val="center"/>
        <w:rPr>
          <w:b/>
          <w:lang w:val="es-ES"/>
        </w:rPr>
      </w:pPr>
      <w:bookmarkStart w:id="4" w:name="_Hlk66208556"/>
    </w:p>
    <w:p w14:paraId="4518DF72" w14:textId="77777777" w:rsidR="00A736F3" w:rsidRDefault="00A736F3" w:rsidP="00A736F3">
      <w:pPr>
        <w:jc w:val="center"/>
        <w:rPr>
          <w:b/>
          <w:lang w:val="es-ES"/>
        </w:rPr>
      </w:pPr>
    </w:p>
    <w:p w14:paraId="6640E5AA" w14:textId="77777777" w:rsidR="00A736F3" w:rsidRDefault="00A736F3" w:rsidP="00A736F3">
      <w:pPr>
        <w:jc w:val="center"/>
        <w:rPr>
          <w:b/>
          <w:lang w:val="es-ES"/>
        </w:rPr>
      </w:pPr>
    </w:p>
    <w:bookmarkEnd w:id="4"/>
    <w:p w14:paraId="721C1BE6" w14:textId="48695403" w:rsidR="006F250B" w:rsidRDefault="006F250B" w:rsidP="00EF710A"/>
    <w:p w14:paraId="0BC8D714" w14:textId="32EFC187" w:rsidR="00CF31E7" w:rsidRDefault="00CF31E7" w:rsidP="00EF710A"/>
    <w:p w14:paraId="32E038C7" w14:textId="77777777" w:rsidR="00CF31E7" w:rsidRDefault="00CF31E7" w:rsidP="00EF710A"/>
    <w:p w14:paraId="3D017BAB" w14:textId="7CF2264C" w:rsidR="006F250B" w:rsidRDefault="006F250B" w:rsidP="00EF710A"/>
    <w:p w14:paraId="70B42B97" w14:textId="4AF934F8" w:rsidR="006F250B" w:rsidRDefault="006F250B" w:rsidP="00EF710A"/>
    <w:p w14:paraId="5571E456" w14:textId="0D5193B5" w:rsidR="006F250B" w:rsidRDefault="006F250B" w:rsidP="00EF710A"/>
    <w:p w14:paraId="0D9C3FC7" w14:textId="3E477189" w:rsidR="006F250B" w:rsidRDefault="006F250B" w:rsidP="00EF710A"/>
    <w:p w14:paraId="55DB701B" w14:textId="5E68A5C1" w:rsidR="006F250B" w:rsidRDefault="006F250B" w:rsidP="00EF710A"/>
    <w:p w14:paraId="6FABD72B" w14:textId="2E6A88B4" w:rsidR="006F250B" w:rsidRDefault="006F250B" w:rsidP="00EF710A"/>
    <w:p w14:paraId="480B3370" w14:textId="70C1258D" w:rsidR="006F250B" w:rsidRDefault="006F250B" w:rsidP="00EF710A"/>
    <w:p w14:paraId="3CCA9892" w14:textId="434BE6BD" w:rsidR="006F250B" w:rsidRDefault="006F250B" w:rsidP="00EF710A"/>
    <w:p w14:paraId="51DFC85C" w14:textId="11165A40" w:rsidR="006F250B" w:rsidRDefault="006F250B" w:rsidP="00EF710A"/>
    <w:p w14:paraId="21910126" w14:textId="52E5D59C" w:rsidR="006F250B" w:rsidRDefault="006F250B" w:rsidP="00EF710A"/>
    <w:p w14:paraId="5640B476" w14:textId="0B57F733" w:rsidR="006F250B" w:rsidRDefault="006F250B" w:rsidP="00EF710A"/>
    <w:p w14:paraId="48B31B52" w14:textId="1A2BF0AF" w:rsidR="006F250B" w:rsidRDefault="006F250B" w:rsidP="00EF710A"/>
    <w:p w14:paraId="22BD1F86" w14:textId="4C6F2920" w:rsidR="006F250B" w:rsidRDefault="006F250B" w:rsidP="00EF710A"/>
    <w:p w14:paraId="5F899B79" w14:textId="3D1E4B8C" w:rsidR="006F250B" w:rsidRDefault="006F250B" w:rsidP="00EF710A"/>
    <w:p w14:paraId="4E45047D" w14:textId="48CA05F4" w:rsidR="006F250B" w:rsidRDefault="006F250B" w:rsidP="00EF710A"/>
    <w:p w14:paraId="0953339E" w14:textId="57EFDCEF" w:rsidR="006F250B" w:rsidRDefault="006F250B" w:rsidP="00EF710A"/>
    <w:p w14:paraId="27FBA0EE" w14:textId="7B5997B5" w:rsidR="006F250B" w:rsidRDefault="006F250B" w:rsidP="00EF710A"/>
    <w:p w14:paraId="371E055F" w14:textId="15C0E8DA" w:rsidR="006F250B" w:rsidRDefault="006F250B" w:rsidP="00EF710A"/>
    <w:p w14:paraId="24B1B6C8" w14:textId="50BDEA5A" w:rsidR="006F250B" w:rsidRDefault="006F250B" w:rsidP="00EF710A"/>
    <w:p w14:paraId="20D4546A" w14:textId="0CB7388F" w:rsidR="006F250B" w:rsidRDefault="006F250B" w:rsidP="00EF710A"/>
    <w:p w14:paraId="6C017574" w14:textId="0F03C321" w:rsidR="006F250B" w:rsidRDefault="006F250B" w:rsidP="00EF710A"/>
    <w:p w14:paraId="1E617054" w14:textId="1B1F07DB" w:rsidR="006F250B" w:rsidRDefault="006F250B" w:rsidP="00EF710A"/>
    <w:p w14:paraId="107D1F06" w14:textId="2B1BE114" w:rsidR="006F250B" w:rsidRDefault="006F250B" w:rsidP="00EF710A"/>
    <w:p w14:paraId="67968312" w14:textId="142F3C55" w:rsidR="006F250B" w:rsidRDefault="006F250B" w:rsidP="00EF710A"/>
    <w:p w14:paraId="732A46D8" w14:textId="37ECAEA0" w:rsidR="006F250B" w:rsidRDefault="006F250B" w:rsidP="00EF710A"/>
    <w:p w14:paraId="3C147D6D" w14:textId="77777777" w:rsidR="00EF710A" w:rsidRDefault="00EF710A" w:rsidP="00EF710A"/>
    <w:p w14:paraId="791C9E6E" w14:textId="77777777" w:rsidR="00EF710A" w:rsidRDefault="00EF710A" w:rsidP="00EF710A"/>
    <w:p w14:paraId="418E26F7" w14:textId="00EAB399" w:rsidR="002B1609" w:rsidRDefault="00D4616D" w:rsidP="002B1609">
      <w:pPr>
        <w:pStyle w:val="Ttulo1"/>
        <w:rPr>
          <w:lang w:eastAsia="es-CO"/>
        </w:rPr>
      </w:pPr>
      <w:bookmarkStart w:id="5" w:name="_Toc100945504"/>
      <w:bookmarkStart w:id="6" w:name="_Toc46839675"/>
      <w:bookmarkStart w:id="7" w:name="_Toc47101557"/>
      <w:bookmarkStart w:id="8" w:name="_Toc47102447"/>
      <w:r>
        <w:rPr>
          <w:lang w:eastAsia="es-CO"/>
        </w:rPr>
        <w:lastRenderedPageBreak/>
        <w:t>INTRODUCCION</w:t>
      </w:r>
      <w:bookmarkEnd w:id="5"/>
      <w:r w:rsidR="002B1609">
        <w:rPr>
          <w:lang w:eastAsia="es-CO"/>
        </w:rPr>
        <w:t xml:space="preserve"> </w:t>
      </w:r>
    </w:p>
    <w:p w14:paraId="2C355A1A" w14:textId="77777777" w:rsidR="002B1609" w:rsidRDefault="002B1609" w:rsidP="00EF710A">
      <w:pPr>
        <w:ind w:left="425"/>
        <w:rPr>
          <w:rFonts w:cstheme="minorHAnsi"/>
          <w:lang w:val="es-MX"/>
        </w:rPr>
      </w:pPr>
    </w:p>
    <w:p w14:paraId="11360D59" w14:textId="77777777" w:rsidR="00D4616D" w:rsidRPr="00D4616D" w:rsidRDefault="00D4616D" w:rsidP="00D4616D">
      <w:pPr>
        <w:suppressAutoHyphens w:val="0"/>
        <w:autoSpaceDE w:val="0"/>
        <w:autoSpaceDN w:val="0"/>
        <w:adjustRightInd w:val="0"/>
        <w:rPr>
          <w:color w:val="000000"/>
          <w:szCs w:val="22"/>
          <w:lang w:eastAsia="es-CO"/>
        </w:rPr>
      </w:pPr>
      <w:r w:rsidRPr="00D4616D">
        <w:rPr>
          <w:color w:val="000000"/>
          <w:szCs w:val="22"/>
          <w:lang w:eastAsia="es-CO"/>
        </w:rPr>
        <w:t>En el marco del Contrato de Consultoría No. 1630 de 2020 del Instituto de Desarrollo Urbano - IDU, cuyo objeto es “Actualización, Ajustes y Complementación de la Factibilidad y los Estudios y Diseños del Cable Aéreo en San Cristóbal, en la ciudad de Bogotá D.C.” el Consorcio CS se permite entregar a la Interventoría el presente documento que contiene los productos y subproductos de la especialidad de estructuras a nivel de FACTIBILIDAD.</w:t>
      </w:r>
    </w:p>
    <w:p w14:paraId="61AAC01C" w14:textId="77777777" w:rsidR="00D4616D" w:rsidRPr="00D4616D" w:rsidRDefault="00D4616D" w:rsidP="00D4616D">
      <w:pPr>
        <w:suppressAutoHyphens w:val="0"/>
        <w:autoSpaceDE w:val="0"/>
        <w:autoSpaceDN w:val="0"/>
        <w:adjustRightInd w:val="0"/>
        <w:rPr>
          <w:color w:val="000000"/>
          <w:szCs w:val="22"/>
          <w:lang w:eastAsia="es-CO"/>
        </w:rPr>
      </w:pPr>
    </w:p>
    <w:p w14:paraId="6E98D586" w14:textId="77777777" w:rsidR="00D4616D" w:rsidRPr="00D4616D" w:rsidRDefault="00D4616D" w:rsidP="00D4616D">
      <w:pPr>
        <w:suppressAutoHyphens w:val="0"/>
        <w:autoSpaceDE w:val="0"/>
        <w:autoSpaceDN w:val="0"/>
        <w:adjustRightInd w:val="0"/>
        <w:rPr>
          <w:color w:val="000000"/>
          <w:szCs w:val="22"/>
          <w:lang w:eastAsia="es-CO"/>
        </w:rPr>
      </w:pPr>
      <w:r w:rsidRPr="00D4616D">
        <w:rPr>
          <w:color w:val="000000"/>
          <w:szCs w:val="22"/>
          <w:lang w:eastAsia="es-CO"/>
        </w:rPr>
        <w:t xml:space="preserve">El presente informe contiene la evaluación estructural a partir del proyecto urbano, el cual comprende muros de culata o colindantes, muros de contención para definir niveles de plazuelas o contención de escaleras. </w:t>
      </w:r>
    </w:p>
    <w:p w14:paraId="78447056" w14:textId="77777777" w:rsidR="00D4616D" w:rsidRPr="00D4616D" w:rsidRDefault="00D4616D" w:rsidP="00D4616D">
      <w:pPr>
        <w:suppressAutoHyphens w:val="0"/>
        <w:autoSpaceDE w:val="0"/>
        <w:autoSpaceDN w:val="0"/>
        <w:adjustRightInd w:val="0"/>
        <w:rPr>
          <w:color w:val="000000"/>
          <w:szCs w:val="22"/>
          <w:lang w:eastAsia="es-CO"/>
        </w:rPr>
      </w:pPr>
    </w:p>
    <w:p w14:paraId="2792E6EA" w14:textId="67F3D705" w:rsidR="007A3159" w:rsidRDefault="00D4616D" w:rsidP="007A3159">
      <w:pPr>
        <w:rPr>
          <w:b/>
          <w:color w:val="000000"/>
          <w:szCs w:val="22"/>
          <w:lang w:eastAsia="es-CO"/>
        </w:rPr>
      </w:pPr>
      <w:r w:rsidRPr="00D4616D">
        <w:rPr>
          <w:color w:val="000000"/>
          <w:szCs w:val="22"/>
          <w:lang w:eastAsia="es-CO"/>
        </w:rPr>
        <w:t xml:space="preserve">Los diseños estructurales de muros son acordes al tipo de estructura recomendado para la implantación de estos en las diferentes zonas requeridas indicadas en el párrafo anterior. Del informe geotécnico </w:t>
      </w:r>
      <w:bookmarkStart w:id="9" w:name="_Hlk69140090"/>
      <w:r w:rsidR="007A3159" w:rsidRPr="007A3159">
        <w:rPr>
          <w:color w:val="000000"/>
          <w:szCs w:val="22"/>
          <w:lang w:eastAsia="es-CO"/>
        </w:rPr>
        <w:t>INF-GEO--CASC-043-21</w:t>
      </w:r>
      <w:bookmarkEnd w:id="9"/>
      <w:r w:rsidR="007A3159">
        <w:rPr>
          <w:color w:val="000000"/>
          <w:szCs w:val="22"/>
          <w:lang w:eastAsia="es-CO"/>
        </w:rPr>
        <w:t xml:space="preserve">, </w:t>
      </w:r>
      <w:r w:rsidR="007A3159" w:rsidRPr="007A3159">
        <w:rPr>
          <w:color w:val="000000"/>
          <w:szCs w:val="22"/>
          <w:lang w:eastAsia="es-CO"/>
        </w:rPr>
        <w:t>INFORME DE DISEÑOS DEFINITIVOS-GEOTECNIA</w:t>
      </w:r>
      <w:r w:rsidR="007A3159">
        <w:rPr>
          <w:color w:val="000000"/>
          <w:szCs w:val="22"/>
          <w:lang w:eastAsia="es-CO"/>
        </w:rPr>
        <w:t xml:space="preserve"> </w:t>
      </w:r>
      <w:r w:rsidRPr="00D4616D">
        <w:rPr>
          <w:color w:val="000000"/>
          <w:szCs w:val="22"/>
          <w:lang w:eastAsia="es-CO"/>
        </w:rPr>
        <w:t xml:space="preserve">se obtuvieron además las propiedades del suelo, capacidades de carga respecto a las diferentes zonas geotécnicas donde se ubican cada una de las pilonas, y en donde se </w:t>
      </w:r>
      <w:r w:rsidRPr="007A3159">
        <w:rPr>
          <w:bCs/>
          <w:color w:val="000000"/>
          <w:szCs w:val="22"/>
          <w:lang w:eastAsia="es-CO"/>
        </w:rPr>
        <w:t>realizará la mejora en estas a partir del proyecto de urbanismo.</w:t>
      </w:r>
    </w:p>
    <w:p w14:paraId="502B51D2" w14:textId="77777777" w:rsidR="00D4616D" w:rsidRPr="00D4616D" w:rsidRDefault="00D4616D" w:rsidP="00D4616D">
      <w:pPr>
        <w:pStyle w:val="Graficas"/>
        <w:jc w:val="both"/>
        <w:rPr>
          <w:b w:val="0"/>
          <w:color w:val="000000"/>
          <w:sz w:val="22"/>
          <w:szCs w:val="22"/>
          <w:lang w:val="es-CO" w:eastAsia="es-CO"/>
        </w:rPr>
      </w:pPr>
    </w:p>
    <w:p w14:paraId="6634CBE9" w14:textId="3594193D" w:rsidR="00AD7187" w:rsidRPr="00D4616D" w:rsidRDefault="00D4616D" w:rsidP="00F06BF9">
      <w:pPr>
        <w:pStyle w:val="Ttulo1"/>
        <w:spacing w:before="0" w:line="276" w:lineRule="auto"/>
        <w:ind w:left="462"/>
        <w:rPr>
          <w:rFonts w:cstheme="minorHAnsi"/>
          <w:szCs w:val="24"/>
          <w:lang w:val="es-MX"/>
        </w:rPr>
      </w:pPr>
      <w:bookmarkStart w:id="10" w:name="_Toc100945505"/>
      <w:r>
        <w:rPr>
          <w:lang w:eastAsia="es-CO"/>
        </w:rPr>
        <w:t>OBJETIVO</w:t>
      </w:r>
      <w:bookmarkEnd w:id="10"/>
    </w:p>
    <w:p w14:paraId="57174449" w14:textId="77777777" w:rsidR="00D4616D" w:rsidRDefault="00D4616D" w:rsidP="00D4616D">
      <w:pPr>
        <w:pStyle w:val="Ttulo2"/>
        <w:rPr>
          <w:szCs w:val="22"/>
        </w:rPr>
      </w:pPr>
      <w:bookmarkStart w:id="11" w:name="_Toc95636658"/>
      <w:bookmarkStart w:id="12" w:name="_Toc100945506"/>
      <w:r>
        <w:rPr>
          <w:szCs w:val="22"/>
        </w:rPr>
        <w:t>Objetivo general</w:t>
      </w:r>
      <w:bookmarkEnd w:id="11"/>
      <w:bookmarkEnd w:id="12"/>
    </w:p>
    <w:p w14:paraId="32A38614" w14:textId="77777777" w:rsidR="00D4616D" w:rsidRDefault="00D4616D" w:rsidP="00D4616D"/>
    <w:p w14:paraId="465B73C6" w14:textId="77777777" w:rsidR="00D4616D" w:rsidRPr="00E04A9C" w:rsidRDefault="00D4616D" w:rsidP="00D4616D">
      <w:r>
        <w:t xml:space="preserve">Realizar el informe de factibilidad del proyecto </w:t>
      </w:r>
      <w:r w:rsidRPr="0064524F">
        <w:rPr>
          <w:color w:val="000000"/>
          <w:sz w:val="23"/>
          <w:szCs w:val="23"/>
          <w:lang w:eastAsia="es-CO"/>
        </w:rPr>
        <w:t>“Actualización, Ajustes y Complementación de la Factibilidad y los Estudios y Diseños del Cable Aéreo en San Cristóbal, en la ciudad de Bogotá D.C.”</w:t>
      </w:r>
      <w:r>
        <w:rPr>
          <w:color w:val="000000"/>
          <w:sz w:val="23"/>
          <w:szCs w:val="23"/>
          <w:lang w:eastAsia="es-CO"/>
        </w:rPr>
        <w:t xml:space="preserve"> en donde se concluyan los diseños estructurales de los muros de contención o lindero de las obras complementarias, como lo son del proyecto de urbanismo.</w:t>
      </w:r>
    </w:p>
    <w:p w14:paraId="3D7549D9" w14:textId="77777777" w:rsidR="00D4616D" w:rsidRPr="00474D36" w:rsidRDefault="00D4616D" w:rsidP="00D4616D">
      <w:pPr>
        <w:pStyle w:val="Ttulo2"/>
        <w:rPr>
          <w:szCs w:val="22"/>
        </w:rPr>
      </w:pPr>
      <w:bookmarkStart w:id="13" w:name="_Toc95636659"/>
      <w:bookmarkStart w:id="14" w:name="_Toc100945507"/>
      <w:r w:rsidRPr="00474D36">
        <w:rPr>
          <w:szCs w:val="22"/>
        </w:rPr>
        <w:t>Objetivos específicos</w:t>
      </w:r>
      <w:bookmarkEnd w:id="13"/>
      <w:bookmarkEnd w:id="14"/>
    </w:p>
    <w:p w14:paraId="579ED848" w14:textId="77777777" w:rsidR="00D4616D" w:rsidRPr="00474D36" w:rsidRDefault="00D4616D" w:rsidP="00D4616D"/>
    <w:p w14:paraId="03DC22D1" w14:textId="77777777" w:rsidR="00D4616D" w:rsidRPr="00474D36" w:rsidRDefault="00D4616D" w:rsidP="00D4616D">
      <w:pPr>
        <w:rPr>
          <w:rFonts w:cs="Calibri"/>
        </w:rPr>
      </w:pPr>
      <w:r w:rsidRPr="00474D36">
        <w:rPr>
          <w:rFonts w:cs="Calibri"/>
        </w:rPr>
        <w:t>De acuerdo con los requerimientos técnicos de la normatividad vigente, del contrato y sus apéndices, incluidos en los términos de referencia para el presente proyecto, se definen los objetivos específicos del presente informe:</w:t>
      </w:r>
    </w:p>
    <w:p w14:paraId="2F306B8B" w14:textId="77777777" w:rsidR="00D4616D" w:rsidRPr="00474D36" w:rsidRDefault="00D4616D" w:rsidP="00D4616D">
      <w:pPr>
        <w:rPr>
          <w:rFonts w:cs="Calibri"/>
        </w:rPr>
      </w:pPr>
    </w:p>
    <w:p w14:paraId="6F9A6F23" w14:textId="77777777" w:rsidR="00D4616D" w:rsidRPr="00474D36" w:rsidRDefault="00D4616D" w:rsidP="00EB0923">
      <w:pPr>
        <w:pStyle w:val="Prrafodelista"/>
        <w:numPr>
          <w:ilvl w:val="0"/>
          <w:numId w:val="2"/>
        </w:numPr>
        <w:suppressAutoHyphens w:val="0"/>
        <w:contextualSpacing/>
        <w:rPr>
          <w:szCs w:val="22"/>
        </w:rPr>
      </w:pPr>
      <w:r w:rsidRPr="00474D36">
        <w:rPr>
          <w:rFonts w:cs="Calibri"/>
        </w:rPr>
        <w:t xml:space="preserve">Diseño </w:t>
      </w:r>
      <w:r>
        <w:rPr>
          <w:rFonts w:cs="Calibri"/>
        </w:rPr>
        <w:t>estructural de muros de contención y muros culata o colindantes.</w:t>
      </w:r>
    </w:p>
    <w:p w14:paraId="12A68209" w14:textId="77777777" w:rsidR="00D4616D" w:rsidRPr="00474D36" w:rsidRDefault="00D4616D" w:rsidP="00EB0923">
      <w:pPr>
        <w:pStyle w:val="Prrafodelista"/>
        <w:suppressAutoHyphens w:val="0"/>
        <w:ind w:left="720"/>
        <w:contextualSpacing/>
        <w:rPr>
          <w:szCs w:val="22"/>
        </w:rPr>
      </w:pPr>
    </w:p>
    <w:p w14:paraId="18D7518A" w14:textId="77777777" w:rsidR="00D4616D" w:rsidRPr="0002469A" w:rsidRDefault="00D4616D" w:rsidP="00EB0923">
      <w:pPr>
        <w:pStyle w:val="Prrafodelista"/>
        <w:numPr>
          <w:ilvl w:val="0"/>
          <w:numId w:val="2"/>
        </w:numPr>
        <w:suppressAutoHyphens w:val="0"/>
        <w:contextualSpacing/>
        <w:rPr>
          <w:szCs w:val="22"/>
        </w:rPr>
      </w:pPr>
      <w:r w:rsidRPr="00474D36">
        <w:rPr>
          <w:rFonts w:cs="Calibri"/>
        </w:rPr>
        <w:t xml:space="preserve">Identificación </w:t>
      </w:r>
      <w:r>
        <w:rPr>
          <w:rFonts w:cs="Calibri"/>
        </w:rPr>
        <w:t>de cimentaciones que pudieran causar sobrecargas o el comportamiento a las viviendas colindantes.</w:t>
      </w:r>
    </w:p>
    <w:p w14:paraId="175FCC70" w14:textId="77777777" w:rsidR="00D4616D" w:rsidRPr="0002469A" w:rsidRDefault="00D4616D" w:rsidP="00EB0923">
      <w:pPr>
        <w:pStyle w:val="Prrafodelista"/>
        <w:rPr>
          <w:rFonts w:cs="Calibri"/>
        </w:rPr>
      </w:pPr>
    </w:p>
    <w:p w14:paraId="5132AC18" w14:textId="77777777" w:rsidR="00D4616D" w:rsidRPr="00474D36" w:rsidRDefault="00D4616D" w:rsidP="00EB0923">
      <w:pPr>
        <w:pStyle w:val="Prrafodelista"/>
        <w:numPr>
          <w:ilvl w:val="0"/>
          <w:numId w:val="2"/>
        </w:numPr>
        <w:suppressAutoHyphens w:val="0"/>
        <w:contextualSpacing/>
        <w:rPr>
          <w:szCs w:val="22"/>
        </w:rPr>
      </w:pPr>
      <w:r>
        <w:rPr>
          <w:rFonts w:cs="Calibri"/>
        </w:rPr>
        <w:t>Evaluar la mejor solución estructural con base en las recomendaciones geotécnicas.</w:t>
      </w:r>
    </w:p>
    <w:p w14:paraId="2000F288" w14:textId="77777777" w:rsidR="00D4616D" w:rsidRPr="00474D36" w:rsidRDefault="00D4616D" w:rsidP="00EB0923">
      <w:pPr>
        <w:pStyle w:val="Prrafodelista"/>
        <w:rPr>
          <w:szCs w:val="22"/>
        </w:rPr>
      </w:pPr>
    </w:p>
    <w:p w14:paraId="7F810839" w14:textId="03EA5E98" w:rsidR="00EF710A" w:rsidRPr="00EB0923" w:rsidRDefault="00D4616D" w:rsidP="00DF3FD5">
      <w:pPr>
        <w:pStyle w:val="Prrafodelista"/>
        <w:numPr>
          <w:ilvl w:val="0"/>
          <w:numId w:val="2"/>
        </w:numPr>
        <w:suppressAutoHyphens w:val="0"/>
        <w:spacing w:line="276" w:lineRule="auto"/>
        <w:contextualSpacing/>
        <w:rPr>
          <w:color w:val="000000"/>
          <w:sz w:val="24"/>
          <w:lang w:val="es-MX"/>
        </w:rPr>
      </w:pPr>
      <w:r w:rsidRPr="00EB0923">
        <w:rPr>
          <w:szCs w:val="22"/>
        </w:rPr>
        <w:t>Evaluación del tipo de procedimiento constructivo a emplear.</w:t>
      </w:r>
    </w:p>
    <w:p w14:paraId="29646BA5" w14:textId="15847A22" w:rsidR="002B1609" w:rsidRDefault="002225DF" w:rsidP="002B1609">
      <w:pPr>
        <w:pStyle w:val="Ttulo1"/>
        <w:rPr>
          <w:lang w:eastAsia="es-CO"/>
        </w:rPr>
      </w:pPr>
      <w:bookmarkStart w:id="15" w:name="_Toc100945508"/>
      <w:bookmarkStart w:id="16" w:name="_Toc364100902"/>
      <w:bookmarkStart w:id="17" w:name="_Toc59725983"/>
      <w:bookmarkStart w:id="18" w:name="_Toc60774610"/>
      <w:r>
        <w:rPr>
          <w:lang w:eastAsia="es-CO"/>
        </w:rPr>
        <w:lastRenderedPageBreak/>
        <w:t>ANALISIS Y DISEÑO DE MUROS DE CONTENCION</w:t>
      </w:r>
      <w:bookmarkEnd w:id="15"/>
      <w:r w:rsidR="002B1609">
        <w:rPr>
          <w:lang w:eastAsia="es-CO"/>
        </w:rPr>
        <w:t xml:space="preserve"> </w:t>
      </w:r>
    </w:p>
    <w:p w14:paraId="310AAC8F" w14:textId="77777777" w:rsidR="00AD03BA" w:rsidRDefault="00AD03BA" w:rsidP="00AD03BA">
      <w:pPr>
        <w:rPr>
          <w:lang w:val="es-ES"/>
        </w:rPr>
      </w:pPr>
      <w:bookmarkStart w:id="19" w:name="_Hlk99348302"/>
    </w:p>
    <w:p w14:paraId="1D3E9165" w14:textId="2B69BE21" w:rsidR="00AD03BA" w:rsidRPr="00AD03BA" w:rsidRDefault="00AD03BA" w:rsidP="00AD03BA">
      <w:pPr>
        <w:pStyle w:val="e1t"/>
        <w:spacing w:line="276" w:lineRule="auto"/>
        <w:ind w:left="0"/>
        <w:jc w:val="both"/>
        <w:rPr>
          <w:rFonts w:eastAsia="Times New Roman" w:cstheme="minorHAnsi"/>
          <w:sz w:val="22"/>
          <w:szCs w:val="24"/>
          <w:lang w:val="es-MX" w:eastAsia="zh-CN"/>
        </w:rPr>
      </w:pPr>
      <w:r w:rsidRPr="00AD03BA">
        <w:rPr>
          <w:rFonts w:eastAsia="Times New Roman" w:cstheme="minorHAnsi"/>
          <w:sz w:val="22"/>
          <w:szCs w:val="24"/>
          <w:lang w:val="es-MX" w:eastAsia="zh-CN"/>
        </w:rPr>
        <w:t>Las estructuras de contención son utilizadas para resistir los empujes laterales producidos por un material almacenado, por un líquido o bien por materiales sueltos a los que por determinadas razones no se pueda permitir que adopten su talud natural. Esto ocurre generalmente en excavaciones, desmontes o terraplenes en donde el ancho de estos es limitado ya sea por colindancias o bien porque así lo requiere el proyecto.</w:t>
      </w:r>
    </w:p>
    <w:p w14:paraId="6F2057C3" w14:textId="12AFD128" w:rsidR="00AD03BA" w:rsidRPr="00AD03BA" w:rsidRDefault="00AD03BA" w:rsidP="00AD03BA">
      <w:pPr>
        <w:pStyle w:val="e1t"/>
        <w:spacing w:line="276" w:lineRule="auto"/>
        <w:ind w:left="0"/>
        <w:jc w:val="both"/>
        <w:rPr>
          <w:rFonts w:eastAsia="Times New Roman" w:cstheme="minorHAnsi"/>
          <w:sz w:val="22"/>
          <w:szCs w:val="24"/>
          <w:lang w:val="es-MX" w:eastAsia="zh-CN"/>
        </w:rPr>
      </w:pPr>
      <w:r w:rsidRPr="00AD03BA">
        <w:rPr>
          <w:rFonts w:eastAsia="Times New Roman" w:cstheme="minorHAnsi"/>
          <w:sz w:val="22"/>
          <w:szCs w:val="24"/>
          <w:lang w:val="es-MX" w:eastAsia="zh-CN"/>
        </w:rPr>
        <w:t>Los muros de contención en voladizo que son de concreto reforzado se utilizan cuando no se desea tener grandes volúmenes de muro y evitar con esto, la transmisión de mayores esfuerzos a la cimentación. Su condición de equilibrio depende fundamentalmente de la base de sustentación del muro, ya que, la losa de cimentación deberá tener las dimensiones necesarias para evitar los efectos de deslizamiento y volteo.</w:t>
      </w:r>
    </w:p>
    <w:p w14:paraId="71BC0BB5" w14:textId="73CA2873" w:rsidR="00A533C4" w:rsidRDefault="00AD03BA" w:rsidP="00AD03BA">
      <w:pPr>
        <w:pStyle w:val="e1t"/>
        <w:spacing w:line="276" w:lineRule="auto"/>
        <w:ind w:left="0"/>
        <w:jc w:val="both"/>
        <w:rPr>
          <w:rFonts w:eastAsia="Times New Roman" w:cstheme="minorHAnsi"/>
          <w:sz w:val="22"/>
          <w:szCs w:val="24"/>
          <w:lang w:val="es-MX" w:eastAsia="zh-CN"/>
        </w:rPr>
      </w:pPr>
      <w:r w:rsidRPr="00AD03BA">
        <w:rPr>
          <w:rFonts w:eastAsia="Times New Roman" w:cstheme="minorHAnsi"/>
          <w:sz w:val="22"/>
          <w:szCs w:val="24"/>
          <w:lang w:val="es-MX" w:eastAsia="zh-CN"/>
        </w:rPr>
        <w:t>Generalmente los muros de retención deben proyectarse para soportar la presión hidrostática y la del terreno, pero usualmente no se diseña dicho muro para resistir la presión hidrostática, por lo tanto, deben estar provistos de sistemas para drenar el agua. Estos drenes deben estar colocados aproximadamente a cada 3m, tanto en dirección vertical como horizontal</w:t>
      </w:r>
      <w:r>
        <w:rPr>
          <w:rFonts w:eastAsia="Times New Roman" w:cstheme="minorHAnsi"/>
          <w:sz w:val="22"/>
          <w:szCs w:val="24"/>
          <w:lang w:val="es-MX" w:eastAsia="zh-CN"/>
        </w:rPr>
        <w:t>.</w:t>
      </w:r>
    </w:p>
    <w:p w14:paraId="75FD5E2D" w14:textId="5DF533E9" w:rsidR="00A533C4" w:rsidRPr="00A533C4" w:rsidRDefault="00A533C4" w:rsidP="00A533C4">
      <w:pPr>
        <w:pStyle w:val="e1t"/>
        <w:spacing w:line="276" w:lineRule="auto"/>
        <w:ind w:left="0"/>
        <w:jc w:val="both"/>
        <w:rPr>
          <w:rFonts w:eastAsia="Times New Roman" w:cstheme="minorHAnsi"/>
          <w:sz w:val="22"/>
          <w:szCs w:val="24"/>
          <w:lang w:val="es-MX" w:eastAsia="zh-CN"/>
        </w:rPr>
      </w:pPr>
      <w:r>
        <w:rPr>
          <w:rFonts w:eastAsia="Times New Roman" w:cstheme="minorHAnsi"/>
          <w:sz w:val="22"/>
          <w:szCs w:val="24"/>
          <w:lang w:val="es-MX" w:eastAsia="zh-CN"/>
        </w:rPr>
        <w:t>L</w:t>
      </w:r>
      <w:r w:rsidRPr="00A533C4">
        <w:rPr>
          <w:rFonts w:eastAsia="Times New Roman" w:cstheme="minorHAnsi"/>
          <w:sz w:val="22"/>
          <w:szCs w:val="24"/>
          <w:lang w:val="es-MX" w:eastAsia="zh-CN"/>
        </w:rPr>
        <w:t>as fuerzas principales que se deben de tomar en cuenta para el análisis de cualquier tipo de muro de retención son las siguientes:</w:t>
      </w:r>
    </w:p>
    <w:p w14:paraId="1412DD5C" w14:textId="6BDD444B" w:rsidR="00A533C4" w:rsidRPr="00A533C4" w:rsidRDefault="00A533C4" w:rsidP="00A533C4">
      <w:pPr>
        <w:pStyle w:val="e1t"/>
        <w:spacing w:line="276" w:lineRule="auto"/>
        <w:ind w:left="0"/>
        <w:jc w:val="both"/>
        <w:rPr>
          <w:rFonts w:eastAsia="Times New Roman" w:cstheme="minorHAnsi"/>
          <w:sz w:val="22"/>
          <w:szCs w:val="24"/>
          <w:lang w:val="es-MX" w:eastAsia="zh-CN"/>
        </w:rPr>
      </w:pPr>
      <w:r>
        <w:rPr>
          <w:rFonts w:eastAsia="Times New Roman" w:cstheme="minorHAnsi"/>
          <w:sz w:val="22"/>
          <w:szCs w:val="24"/>
          <w:lang w:val="es-MX" w:eastAsia="zh-CN"/>
        </w:rPr>
        <w:t>E</w:t>
      </w:r>
      <w:r w:rsidRPr="00A533C4">
        <w:rPr>
          <w:rFonts w:eastAsia="Times New Roman" w:cstheme="minorHAnsi"/>
          <w:sz w:val="22"/>
          <w:szCs w:val="24"/>
          <w:lang w:val="es-MX" w:eastAsia="zh-CN"/>
        </w:rPr>
        <w:t>l peso propio del muro que se puede obtener con precisión si se conocen sus dimensiones reales.</w:t>
      </w:r>
    </w:p>
    <w:p w14:paraId="32C2D363" w14:textId="2C573A6B" w:rsidR="00A533C4" w:rsidRPr="00A533C4" w:rsidRDefault="00A533C4" w:rsidP="00A533C4">
      <w:pPr>
        <w:pStyle w:val="e1t"/>
        <w:spacing w:line="276" w:lineRule="auto"/>
        <w:ind w:left="0"/>
        <w:jc w:val="both"/>
        <w:rPr>
          <w:rFonts w:eastAsia="Times New Roman" w:cstheme="minorHAnsi"/>
          <w:sz w:val="22"/>
          <w:szCs w:val="24"/>
          <w:lang w:val="es-MX" w:eastAsia="zh-CN"/>
        </w:rPr>
      </w:pPr>
      <w:r w:rsidRPr="00A533C4">
        <w:rPr>
          <w:rFonts w:eastAsia="Times New Roman" w:cstheme="minorHAnsi"/>
          <w:sz w:val="22"/>
          <w:szCs w:val="24"/>
          <w:lang w:val="es-MX" w:eastAsia="zh-CN"/>
        </w:rPr>
        <w:t>El empuje que ejerce la presión de la tierra contenida, el cual no ha sido posible determinarlo con exactitud, sin embargo, existen teorías como las de Rankine y Coulomb que son representadas por ecuaciones de aplicación práctica y sencilla. Según estas teorías, el empuje de tierras sigue una ley lineal que es directamente proporcional a la profundidad, es decir, la línea de presiones forma un triángulo cuya resultante pasa a un tercio de la altura y es igual al área total del triángulo.</w:t>
      </w:r>
    </w:p>
    <w:p w14:paraId="7905FE65" w14:textId="1E78F4F4" w:rsidR="00A533C4" w:rsidRDefault="00A533C4" w:rsidP="00AD03BA">
      <w:pPr>
        <w:pStyle w:val="e1t"/>
        <w:spacing w:line="276" w:lineRule="auto"/>
        <w:ind w:left="0"/>
        <w:jc w:val="both"/>
        <w:rPr>
          <w:rFonts w:eastAsia="Times New Roman" w:cstheme="minorHAnsi"/>
          <w:sz w:val="22"/>
          <w:szCs w:val="24"/>
          <w:lang w:val="es-MX" w:eastAsia="zh-CN"/>
        </w:rPr>
      </w:pPr>
      <w:r w:rsidRPr="00A533C4">
        <w:rPr>
          <w:rFonts w:eastAsia="Times New Roman" w:cstheme="minorHAnsi"/>
          <w:sz w:val="22"/>
          <w:szCs w:val="24"/>
          <w:lang w:val="es-MX" w:eastAsia="zh-CN"/>
        </w:rPr>
        <w:t>Cuando existen cargas adicionales en la superficie del terreno contenido y estas son originadas por losas de concreto, vías de ferrocarril, carreteras, estructuras, maquinaria, etc., el empuje se incrementa produciendo el mismo efecto que si aumentara la altura del terreno por contener. Esta sobrecarga está dada generalmente en términos de una altura equivalente del suelo, siendo esta igual a la carga adicional dividida entre el peso volumétrico del mismo, y el incremento del empuje se refleja, al aumentar la presión del terreno en cada punto linealmente</w:t>
      </w:r>
    </w:p>
    <w:p w14:paraId="2159E4BF" w14:textId="77777777" w:rsidR="00C3717F" w:rsidRDefault="00C3717F" w:rsidP="00AD03BA">
      <w:pPr>
        <w:pStyle w:val="e1t"/>
        <w:spacing w:line="276" w:lineRule="auto"/>
        <w:ind w:left="0"/>
        <w:jc w:val="both"/>
        <w:rPr>
          <w:rFonts w:eastAsia="Times New Roman" w:cstheme="minorHAnsi"/>
          <w:sz w:val="22"/>
          <w:szCs w:val="24"/>
          <w:lang w:val="es-MX" w:eastAsia="zh-CN"/>
        </w:rPr>
      </w:pPr>
    </w:p>
    <w:p w14:paraId="7F93881F" w14:textId="77777777" w:rsidR="00C3717F" w:rsidRPr="00C3717F" w:rsidRDefault="00C3717F" w:rsidP="00C3717F">
      <w:pPr>
        <w:pStyle w:val="e1t"/>
        <w:spacing w:line="276" w:lineRule="auto"/>
        <w:ind w:left="0"/>
        <w:jc w:val="both"/>
        <w:rPr>
          <w:rFonts w:eastAsia="Times New Roman" w:cstheme="minorHAnsi"/>
          <w:sz w:val="22"/>
          <w:szCs w:val="24"/>
          <w:lang w:val="es-MX" w:eastAsia="zh-CN"/>
        </w:rPr>
      </w:pPr>
      <w:r w:rsidRPr="00C3717F">
        <w:rPr>
          <w:rFonts w:eastAsia="Times New Roman" w:cstheme="minorHAnsi"/>
          <w:sz w:val="22"/>
          <w:szCs w:val="24"/>
          <w:lang w:val="es-MX" w:eastAsia="zh-CN"/>
        </w:rPr>
        <w:lastRenderedPageBreak/>
        <w:t>Existen algunos factores cuya acción puede incrementar también la magnitud de los empujes tales como las heladas, la expansión de los materiales de relleno, sismos, vibraciones, procesos de compactación, etc.</w:t>
      </w:r>
    </w:p>
    <w:p w14:paraId="0284FA1D" w14:textId="5F237FBC" w:rsidR="0052521E" w:rsidRDefault="00C3717F" w:rsidP="00A72937">
      <w:pPr>
        <w:pStyle w:val="e1t"/>
        <w:spacing w:line="276" w:lineRule="auto"/>
        <w:ind w:left="0"/>
        <w:jc w:val="both"/>
        <w:rPr>
          <w:lang w:val="es-ES"/>
        </w:rPr>
      </w:pPr>
      <w:r w:rsidRPr="00C3717F">
        <w:rPr>
          <w:rFonts w:eastAsia="Times New Roman" w:cstheme="minorHAnsi"/>
          <w:sz w:val="22"/>
          <w:szCs w:val="24"/>
          <w:lang w:val="es-MX" w:eastAsia="zh-CN"/>
        </w:rPr>
        <w:t>En lo que respecta a la fuerza sísmica que actúa sobre los muros, esta se debe considerar para la revisión de la estabilidad por cargas accidentales, y se puede obtener tomando en consideración el peso del terreno que actúa sobre la superficie critica de deslizamiento, y un valor del coeficiente sísmico que depende del tipo de terreno donde se desplanta la estructura.</w:t>
      </w:r>
    </w:p>
    <w:p w14:paraId="2A41E591" w14:textId="76A3BC8A" w:rsidR="0052521E" w:rsidRPr="0052521E" w:rsidRDefault="0052521E" w:rsidP="0052521E">
      <w:pPr>
        <w:pStyle w:val="e1t"/>
        <w:spacing w:line="276" w:lineRule="auto"/>
        <w:ind w:left="0"/>
        <w:jc w:val="both"/>
        <w:rPr>
          <w:rFonts w:eastAsia="Times New Roman" w:cstheme="minorHAnsi"/>
          <w:sz w:val="22"/>
          <w:szCs w:val="24"/>
          <w:lang w:val="es-MX" w:eastAsia="zh-CN"/>
        </w:rPr>
      </w:pPr>
      <w:r w:rsidRPr="0052521E">
        <w:rPr>
          <w:rFonts w:eastAsia="Times New Roman" w:cstheme="minorHAnsi"/>
          <w:sz w:val="22"/>
          <w:szCs w:val="24"/>
          <w:lang w:val="es-MX" w:eastAsia="zh-CN"/>
        </w:rPr>
        <w:t>En el procedimiento a seguir en el diseño de muros de retención, consiste en la repetición sucesiva de dos pasos:</w:t>
      </w:r>
    </w:p>
    <w:p w14:paraId="3D10A239" w14:textId="1F1273BB" w:rsidR="0052521E" w:rsidRPr="0052521E" w:rsidRDefault="0052521E" w:rsidP="00035B97">
      <w:pPr>
        <w:pStyle w:val="e1t"/>
        <w:numPr>
          <w:ilvl w:val="0"/>
          <w:numId w:val="11"/>
        </w:numPr>
        <w:spacing w:line="276" w:lineRule="auto"/>
        <w:jc w:val="both"/>
        <w:rPr>
          <w:rFonts w:eastAsia="Times New Roman" w:cstheme="minorHAnsi"/>
          <w:sz w:val="22"/>
          <w:szCs w:val="24"/>
          <w:lang w:val="es-MX" w:eastAsia="zh-CN"/>
        </w:rPr>
      </w:pPr>
      <w:r w:rsidRPr="0052521E">
        <w:rPr>
          <w:rFonts w:eastAsia="Times New Roman" w:cstheme="minorHAnsi"/>
          <w:sz w:val="22"/>
          <w:szCs w:val="24"/>
          <w:lang w:val="es-MX" w:eastAsia="zh-CN"/>
        </w:rPr>
        <w:t>Selección tentativa de las dimensiones.</w:t>
      </w:r>
    </w:p>
    <w:p w14:paraId="422C478A" w14:textId="565D44B7" w:rsidR="0052521E" w:rsidRPr="0052521E" w:rsidRDefault="0052521E" w:rsidP="00035B97">
      <w:pPr>
        <w:pStyle w:val="e1t"/>
        <w:numPr>
          <w:ilvl w:val="0"/>
          <w:numId w:val="11"/>
        </w:numPr>
        <w:spacing w:line="276" w:lineRule="auto"/>
        <w:jc w:val="both"/>
        <w:rPr>
          <w:rFonts w:eastAsia="Times New Roman" w:cstheme="minorHAnsi"/>
          <w:sz w:val="22"/>
          <w:szCs w:val="24"/>
          <w:lang w:val="es-MX" w:eastAsia="zh-CN"/>
        </w:rPr>
      </w:pPr>
      <w:r w:rsidRPr="0052521E">
        <w:rPr>
          <w:rFonts w:eastAsia="Times New Roman" w:cstheme="minorHAnsi"/>
          <w:sz w:val="22"/>
          <w:szCs w:val="24"/>
          <w:lang w:val="es-MX" w:eastAsia="zh-CN"/>
        </w:rPr>
        <w:t>Revisión de la estabilidad del muro bajo las fuerzas que lo solicitan.</w:t>
      </w:r>
    </w:p>
    <w:p w14:paraId="37C14303" w14:textId="77777777" w:rsidR="0052521E" w:rsidRPr="0052521E" w:rsidRDefault="0052521E" w:rsidP="0052521E">
      <w:pPr>
        <w:pStyle w:val="e1t"/>
        <w:spacing w:line="276" w:lineRule="auto"/>
        <w:ind w:left="0"/>
        <w:jc w:val="both"/>
        <w:rPr>
          <w:rFonts w:eastAsia="Times New Roman" w:cstheme="minorHAnsi"/>
          <w:sz w:val="22"/>
          <w:szCs w:val="24"/>
          <w:lang w:val="es-MX" w:eastAsia="zh-CN"/>
        </w:rPr>
      </w:pPr>
      <w:r w:rsidRPr="0052521E">
        <w:rPr>
          <w:rFonts w:eastAsia="Times New Roman" w:cstheme="minorHAnsi"/>
          <w:sz w:val="22"/>
          <w:szCs w:val="24"/>
          <w:lang w:val="es-MX" w:eastAsia="zh-CN"/>
        </w:rPr>
        <w:t>Si el análisis indica que la estructura no es satisfactoria, se ajustan las dimensiones y se efectúan nuevos tanteos hasta lograr que la estructura sea capaz de resistir los esfuerzos a que se encuentra sometida.</w:t>
      </w:r>
    </w:p>
    <w:p w14:paraId="0C34A7AE" w14:textId="77777777" w:rsidR="0052521E" w:rsidRPr="0052521E" w:rsidRDefault="0052521E" w:rsidP="0052521E">
      <w:pPr>
        <w:pStyle w:val="e1t"/>
        <w:spacing w:line="276" w:lineRule="auto"/>
        <w:ind w:left="0"/>
        <w:jc w:val="both"/>
        <w:rPr>
          <w:rFonts w:eastAsia="Times New Roman" w:cstheme="minorHAnsi"/>
          <w:sz w:val="22"/>
          <w:szCs w:val="24"/>
          <w:lang w:val="es-MX" w:eastAsia="zh-CN"/>
        </w:rPr>
      </w:pPr>
      <w:r w:rsidRPr="0052521E">
        <w:rPr>
          <w:rFonts w:eastAsia="Times New Roman" w:cstheme="minorHAnsi"/>
          <w:sz w:val="22"/>
          <w:szCs w:val="24"/>
          <w:lang w:val="es-MX" w:eastAsia="zh-CN"/>
        </w:rPr>
        <w:t>Para llevar a cabo el análisis, es necesario determinar las magnitudes de las fuerzas que actúan por encima de la base de la cimentación tales como empuje del terreno, sobrecargas, peso propio y peso propio del relleno, y después se investiga su estabilidad con respecto a:</w:t>
      </w:r>
    </w:p>
    <w:p w14:paraId="5B116CAA" w14:textId="3CBB3008" w:rsidR="0052521E" w:rsidRPr="0052521E" w:rsidRDefault="0052521E" w:rsidP="00035B97">
      <w:pPr>
        <w:pStyle w:val="e1t"/>
        <w:numPr>
          <w:ilvl w:val="0"/>
          <w:numId w:val="12"/>
        </w:numPr>
        <w:spacing w:line="276" w:lineRule="auto"/>
        <w:jc w:val="both"/>
        <w:rPr>
          <w:rFonts w:eastAsia="Times New Roman" w:cstheme="minorHAnsi"/>
          <w:sz w:val="22"/>
          <w:szCs w:val="24"/>
          <w:lang w:val="es-MX" w:eastAsia="zh-CN"/>
        </w:rPr>
      </w:pPr>
      <w:r w:rsidRPr="0052521E">
        <w:rPr>
          <w:rFonts w:eastAsia="Times New Roman" w:cstheme="minorHAnsi"/>
          <w:sz w:val="22"/>
          <w:szCs w:val="24"/>
          <w:lang w:val="es-MX" w:eastAsia="zh-CN"/>
        </w:rPr>
        <w:t>Volteo</w:t>
      </w:r>
    </w:p>
    <w:p w14:paraId="4682A746" w14:textId="3B69EA30" w:rsidR="0052521E" w:rsidRPr="0052521E" w:rsidRDefault="0052521E" w:rsidP="00035B97">
      <w:pPr>
        <w:pStyle w:val="e1t"/>
        <w:numPr>
          <w:ilvl w:val="0"/>
          <w:numId w:val="12"/>
        </w:numPr>
        <w:spacing w:line="276" w:lineRule="auto"/>
        <w:jc w:val="both"/>
        <w:rPr>
          <w:rFonts w:eastAsia="Times New Roman" w:cstheme="minorHAnsi"/>
          <w:sz w:val="22"/>
          <w:szCs w:val="24"/>
          <w:lang w:val="es-MX" w:eastAsia="zh-CN"/>
        </w:rPr>
      </w:pPr>
      <w:r w:rsidRPr="0052521E">
        <w:rPr>
          <w:rFonts w:eastAsia="Times New Roman" w:cstheme="minorHAnsi"/>
          <w:sz w:val="22"/>
          <w:szCs w:val="24"/>
          <w:lang w:val="es-MX" w:eastAsia="zh-CN"/>
        </w:rPr>
        <w:t>Deslizamiento</w:t>
      </w:r>
    </w:p>
    <w:p w14:paraId="1D580964" w14:textId="3144B059" w:rsidR="0052521E" w:rsidRPr="0052521E" w:rsidRDefault="0052521E" w:rsidP="00035B97">
      <w:pPr>
        <w:pStyle w:val="e1t"/>
        <w:numPr>
          <w:ilvl w:val="0"/>
          <w:numId w:val="12"/>
        </w:numPr>
        <w:spacing w:line="276" w:lineRule="auto"/>
        <w:jc w:val="both"/>
        <w:rPr>
          <w:rFonts w:eastAsia="Times New Roman" w:cstheme="minorHAnsi"/>
          <w:sz w:val="22"/>
          <w:szCs w:val="24"/>
          <w:lang w:val="es-MX" w:eastAsia="zh-CN"/>
        </w:rPr>
      </w:pPr>
      <w:r w:rsidRPr="0052521E">
        <w:rPr>
          <w:rFonts w:eastAsia="Times New Roman" w:cstheme="minorHAnsi"/>
          <w:sz w:val="22"/>
          <w:szCs w:val="24"/>
          <w:lang w:val="es-MX" w:eastAsia="zh-CN"/>
        </w:rPr>
        <w:t>Presiones sobre el terreno</w:t>
      </w:r>
    </w:p>
    <w:p w14:paraId="556CF674" w14:textId="7E2A9DA3" w:rsidR="0052521E" w:rsidRPr="0052521E" w:rsidRDefault="0052521E" w:rsidP="00035B97">
      <w:pPr>
        <w:pStyle w:val="e1t"/>
        <w:numPr>
          <w:ilvl w:val="0"/>
          <w:numId w:val="12"/>
        </w:numPr>
        <w:spacing w:line="276" w:lineRule="auto"/>
        <w:jc w:val="both"/>
        <w:rPr>
          <w:rFonts w:eastAsia="Times New Roman" w:cstheme="minorHAnsi"/>
          <w:sz w:val="22"/>
          <w:szCs w:val="24"/>
          <w:lang w:val="es-MX" w:eastAsia="zh-CN"/>
        </w:rPr>
      </w:pPr>
      <w:r w:rsidRPr="0052521E">
        <w:rPr>
          <w:rFonts w:eastAsia="Times New Roman" w:cstheme="minorHAnsi"/>
          <w:sz w:val="22"/>
          <w:szCs w:val="24"/>
          <w:lang w:val="es-MX" w:eastAsia="zh-CN"/>
        </w:rPr>
        <w:t>Resistencia como estructura</w:t>
      </w:r>
    </w:p>
    <w:p w14:paraId="503791A9" w14:textId="2BE05409" w:rsidR="0052521E" w:rsidRPr="0052521E" w:rsidRDefault="0052521E" w:rsidP="0052521E">
      <w:pPr>
        <w:pStyle w:val="e1t"/>
        <w:spacing w:line="276" w:lineRule="auto"/>
        <w:ind w:left="0"/>
        <w:jc w:val="both"/>
        <w:rPr>
          <w:rFonts w:eastAsia="Times New Roman" w:cstheme="minorHAnsi"/>
          <w:sz w:val="22"/>
          <w:szCs w:val="24"/>
          <w:u w:val="single"/>
          <w:lang w:val="es-MX" w:eastAsia="zh-CN"/>
        </w:rPr>
      </w:pPr>
      <w:r w:rsidRPr="0052521E">
        <w:rPr>
          <w:rFonts w:eastAsia="Times New Roman" w:cstheme="minorHAnsi"/>
          <w:sz w:val="22"/>
          <w:szCs w:val="24"/>
          <w:u w:val="single"/>
          <w:lang w:val="es-MX" w:eastAsia="zh-CN"/>
        </w:rPr>
        <w:t>Cálculo del factor de seguridad contra volteo</w:t>
      </w:r>
    </w:p>
    <w:p w14:paraId="7EDBF235" w14:textId="64CCA11D" w:rsidR="0052521E" w:rsidRDefault="0052521E" w:rsidP="0052521E">
      <w:pPr>
        <w:pStyle w:val="e1t"/>
        <w:spacing w:line="276" w:lineRule="auto"/>
        <w:ind w:left="0"/>
        <w:jc w:val="both"/>
        <w:rPr>
          <w:rFonts w:eastAsia="Times New Roman" w:cstheme="minorHAnsi"/>
          <w:sz w:val="22"/>
          <w:szCs w:val="24"/>
          <w:lang w:val="es-MX" w:eastAsia="zh-CN"/>
        </w:rPr>
      </w:pPr>
      <w:r w:rsidRPr="0052521E">
        <w:rPr>
          <w:rFonts w:eastAsia="Times New Roman" w:cstheme="minorHAnsi"/>
          <w:sz w:val="22"/>
          <w:szCs w:val="24"/>
          <w:lang w:val="es-MX" w:eastAsia="zh-CN"/>
        </w:rPr>
        <w:t>El factor de seguridad se obtiene dividiendo el momento resistente entre el momento de volteo. Los valores que normalmente se utilizan son de 1.5 para materiales granulares y de 2.0 para cohesivos.</w:t>
      </w:r>
    </w:p>
    <w:p w14:paraId="56561023" w14:textId="2B3282A3" w:rsidR="00F23D4E" w:rsidRDefault="00F23D4E" w:rsidP="00F23D4E">
      <w:pPr>
        <w:pStyle w:val="e1t"/>
        <w:spacing w:line="276" w:lineRule="auto"/>
        <w:ind w:left="0"/>
        <w:jc w:val="both"/>
        <w:rPr>
          <w:rFonts w:eastAsia="Times New Roman" w:cstheme="minorHAnsi"/>
          <w:sz w:val="22"/>
          <w:szCs w:val="24"/>
          <w:lang w:val="es-MX" w:eastAsia="zh-CN"/>
        </w:rPr>
      </w:pPr>
      <w:r w:rsidRPr="00F23D4E">
        <w:rPr>
          <w:rFonts w:eastAsia="Times New Roman" w:cstheme="minorHAnsi"/>
          <w:sz w:val="22"/>
          <w:szCs w:val="24"/>
          <w:lang w:val="es-MX" w:eastAsia="zh-CN"/>
        </w:rPr>
        <w:t>La resultante de las cargas deberá estar localizada de tal manera que se asegure la estabilidad del muro, esta generalmente es determinada por las dimensiones del muro y se hace pasar por dentro del tercio medio de la base, con el objetivo de garantizar que no haya tensiones en el extremo de esta.</w:t>
      </w:r>
    </w:p>
    <w:p w14:paraId="4BCA7EF5" w14:textId="77777777" w:rsidR="00F23D4E" w:rsidRPr="00F23D4E" w:rsidRDefault="00F23D4E" w:rsidP="00F23D4E">
      <w:pPr>
        <w:pStyle w:val="e1t"/>
        <w:spacing w:line="276" w:lineRule="auto"/>
        <w:ind w:left="0"/>
        <w:jc w:val="both"/>
        <w:rPr>
          <w:rFonts w:eastAsia="Times New Roman" w:cstheme="minorHAnsi"/>
          <w:sz w:val="22"/>
          <w:szCs w:val="24"/>
          <w:lang w:val="es-MX" w:eastAsia="zh-CN"/>
        </w:rPr>
      </w:pPr>
    </w:p>
    <w:p w14:paraId="3EB5FD76" w14:textId="3025EB33" w:rsidR="00F23D4E" w:rsidRPr="00F23D4E" w:rsidRDefault="00F23D4E" w:rsidP="00F23D4E">
      <w:pPr>
        <w:pStyle w:val="e1t"/>
        <w:spacing w:line="276" w:lineRule="auto"/>
        <w:ind w:left="0"/>
        <w:jc w:val="both"/>
        <w:rPr>
          <w:rFonts w:eastAsia="Times New Roman" w:cstheme="minorHAnsi"/>
          <w:sz w:val="22"/>
          <w:szCs w:val="24"/>
          <w:u w:val="single"/>
          <w:lang w:val="es-MX" w:eastAsia="zh-CN"/>
        </w:rPr>
      </w:pPr>
      <w:r w:rsidRPr="00F23D4E">
        <w:rPr>
          <w:rFonts w:eastAsia="Times New Roman" w:cstheme="minorHAnsi"/>
          <w:sz w:val="22"/>
          <w:szCs w:val="24"/>
          <w:u w:val="single"/>
          <w:lang w:val="es-MX" w:eastAsia="zh-CN"/>
        </w:rPr>
        <w:lastRenderedPageBreak/>
        <w:t>Cálculo del factor de seguridad contra deslizamiento</w:t>
      </w:r>
    </w:p>
    <w:p w14:paraId="2D8BDFCC" w14:textId="77777777" w:rsidR="00F23D4E" w:rsidRDefault="00F23D4E" w:rsidP="00F23D4E">
      <w:pPr>
        <w:pStyle w:val="e1t"/>
        <w:spacing w:line="276" w:lineRule="auto"/>
        <w:ind w:left="0"/>
        <w:jc w:val="both"/>
        <w:rPr>
          <w:rFonts w:eastAsia="Times New Roman" w:cstheme="minorHAnsi"/>
          <w:sz w:val="22"/>
          <w:szCs w:val="24"/>
          <w:lang w:val="es-MX" w:eastAsia="zh-CN"/>
        </w:rPr>
      </w:pPr>
      <w:r w:rsidRPr="00F23D4E">
        <w:rPr>
          <w:rFonts w:eastAsia="Times New Roman" w:cstheme="minorHAnsi"/>
          <w:sz w:val="22"/>
          <w:szCs w:val="24"/>
          <w:lang w:val="es-MX" w:eastAsia="zh-CN"/>
        </w:rPr>
        <w:t xml:space="preserve">El factor </w:t>
      </w:r>
      <w:r>
        <w:rPr>
          <w:rFonts w:eastAsia="Times New Roman" w:cstheme="minorHAnsi"/>
          <w:sz w:val="22"/>
          <w:szCs w:val="24"/>
          <w:lang w:val="es-MX" w:eastAsia="zh-CN"/>
        </w:rPr>
        <w:t xml:space="preserve">de seguridad contra deslizamiento </w:t>
      </w:r>
      <w:r w:rsidRPr="00F23D4E">
        <w:rPr>
          <w:rFonts w:eastAsia="Times New Roman" w:cstheme="minorHAnsi"/>
          <w:sz w:val="22"/>
          <w:szCs w:val="24"/>
          <w:lang w:val="es-MX" w:eastAsia="zh-CN"/>
        </w:rPr>
        <w:t xml:space="preserve">resulta de dividir la fuerza que resiste al mismo, la cual depende del coeficiente de fricción del terreno de cimentación, entre la fuerza horizontal que tiende a causar el deslizamiento y que es la componente horizontal de la resultante de las fuerzas. </w:t>
      </w:r>
    </w:p>
    <w:p w14:paraId="66C95D2C" w14:textId="56239159" w:rsidR="00F23D4E" w:rsidRPr="00F23D4E" w:rsidRDefault="00F23D4E" w:rsidP="00F23D4E">
      <w:pPr>
        <w:pStyle w:val="e1t"/>
        <w:spacing w:line="276" w:lineRule="auto"/>
        <w:ind w:left="0"/>
        <w:jc w:val="both"/>
        <w:rPr>
          <w:rFonts w:eastAsia="Times New Roman" w:cstheme="minorHAnsi"/>
          <w:sz w:val="22"/>
          <w:szCs w:val="24"/>
          <w:lang w:val="es-MX" w:eastAsia="zh-CN"/>
        </w:rPr>
      </w:pPr>
      <w:r w:rsidRPr="00F23D4E">
        <w:rPr>
          <w:rFonts w:eastAsia="Times New Roman" w:cstheme="minorHAnsi"/>
          <w:sz w:val="22"/>
          <w:szCs w:val="24"/>
          <w:lang w:val="es-MX" w:eastAsia="zh-CN"/>
        </w:rPr>
        <w:t>El valor del factor de seguridad así obtenido no deberá ser menor a 1.5.</w:t>
      </w:r>
    </w:p>
    <w:p w14:paraId="560861DC" w14:textId="6A154E21" w:rsidR="00F23D4E" w:rsidRDefault="00F23D4E" w:rsidP="00F23D4E">
      <w:pPr>
        <w:pStyle w:val="e1t"/>
        <w:spacing w:line="276" w:lineRule="auto"/>
        <w:ind w:left="0"/>
        <w:jc w:val="both"/>
        <w:rPr>
          <w:rFonts w:eastAsia="Times New Roman" w:cstheme="minorHAnsi"/>
          <w:sz w:val="22"/>
          <w:szCs w:val="24"/>
          <w:lang w:val="es-MX" w:eastAsia="zh-CN"/>
        </w:rPr>
      </w:pPr>
      <w:r w:rsidRPr="00F23D4E">
        <w:rPr>
          <w:rFonts w:eastAsia="Times New Roman" w:cstheme="minorHAnsi"/>
          <w:sz w:val="22"/>
          <w:szCs w:val="24"/>
          <w:lang w:val="es-MX" w:eastAsia="zh-CN"/>
        </w:rPr>
        <w:t>Cuando la fuerza tangencial que pueda desarrollarse entre el terreno de cimentación y la base del muro sea insuficiente para garantizar el factor adecuado, se pueden utilizar dentellones o dientes de sierra en la zapata o bien incrementar su ancho para dar más área de contacto.</w:t>
      </w:r>
    </w:p>
    <w:p w14:paraId="4620D001" w14:textId="736B2234" w:rsidR="003B2E1E" w:rsidRPr="003B2E1E" w:rsidRDefault="003B2E1E" w:rsidP="003B2E1E">
      <w:pPr>
        <w:pStyle w:val="e1t"/>
        <w:spacing w:line="276" w:lineRule="auto"/>
        <w:ind w:left="0"/>
        <w:jc w:val="both"/>
        <w:rPr>
          <w:rFonts w:eastAsia="Times New Roman" w:cstheme="minorHAnsi"/>
          <w:sz w:val="22"/>
          <w:szCs w:val="24"/>
          <w:u w:val="single"/>
          <w:lang w:val="es-MX" w:eastAsia="zh-CN"/>
        </w:rPr>
      </w:pPr>
      <w:r w:rsidRPr="003B2E1E">
        <w:rPr>
          <w:rFonts w:eastAsia="Times New Roman" w:cstheme="minorHAnsi"/>
          <w:sz w:val="22"/>
          <w:szCs w:val="24"/>
          <w:u w:val="single"/>
          <w:lang w:val="es-MX" w:eastAsia="zh-CN"/>
        </w:rPr>
        <w:t>Calculo de las presiones que el muro transmite al suelo</w:t>
      </w:r>
    </w:p>
    <w:p w14:paraId="0C9F59D9" w14:textId="3BD06E36" w:rsidR="003B2E1E" w:rsidRPr="003B2E1E" w:rsidRDefault="003B2E1E" w:rsidP="003B2E1E">
      <w:pPr>
        <w:pStyle w:val="e1t"/>
        <w:spacing w:line="276" w:lineRule="auto"/>
        <w:ind w:left="0"/>
        <w:jc w:val="both"/>
        <w:rPr>
          <w:rFonts w:eastAsia="Times New Roman" w:cstheme="minorHAnsi"/>
          <w:sz w:val="22"/>
          <w:szCs w:val="24"/>
          <w:lang w:val="es-MX" w:eastAsia="zh-CN"/>
        </w:rPr>
      </w:pPr>
      <w:r w:rsidRPr="003B2E1E">
        <w:rPr>
          <w:rFonts w:eastAsia="Times New Roman" w:cstheme="minorHAnsi"/>
          <w:sz w:val="22"/>
          <w:szCs w:val="24"/>
          <w:lang w:val="es-MX" w:eastAsia="zh-CN"/>
        </w:rPr>
        <w:t>Es necesario comprobar que la presión que se ejerce en el terreno existente debajo de la zapata del muro no sobrepase la carga admisible considerada para el terreno.</w:t>
      </w:r>
    </w:p>
    <w:p w14:paraId="584682BE" w14:textId="77777777" w:rsidR="003B2E1E" w:rsidRPr="003B2E1E" w:rsidRDefault="003B2E1E" w:rsidP="003B2E1E">
      <w:pPr>
        <w:pStyle w:val="e1t"/>
        <w:spacing w:line="276" w:lineRule="auto"/>
        <w:ind w:left="0"/>
        <w:jc w:val="both"/>
        <w:rPr>
          <w:rFonts w:eastAsia="Times New Roman" w:cstheme="minorHAnsi"/>
          <w:sz w:val="22"/>
          <w:szCs w:val="24"/>
          <w:lang w:val="es-MX" w:eastAsia="zh-CN"/>
        </w:rPr>
      </w:pPr>
      <w:r w:rsidRPr="003B2E1E">
        <w:rPr>
          <w:rFonts w:eastAsia="Times New Roman" w:cstheme="minorHAnsi"/>
          <w:sz w:val="22"/>
          <w:szCs w:val="24"/>
          <w:lang w:val="es-MX" w:eastAsia="zh-CN"/>
        </w:rPr>
        <w:t>Al aplicar la fórmula de la escuadría, la posición de la resultante de las cargas nos determina los estados de esfuerzos del suelo.</w:t>
      </w:r>
    </w:p>
    <w:p w14:paraId="2412939C" w14:textId="77777777" w:rsidR="003B2E1E" w:rsidRPr="003B2E1E" w:rsidRDefault="003B2E1E" w:rsidP="003B2E1E">
      <w:pPr>
        <w:pStyle w:val="e1t"/>
        <w:spacing w:line="276" w:lineRule="auto"/>
        <w:ind w:left="0"/>
        <w:jc w:val="both"/>
        <w:rPr>
          <w:rFonts w:eastAsia="Times New Roman" w:cstheme="minorHAnsi"/>
          <w:sz w:val="22"/>
          <w:szCs w:val="24"/>
          <w:lang w:val="es-MX" w:eastAsia="zh-CN"/>
        </w:rPr>
      </w:pPr>
      <w:r w:rsidRPr="003B2E1E">
        <w:rPr>
          <w:rFonts w:eastAsia="Times New Roman" w:cstheme="minorHAnsi"/>
          <w:sz w:val="22"/>
          <w:szCs w:val="24"/>
          <w:lang w:val="es-MX" w:eastAsia="zh-CN"/>
        </w:rPr>
        <w:t>Entre una losa de cimentación y el terreno donde se apoya, no pueden existir esfuerzos de tensión, por lo tanto, al disminuir el área de apoyo de la losa sobre el terreno, los esfuerzos de compresión aumentan en la esquina critica.</w:t>
      </w:r>
    </w:p>
    <w:p w14:paraId="77B58051" w14:textId="77777777" w:rsidR="003B2E1E" w:rsidRPr="003B2E1E" w:rsidRDefault="003B2E1E" w:rsidP="003B2E1E">
      <w:pPr>
        <w:pStyle w:val="e1t"/>
        <w:spacing w:line="276" w:lineRule="auto"/>
        <w:ind w:left="0"/>
        <w:jc w:val="both"/>
        <w:rPr>
          <w:rFonts w:eastAsia="Times New Roman" w:cstheme="minorHAnsi"/>
          <w:sz w:val="22"/>
          <w:szCs w:val="24"/>
          <w:lang w:val="es-MX" w:eastAsia="zh-CN"/>
        </w:rPr>
      </w:pPr>
      <w:r w:rsidRPr="003B2E1E">
        <w:rPr>
          <w:rFonts w:eastAsia="Times New Roman" w:cstheme="minorHAnsi"/>
          <w:sz w:val="22"/>
          <w:szCs w:val="24"/>
          <w:lang w:val="es-MX" w:eastAsia="zh-CN"/>
        </w:rPr>
        <w:t xml:space="preserve">Es conveniente que la resultante que actúa sobre el muro quede situada dentro del tercio central de su base de sustentación, pues de esta manera, no solo se reducirá la carga máxima unitaria ejercida sobre el terreno, sino que también, se evitara una excesiva falta de uniformidad en las presiones transmitidas por la cimentación. </w:t>
      </w:r>
    </w:p>
    <w:p w14:paraId="4E632A98" w14:textId="280B8315" w:rsidR="00F23D4E" w:rsidRDefault="00F23D4E" w:rsidP="00F23D4E">
      <w:pPr>
        <w:pStyle w:val="e1t"/>
        <w:spacing w:line="276" w:lineRule="auto"/>
        <w:ind w:left="0"/>
        <w:jc w:val="both"/>
        <w:rPr>
          <w:rFonts w:eastAsia="Times New Roman" w:cstheme="minorHAnsi"/>
          <w:sz w:val="22"/>
          <w:szCs w:val="24"/>
          <w:lang w:val="es-MX" w:eastAsia="zh-CN"/>
        </w:rPr>
      </w:pPr>
    </w:p>
    <w:p w14:paraId="5CB091D2" w14:textId="7CD71348" w:rsidR="007F1603" w:rsidRDefault="007F1603" w:rsidP="00F23D4E">
      <w:pPr>
        <w:pStyle w:val="e1t"/>
        <w:spacing w:line="276" w:lineRule="auto"/>
        <w:ind w:left="0"/>
        <w:jc w:val="both"/>
        <w:rPr>
          <w:rFonts w:eastAsia="Times New Roman" w:cstheme="minorHAnsi"/>
          <w:sz w:val="22"/>
          <w:szCs w:val="24"/>
          <w:lang w:val="es-MX" w:eastAsia="zh-CN"/>
        </w:rPr>
      </w:pPr>
    </w:p>
    <w:p w14:paraId="620BA3DF" w14:textId="739A7F72" w:rsidR="007F1603" w:rsidRDefault="007F1603" w:rsidP="00F23D4E">
      <w:pPr>
        <w:pStyle w:val="e1t"/>
        <w:spacing w:line="276" w:lineRule="auto"/>
        <w:ind w:left="0"/>
        <w:jc w:val="both"/>
        <w:rPr>
          <w:rFonts w:eastAsia="Times New Roman" w:cstheme="minorHAnsi"/>
          <w:sz w:val="22"/>
          <w:szCs w:val="24"/>
          <w:lang w:val="es-MX" w:eastAsia="zh-CN"/>
        </w:rPr>
      </w:pPr>
    </w:p>
    <w:p w14:paraId="091825AA" w14:textId="77777777" w:rsidR="007F1603" w:rsidRPr="00F23D4E" w:rsidRDefault="007F1603" w:rsidP="00F23D4E">
      <w:pPr>
        <w:pStyle w:val="e1t"/>
        <w:spacing w:line="276" w:lineRule="auto"/>
        <w:ind w:left="0"/>
        <w:jc w:val="both"/>
        <w:rPr>
          <w:rFonts w:eastAsia="Times New Roman" w:cstheme="minorHAnsi"/>
          <w:sz w:val="22"/>
          <w:szCs w:val="24"/>
          <w:lang w:val="es-MX" w:eastAsia="zh-CN"/>
        </w:rPr>
      </w:pPr>
    </w:p>
    <w:p w14:paraId="194DBCF0" w14:textId="77777777" w:rsidR="00F23D4E" w:rsidRPr="0052521E" w:rsidRDefault="00F23D4E" w:rsidP="0052521E">
      <w:pPr>
        <w:pStyle w:val="e1t"/>
        <w:spacing w:line="276" w:lineRule="auto"/>
        <w:ind w:left="0"/>
        <w:jc w:val="both"/>
        <w:rPr>
          <w:rFonts w:eastAsia="Times New Roman" w:cstheme="minorHAnsi"/>
          <w:sz w:val="22"/>
          <w:szCs w:val="24"/>
          <w:lang w:val="es-MX" w:eastAsia="zh-CN"/>
        </w:rPr>
      </w:pPr>
    </w:p>
    <w:p w14:paraId="3C0F1914" w14:textId="77777777" w:rsidR="0052521E" w:rsidRPr="00C3717F" w:rsidRDefault="0052521E" w:rsidP="00C3717F">
      <w:pPr>
        <w:pStyle w:val="e1t"/>
        <w:spacing w:line="276" w:lineRule="auto"/>
        <w:ind w:left="0"/>
        <w:jc w:val="both"/>
        <w:rPr>
          <w:rFonts w:eastAsia="Times New Roman" w:cstheme="minorHAnsi"/>
          <w:sz w:val="22"/>
          <w:szCs w:val="24"/>
          <w:lang w:val="es-MX" w:eastAsia="zh-CN"/>
        </w:rPr>
      </w:pPr>
    </w:p>
    <w:p w14:paraId="5B69F09A" w14:textId="77777777" w:rsidR="00A533C4" w:rsidRPr="00AD03BA" w:rsidRDefault="00A533C4" w:rsidP="00AD03BA">
      <w:pPr>
        <w:pStyle w:val="e1t"/>
        <w:spacing w:line="276" w:lineRule="auto"/>
        <w:ind w:left="0"/>
        <w:jc w:val="both"/>
        <w:rPr>
          <w:rFonts w:eastAsia="Times New Roman" w:cstheme="minorHAnsi"/>
          <w:sz w:val="22"/>
          <w:szCs w:val="24"/>
          <w:lang w:val="es-MX" w:eastAsia="zh-CN"/>
        </w:rPr>
      </w:pPr>
    </w:p>
    <w:p w14:paraId="33F6C055" w14:textId="77777777" w:rsidR="007F1603" w:rsidRDefault="007F1603" w:rsidP="007F1603">
      <w:pPr>
        <w:pStyle w:val="Ttulo1"/>
        <w:rPr>
          <w:lang w:eastAsia="es-CO"/>
        </w:rPr>
      </w:pPr>
      <w:bookmarkStart w:id="20" w:name="_Toc100945509"/>
      <w:r>
        <w:rPr>
          <w:lang w:eastAsia="es-CO"/>
        </w:rPr>
        <w:lastRenderedPageBreak/>
        <w:t>DESCRIPCION DE LA ESTRUCTURA</w:t>
      </w:r>
      <w:bookmarkEnd w:id="20"/>
      <w:r>
        <w:rPr>
          <w:lang w:eastAsia="es-CO"/>
        </w:rPr>
        <w:t xml:space="preserve"> </w:t>
      </w:r>
    </w:p>
    <w:p w14:paraId="512839AA" w14:textId="77777777" w:rsidR="002225DF" w:rsidRDefault="00EF710A" w:rsidP="00B81C00">
      <w:pPr>
        <w:pStyle w:val="e1t"/>
        <w:spacing w:line="276" w:lineRule="auto"/>
        <w:ind w:left="0"/>
        <w:jc w:val="both"/>
        <w:rPr>
          <w:rFonts w:eastAsia="Times New Roman" w:cstheme="minorHAnsi"/>
          <w:sz w:val="22"/>
          <w:szCs w:val="24"/>
          <w:lang w:val="es-MX" w:eastAsia="zh-CN"/>
        </w:rPr>
      </w:pPr>
      <w:r w:rsidRPr="00CC7C85">
        <w:rPr>
          <w:rFonts w:eastAsia="Times New Roman" w:cstheme="minorHAnsi"/>
          <w:sz w:val="22"/>
          <w:szCs w:val="24"/>
          <w:lang w:val="es-MX" w:eastAsia="zh-CN"/>
        </w:rPr>
        <w:t xml:space="preserve">De acuerdo con la información proporcionada, </w:t>
      </w:r>
      <w:r w:rsidR="00996FFC">
        <w:rPr>
          <w:rFonts w:eastAsia="Times New Roman" w:cstheme="minorHAnsi"/>
          <w:sz w:val="22"/>
          <w:szCs w:val="24"/>
          <w:lang w:val="es-MX" w:eastAsia="zh-CN"/>
        </w:rPr>
        <w:t xml:space="preserve">las pilonas 3, 4, 5, 6, 8, 9, 14, 15, 17, 18, 19, 20, </w:t>
      </w:r>
      <w:bookmarkEnd w:id="19"/>
      <w:r w:rsidR="00996FFC">
        <w:rPr>
          <w:rFonts w:eastAsia="Times New Roman" w:cstheme="minorHAnsi"/>
          <w:sz w:val="22"/>
          <w:szCs w:val="24"/>
          <w:lang w:val="es-MX" w:eastAsia="zh-CN"/>
        </w:rPr>
        <w:t>21 y 22, por el tema de urbanismo y paisaje</w:t>
      </w:r>
      <w:r w:rsidR="008046CB">
        <w:rPr>
          <w:rFonts w:eastAsia="Times New Roman" w:cstheme="minorHAnsi"/>
          <w:sz w:val="22"/>
          <w:szCs w:val="24"/>
          <w:lang w:val="es-MX" w:eastAsia="zh-CN"/>
        </w:rPr>
        <w:t xml:space="preserve"> </w:t>
      </w:r>
      <w:r w:rsidR="00996FFC">
        <w:rPr>
          <w:rFonts w:eastAsia="Times New Roman" w:cstheme="minorHAnsi"/>
          <w:sz w:val="22"/>
          <w:szCs w:val="24"/>
          <w:lang w:val="es-MX" w:eastAsia="zh-CN"/>
        </w:rPr>
        <w:t xml:space="preserve">se requieren estructuras de contención para los rellenos requeridos, los cuales varían de altura dependiendo de los niveles de terreno existentes y de los requeridos por proyecto arquitectónico, así, la geometría de los muros de contención variara de acuerdo con dicha altura. </w:t>
      </w:r>
      <w:r w:rsidR="008046CB">
        <w:rPr>
          <w:rFonts w:eastAsia="Times New Roman" w:cstheme="minorHAnsi"/>
          <w:sz w:val="22"/>
          <w:szCs w:val="24"/>
          <w:lang w:val="es-MX" w:eastAsia="zh-CN"/>
        </w:rPr>
        <w:t xml:space="preserve">Para el caso particular de la pilona 3, existe colindancia con casas habitación un nivel mas arriba del terreno de la pilona, por tal motivo, se propuso que la contención fuera por medio de tablaestaca, cuyo diseño particular se encuentra en el anexo A. </w:t>
      </w:r>
    </w:p>
    <w:p w14:paraId="47701863" w14:textId="164E33DC" w:rsidR="00996FFC" w:rsidRDefault="00A54067" w:rsidP="00B81C00">
      <w:pPr>
        <w:pStyle w:val="e1t"/>
        <w:spacing w:line="276" w:lineRule="auto"/>
        <w:ind w:left="0"/>
        <w:jc w:val="both"/>
        <w:rPr>
          <w:rFonts w:eastAsia="Times New Roman" w:cstheme="minorHAnsi"/>
          <w:sz w:val="22"/>
          <w:szCs w:val="24"/>
          <w:lang w:val="es-MX" w:eastAsia="zh-CN"/>
        </w:rPr>
      </w:pPr>
      <w:r>
        <w:rPr>
          <w:rFonts w:eastAsia="Times New Roman" w:cstheme="minorHAnsi"/>
          <w:sz w:val="22"/>
          <w:szCs w:val="24"/>
          <w:lang w:val="es-MX" w:eastAsia="zh-CN"/>
        </w:rPr>
        <w:t>Para las demás estructuras de contención, se proponen muros de contención de diferentes tipos dependiendo su ubicación dentro del terreno de la pilona, como ejemplo, ver la siguiente figura:</w:t>
      </w:r>
    </w:p>
    <w:p w14:paraId="16A19F58" w14:textId="77777777" w:rsidR="00AD7187" w:rsidRDefault="00AD7187" w:rsidP="00EF710A">
      <w:pPr>
        <w:pStyle w:val="e1t"/>
        <w:spacing w:line="276" w:lineRule="auto"/>
        <w:ind w:left="462"/>
        <w:jc w:val="both"/>
        <w:rPr>
          <w:rFonts w:eastAsia="Times New Roman" w:cstheme="minorHAnsi"/>
          <w:sz w:val="22"/>
          <w:szCs w:val="24"/>
          <w:lang w:val="es-MX" w:eastAsia="zh-CN"/>
        </w:rPr>
      </w:pPr>
    </w:p>
    <w:p w14:paraId="028C4A9A" w14:textId="4BC65500" w:rsidR="00EF710A" w:rsidRDefault="00F44CDE" w:rsidP="00EF710A">
      <w:pPr>
        <w:pStyle w:val="e1t"/>
        <w:spacing w:line="276" w:lineRule="auto"/>
        <w:ind w:left="462"/>
        <w:jc w:val="center"/>
        <w:rPr>
          <w:rFonts w:asciiTheme="minorHAnsi" w:eastAsiaTheme="minorEastAsia" w:hAnsiTheme="minorHAnsi" w:cstheme="minorHAnsi"/>
          <w:kern w:val="2"/>
          <w:sz w:val="22"/>
          <w:szCs w:val="22"/>
          <w:lang w:val="es-MX" w:eastAsia="ko-KR"/>
        </w:rPr>
      </w:pPr>
      <w:r w:rsidRPr="00F44CDE">
        <w:rPr>
          <w:noProof/>
        </w:rPr>
        <w:drawing>
          <wp:inline distT="0" distB="0" distL="0" distR="0" wp14:anchorId="716EE8A7" wp14:editId="0A4E4720">
            <wp:extent cx="5865178" cy="233362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313" t="17957" r="24553" b="22186"/>
                    <a:stretch/>
                  </pic:blipFill>
                  <pic:spPr bwMode="auto">
                    <a:xfrm>
                      <a:off x="0" y="0"/>
                      <a:ext cx="5877560" cy="2338551"/>
                    </a:xfrm>
                    <a:prstGeom prst="rect">
                      <a:avLst/>
                    </a:prstGeom>
                    <a:noFill/>
                    <a:ln>
                      <a:noFill/>
                    </a:ln>
                    <a:extLst>
                      <a:ext uri="{53640926-AAD7-44D8-BBD7-CCE9431645EC}">
                        <a14:shadowObscured xmlns:a14="http://schemas.microsoft.com/office/drawing/2010/main"/>
                      </a:ext>
                    </a:extLst>
                  </pic:spPr>
                </pic:pic>
              </a:graphicData>
            </a:graphic>
          </wp:inline>
        </w:drawing>
      </w:r>
    </w:p>
    <w:p w14:paraId="011B1689" w14:textId="79A19BD1" w:rsidR="00A736F3" w:rsidRPr="00C70A9A" w:rsidRDefault="00A736F3" w:rsidP="00A736F3">
      <w:pPr>
        <w:pStyle w:val="Descripcin"/>
        <w:keepNext/>
        <w:jc w:val="center"/>
        <w:rPr>
          <w:sz w:val="20"/>
          <w:szCs w:val="20"/>
        </w:rPr>
      </w:pPr>
      <w:bookmarkStart w:id="21" w:name="_Toc100945545"/>
      <w:bookmarkStart w:id="22" w:name="_Toc86317306"/>
      <w:r w:rsidRPr="00C70A9A">
        <w:rPr>
          <w:b/>
          <w:bCs/>
          <w:sz w:val="20"/>
          <w:szCs w:val="20"/>
        </w:rPr>
        <w:t xml:space="preserve">Figura </w:t>
      </w:r>
      <w:r w:rsidRPr="00C70A9A">
        <w:rPr>
          <w:b/>
          <w:bCs/>
          <w:sz w:val="20"/>
          <w:szCs w:val="20"/>
        </w:rPr>
        <w:fldChar w:fldCharType="begin"/>
      </w:r>
      <w:r w:rsidRPr="00C70A9A">
        <w:rPr>
          <w:b/>
          <w:bCs/>
          <w:sz w:val="20"/>
          <w:szCs w:val="20"/>
        </w:rPr>
        <w:instrText xml:space="preserve"> STYLEREF 1 \s </w:instrText>
      </w:r>
      <w:r w:rsidRPr="00C70A9A">
        <w:rPr>
          <w:b/>
          <w:bCs/>
          <w:sz w:val="20"/>
          <w:szCs w:val="20"/>
        </w:rPr>
        <w:fldChar w:fldCharType="separate"/>
      </w:r>
      <w:r w:rsidR="00F52954">
        <w:rPr>
          <w:b/>
          <w:bCs/>
          <w:noProof/>
          <w:sz w:val="20"/>
          <w:szCs w:val="20"/>
        </w:rPr>
        <w:t>4</w:t>
      </w:r>
      <w:r w:rsidRPr="00C70A9A">
        <w:rPr>
          <w:b/>
          <w:bCs/>
          <w:sz w:val="20"/>
          <w:szCs w:val="20"/>
        </w:rPr>
        <w:fldChar w:fldCharType="end"/>
      </w:r>
      <w:r w:rsidRPr="00C70A9A">
        <w:rPr>
          <w:b/>
          <w:bCs/>
          <w:sz w:val="20"/>
          <w:szCs w:val="20"/>
        </w:rPr>
        <w:t>.</w:t>
      </w:r>
      <w:r w:rsidRPr="00C70A9A">
        <w:rPr>
          <w:b/>
          <w:bCs/>
          <w:sz w:val="20"/>
          <w:szCs w:val="20"/>
        </w:rPr>
        <w:fldChar w:fldCharType="begin"/>
      </w:r>
      <w:r w:rsidRPr="00C70A9A">
        <w:rPr>
          <w:b/>
          <w:bCs/>
          <w:sz w:val="20"/>
          <w:szCs w:val="20"/>
        </w:rPr>
        <w:instrText xml:space="preserve"> SEQ Figura \* ARABIC \s 1 </w:instrText>
      </w:r>
      <w:r w:rsidRPr="00C70A9A">
        <w:rPr>
          <w:b/>
          <w:bCs/>
          <w:sz w:val="20"/>
          <w:szCs w:val="20"/>
        </w:rPr>
        <w:fldChar w:fldCharType="separate"/>
      </w:r>
      <w:r w:rsidR="00F52954">
        <w:rPr>
          <w:b/>
          <w:bCs/>
          <w:noProof/>
          <w:sz w:val="20"/>
          <w:szCs w:val="20"/>
        </w:rPr>
        <w:t>1</w:t>
      </w:r>
      <w:r w:rsidRPr="00C70A9A">
        <w:rPr>
          <w:b/>
          <w:bCs/>
          <w:sz w:val="20"/>
          <w:szCs w:val="20"/>
        </w:rPr>
        <w:fldChar w:fldCharType="end"/>
      </w:r>
      <w:r w:rsidRPr="00C70A9A">
        <w:rPr>
          <w:sz w:val="20"/>
          <w:szCs w:val="20"/>
        </w:rPr>
        <w:t xml:space="preserve"> – </w:t>
      </w:r>
      <w:r w:rsidR="00F44CDE">
        <w:rPr>
          <w:sz w:val="20"/>
          <w:szCs w:val="20"/>
        </w:rPr>
        <w:t>Planta distribución de muros de contención P3</w:t>
      </w:r>
      <w:bookmarkEnd w:id="21"/>
      <w:r>
        <w:rPr>
          <w:sz w:val="20"/>
          <w:szCs w:val="20"/>
        </w:rPr>
        <w:t xml:space="preserve"> </w:t>
      </w:r>
      <w:bookmarkEnd w:id="22"/>
    </w:p>
    <w:p w14:paraId="1F03F60B" w14:textId="77777777" w:rsidR="00A736F3" w:rsidRDefault="00A736F3" w:rsidP="00EF710A">
      <w:pPr>
        <w:pStyle w:val="e1t"/>
        <w:spacing w:line="276" w:lineRule="auto"/>
        <w:ind w:left="462"/>
        <w:jc w:val="both"/>
        <w:rPr>
          <w:rFonts w:eastAsia="Times New Roman" w:cstheme="minorHAnsi"/>
          <w:sz w:val="22"/>
          <w:szCs w:val="24"/>
          <w:lang w:val="es-MX" w:eastAsia="zh-CN"/>
        </w:rPr>
      </w:pPr>
    </w:p>
    <w:p w14:paraId="48DC6033" w14:textId="4F664E08" w:rsidR="00AD7187" w:rsidRDefault="00AD7187" w:rsidP="00EF710A">
      <w:pPr>
        <w:pStyle w:val="e1t"/>
        <w:spacing w:line="276" w:lineRule="auto"/>
        <w:ind w:left="462"/>
        <w:jc w:val="both"/>
        <w:rPr>
          <w:rFonts w:eastAsia="Times New Roman" w:cstheme="minorHAnsi"/>
          <w:sz w:val="22"/>
          <w:szCs w:val="24"/>
          <w:lang w:val="es-MX" w:eastAsia="zh-CN"/>
        </w:rPr>
      </w:pPr>
      <w:r>
        <w:rPr>
          <w:rFonts w:eastAsia="Times New Roman" w:cstheme="minorHAnsi"/>
          <w:sz w:val="22"/>
          <w:szCs w:val="24"/>
          <w:lang w:val="es-MX" w:eastAsia="zh-CN"/>
        </w:rPr>
        <w:t>Los muros de contención resultantes</w:t>
      </w:r>
      <w:r w:rsidR="007E26AC">
        <w:rPr>
          <w:rFonts w:eastAsia="Times New Roman" w:cstheme="minorHAnsi"/>
          <w:sz w:val="22"/>
          <w:szCs w:val="24"/>
          <w:lang w:val="es-MX" w:eastAsia="zh-CN"/>
        </w:rPr>
        <w:t xml:space="preserve">, </w:t>
      </w:r>
      <w:r>
        <w:rPr>
          <w:rFonts w:eastAsia="Times New Roman" w:cstheme="minorHAnsi"/>
          <w:sz w:val="22"/>
          <w:szCs w:val="24"/>
          <w:lang w:val="es-MX" w:eastAsia="zh-CN"/>
        </w:rPr>
        <w:t xml:space="preserve">donde son </w:t>
      </w:r>
      <w:r w:rsidR="007E26AC">
        <w:rPr>
          <w:rFonts w:eastAsia="Times New Roman" w:cstheme="minorHAnsi"/>
          <w:sz w:val="22"/>
          <w:szCs w:val="24"/>
          <w:lang w:val="es-MX" w:eastAsia="zh-CN"/>
        </w:rPr>
        <w:t>requeridos, se</w:t>
      </w:r>
      <w:r>
        <w:rPr>
          <w:rFonts w:eastAsia="Times New Roman" w:cstheme="minorHAnsi"/>
          <w:sz w:val="22"/>
          <w:szCs w:val="24"/>
          <w:lang w:val="es-MX" w:eastAsia="zh-CN"/>
        </w:rPr>
        <w:t xml:space="preserve"> muestran gráficamente en la figura de abajo y su ubicación variara de acuerdo con cada pilona:</w:t>
      </w:r>
    </w:p>
    <w:p w14:paraId="07ADECAD" w14:textId="77777777" w:rsidR="00EF710A" w:rsidRDefault="00EF710A" w:rsidP="00EF710A">
      <w:pPr>
        <w:pStyle w:val="e1t"/>
        <w:spacing w:line="276" w:lineRule="auto"/>
        <w:ind w:left="462"/>
        <w:jc w:val="both"/>
        <w:rPr>
          <w:rFonts w:asciiTheme="minorHAnsi" w:eastAsiaTheme="minorEastAsia" w:hAnsiTheme="minorHAnsi" w:cstheme="minorHAnsi"/>
          <w:kern w:val="2"/>
          <w:sz w:val="22"/>
          <w:szCs w:val="22"/>
          <w:lang w:val="es-MX" w:eastAsia="ko-KR"/>
        </w:rPr>
      </w:pPr>
    </w:p>
    <w:p w14:paraId="365D5608" w14:textId="685FD8E1" w:rsidR="00EF710A" w:rsidRPr="00DF3FD5" w:rsidRDefault="00EF710A" w:rsidP="00EF710A">
      <w:pPr>
        <w:pStyle w:val="e1t"/>
        <w:spacing w:line="276" w:lineRule="auto"/>
        <w:ind w:left="462"/>
        <w:jc w:val="center"/>
        <w:rPr>
          <w:noProof/>
          <w:lang w:val="es-MX"/>
        </w:rPr>
      </w:pPr>
    </w:p>
    <w:p w14:paraId="4010205B" w14:textId="5D944921" w:rsidR="00AD7187" w:rsidRPr="00DF3FD5" w:rsidRDefault="00AD7187" w:rsidP="00EF710A">
      <w:pPr>
        <w:pStyle w:val="e1t"/>
        <w:spacing w:line="276" w:lineRule="auto"/>
        <w:ind w:left="462"/>
        <w:jc w:val="center"/>
        <w:rPr>
          <w:noProof/>
          <w:lang w:val="es-MX"/>
        </w:rPr>
      </w:pPr>
    </w:p>
    <w:p w14:paraId="3CFF7510" w14:textId="7EDCE3D8" w:rsidR="003664C8" w:rsidRDefault="003664C8" w:rsidP="00EF710A">
      <w:pPr>
        <w:pStyle w:val="Descripcin"/>
        <w:suppressLineNumbers w:val="0"/>
        <w:suppressAutoHyphens w:val="0"/>
        <w:jc w:val="center"/>
        <w:rPr>
          <w:noProof/>
        </w:rPr>
      </w:pPr>
    </w:p>
    <w:p w14:paraId="1736F714" w14:textId="56BF5F2A" w:rsidR="00B46B4C" w:rsidRDefault="00B46B4C" w:rsidP="00EF710A">
      <w:pPr>
        <w:pStyle w:val="Descripcin"/>
        <w:suppressLineNumbers w:val="0"/>
        <w:suppressAutoHyphens w:val="0"/>
        <w:jc w:val="center"/>
        <w:rPr>
          <w:rFonts w:cs="Times New Roman"/>
          <w:bCs/>
          <w:i w:val="0"/>
          <w:iCs w:val="0"/>
          <w:color w:val="000000"/>
          <w:sz w:val="20"/>
          <w:szCs w:val="18"/>
          <w:lang w:val="es-ES" w:eastAsia="en-US"/>
        </w:rPr>
      </w:pPr>
      <w:r w:rsidRPr="00B46B4C">
        <w:rPr>
          <w:noProof/>
        </w:rPr>
        <w:lastRenderedPageBreak/>
        <w:drawing>
          <wp:inline distT="0" distB="0" distL="0" distR="0" wp14:anchorId="78DC00C3" wp14:editId="07A5D834">
            <wp:extent cx="6141387" cy="3276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883" t="5985" r="20406" b="20990"/>
                    <a:stretch/>
                  </pic:blipFill>
                  <pic:spPr bwMode="auto">
                    <a:xfrm>
                      <a:off x="0" y="0"/>
                      <a:ext cx="6162297" cy="3287756"/>
                    </a:xfrm>
                    <a:prstGeom prst="rect">
                      <a:avLst/>
                    </a:prstGeom>
                    <a:noFill/>
                    <a:ln>
                      <a:noFill/>
                    </a:ln>
                    <a:extLst>
                      <a:ext uri="{53640926-AAD7-44D8-BBD7-CCE9431645EC}">
                        <a14:shadowObscured xmlns:a14="http://schemas.microsoft.com/office/drawing/2010/main"/>
                      </a:ext>
                    </a:extLst>
                  </pic:spPr>
                </pic:pic>
              </a:graphicData>
            </a:graphic>
          </wp:inline>
        </w:drawing>
      </w:r>
    </w:p>
    <w:p w14:paraId="17D0B664" w14:textId="45552AD6" w:rsidR="00B46B4C" w:rsidRDefault="00B46B4C" w:rsidP="00EF710A">
      <w:pPr>
        <w:pStyle w:val="Descripcin"/>
        <w:suppressLineNumbers w:val="0"/>
        <w:suppressAutoHyphens w:val="0"/>
        <w:jc w:val="center"/>
        <w:rPr>
          <w:rFonts w:cs="Times New Roman"/>
          <w:bCs/>
          <w:i w:val="0"/>
          <w:iCs w:val="0"/>
          <w:color w:val="000000"/>
          <w:sz w:val="20"/>
          <w:szCs w:val="18"/>
          <w:lang w:val="es-ES" w:eastAsia="en-US"/>
        </w:rPr>
      </w:pPr>
      <w:r w:rsidRPr="00B46B4C">
        <w:rPr>
          <w:noProof/>
        </w:rPr>
        <w:drawing>
          <wp:inline distT="0" distB="0" distL="0" distR="0" wp14:anchorId="735C6E55" wp14:editId="40A95BCE">
            <wp:extent cx="4400550" cy="377460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932" t="5985" r="28063" b="14605"/>
                    <a:stretch/>
                  </pic:blipFill>
                  <pic:spPr bwMode="auto">
                    <a:xfrm>
                      <a:off x="0" y="0"/>
                      <a:ext cx="4418767" cy="3790235"/>
                    </a:xfrm>
                    <a:prstGeom prst="rect">
                      <a:avLst/>
                    </a:prstGeom>
                    <a:noFill/>
                    <a:ln>
                      <a:noFill/>
                    </a:ln>
                    <a:extLst>
                      <a:ext uri="{53640926-AAD7-44D8-BBD7-CCE9431645EC}">
                        <a14:shadowObscured xmlns:a14="http://schemas.microsoft.com/office/drawing/2010/main"/>
                      </a:ext>
                    </a:extLst>
                  </pic:spPr>
                </pic:pic>
              </a:graphicData>
            </a:graphic>
          </wp:inline>
        </w:drawing>
      </w:r>
    </w:p>
    <w:p w14:paraId="6F591C1F" w14:textId="3DE8E2AD" w:rsidR="00B46B4C" w:rsidRPr="00B46B4C" w:rsidRDefault="00B46B4C" w:rsidP="00EF710A">
      <w:pPr>
        <w:pStyle w:val="Descripcin"/>
        <w:suppressLineNumbers w:val="0"/>
        <w:suppressAutoHyphens w:val="0"/>
        <w:jc w:val="center"/>
        <w:rPr>
          <w:rFonts w:cs="Times New Roman"/>
          <w:bCs/>
          <w:i w:val="0"/>
          <w:iCs w:val="0"/>
          <w:color w:val="000000"/>
          <w:sz w:val="20"/>
          <w:szCs w:val="18"/>
          <w:lang w:val="es-ES" w:eastAsia="en-US"/>
        </w:rPr>
      </w:pPr>
      <w:r w:rsidRPr="00B46B4C">
        <w:rPr>
          <w:noProof/>
        </w:rPr>
        <w:lastRenderedPageBreak/>
        <w:drawing>
          <wp:inline distT="0" distB="0" distL="0" distR="0" wp14:anchorId="18D42E7F" wp14:editId="6A93B9A9">
            <wp:extent cx="5243533" cy="42481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6686" r="16259" b="4629"/>
                    <a:stretch/>
                  </pic:blipFill>
                  <pic:spPr bwMode="auto">
                    <a:xfrm>
                      <a:off x="0" y="0"/>
                      <a:ext cx="5260015" cy="4261503"/>
                    </a:xfrm>
                    <a:prstGeom prst="rect">
                      <a:avLst/>
                    </a:prstGeom>
                    <a:noFill/>
                    <a:ln>
                      <a:noFill/>
                    </a:ln>
                    <a:extLst>
                      <a:ext uri="{53640926-AAD7-44D8-BBD7-CCE9431645EC}">
                        <a14:shadowObscured xmlns:a14="http://schemas.microsoft.com/office/drawing/2010/main"/>
                      </a:ext>
                    </a:extLst>
                  </pic:spPr>
                </pic:pic>
              </a:graphicData>
            </a:graphic>
          </wp:inline>
        </w:drawing>
      </w:r>
    </w:p>
    <w:p w14:paraId="43595F79" w14:textId="69D9BD85" w:rsidR="003664C8" w:rsidRDefault="0016077D" w:rsidP="0016077D">
      <w:pPr>
        <w:pStyle w:val="Descripcin"/>
        <w:keepNext/>
        <w:jc w:val="center"/>
        <w:rPr>
          <w:rFonts w:cs="Times New Roman"/>
          <w:bCs/>
          <w:color w:val="000000"/>
          <w:sz w:val="20"/>
          <w:szCs w:val="18"/>
          <w:lang w:val="es-ES" w:eastAsia="en-US"/>
        </w:rPr>
      </w:pPr>
      <w:bookmarkStart w:id="23" w:name="_Toc100945546"/>
      <w:r w:rsidRPr="00C70A9A">
        <w:rPr>
          <w:b/>
          <w:bCs/>
          <w:sz w:val="20"/>
          <w:szCs w:val="20"/>
        </w:rPr>
        <w:t xml:space="preserve">Figura </w:t>
      </w:r>
      <w:r w:rsidRPr="00C70A9A">
        <w:rPr>
          <w:b/>
          <w:bCs/>
          <w:sz w:val="20"/>
          <w:szCs w:val="20"/>
        </w:rPr>
        <w:fldChar w:fldCharType="begin"/>
      </w:r>
      <w:r w:rsidRPr="00C70A9A">
        <w:rPr>
          <w:b/>
          <w:bCs/>
          <w:sz w:val="20"/>
          <w:szCs w:val="20"/>
        </w:rPr>
        <w:instrText xml:space="preserve"> STYLEREF 1 \s </w:instrText>
      </w:r>
      <w:r w:rsidRPr="00C70A9A">
        <w:rPr>
          <w:b/>
          <w:bCs/>
          <w:sz w:val="20"/>
          <w:szCs w:val="20"/>
        </w:rPr>
        <w:fldChar w:fldCharType="separate"/>
      </w:r>
      <w:r w:rsidR="00F52954">
        <w:rPr>
          <w:b/>
          <w:bCs/>
          <w:noProof/>
          <w:sz w:val="20"/>
          <w:szCs w:val="20"/>
        </w:rPr>
        <w:t>4</w:t>
      </w:r>
      <w:r w:rsidRPr="00C70A9A">
        <w:rPr>
          <w:b/>
          <w:bCs/>
          <w:sz w:val="20"/>
          <w:szCs w:val="20"/>
        </w:rPr>
        <w:fldChar w:fldCharType="end"/>
      </w:r>
      <w:r w:rsidRPr="00C70A9A">
        <w:rPr>
          <w:b/>
          <w:bCs/>
          <w:sz w:val="20"/>
          <w:szCs w:val="20"/>
        </w:rPr>
        <w:t>.</w:t>
      </w:r>
      <w:r w:rsidRPr="00C70A9A">
        <w:rPr>
          <w:b/>
          <w:bCs/>
          <w:sz w:val="20"/>
          <w:szCs w:val="20"/>
        </w:rPr>
        <w:fldChar w:fldCharType="begin"/>
      </w:r>
      <w:r w:rsidRPr="00C70A9A">
        <w:rPr>
          <w:b/>
          <w:bCs/>
          <w:sz w:val="20"/>
          <w:szCs w:val="20"/>
        </w:rPr>
        <w:instrText xml:space="preserve"> SEQ Figura \* ARABIC \s 1 </w:instrText>
      </w:r>
      <w:r w:rsidRPr="00C70A9A">
        <w:rPr>
          <w:b/>
          <w:bCs/>
          <w:sz w:val="20"/>
          <w:szCs w:val="20"/>
        </w:rPr>
        <w:fldChar w:fldCharType="separate"/>
      </w:r>
      <w:r w:rsidR="00F52954">
        <w:rPr>
          <w:b/>
          <w:bCs/>
          <w:noProof/>
          <w:sz w:val="20"/>
          <w:szCs w:val="20"/>
        </w:rPr>
        <w:t>2</w:t>
      </w:r>
      <w:r w:rsidRPr="00C70A9A">
        <w:rPr>
          <w:b/>
          <w:bCs/>
          <w:sz w:val="20"/>
          <w:szCs w:val="20"/>
        </w:rPr>
        <w:fldChar w:fldCharType="end"/>
      </w:r>
      <w:r w:rsidRPr="00C70A9A">
        <w:rPr>
          <w:sz w:val="20"/>
          <w:szCs w:val="20"/>
        </w:rPr>
        <w:t xml:space="preserve"> – </w:t>
      </w:r>
      <w:r>
        <w:rPr>
          <w:sz w:val="20"/>
          <w:szCs w:val="20"/>
        </w:rPr>
        <w:t>Geometría muros de contención</w:t>
      </w:r>
      <w:bookmarkEnd w:id="23"/>
      <w:r>
        <w:rPr>
          <w:sz w:val="20"/>
          <w:szCs w:val="20"/>
        </w:rPr>
        <w:t xml:space="preserve"> </w:t>
      </w:r>
    </w:p>
    <w:p w14:paraId="4E067AD6" w14:textId="36AC052C" w:rsidR="003664C8" w:rsidRDefault="003664C8" w:rsidP="00EF710A">
      <w:pPr>
        <w:pStyle w:val="Descripcin"/>
        <w:suppressLineNumbers w:val="0"/>
        <w:suppressAutoHyphens w:val="0"/>
        <w:jc w:val="center"/>
        <w:rPr>
          <w:rFonts w:cs="Times New Roman"/>
          <w:bCs/>
          <w:i w:val="0"/>
          <w:iCs w:val="0"/>
          <w:color w:val="000000"/>
          <w:sz w:val="20"/>
          <w:szCs w:val="18"/>
          <w:lang w:val="es-ES" w:eastAsia="en-US"/>
        </w:rPr>
      </w:pPr>
    </w:p>
    <w:p w14:paraId="004F2F59" w14:textId="6255FB76" w:rsidR="00A03EB4" w:rsidRDefault="00A03EB4" w:rsidP="00EF710A">
      <w:pPr>
        <w:pStyle w:val="Descripcin"/>
        <w:suppressLineNumbers w:val="0"/>
        <w:suppressAutoHyphens w:val="0"/>
        <w:jc w:val="center"/>
        <w:rPr>
          <w:rFonts w:cs="Times New Roman"/>
          <w:bCs/>
          <w:i w:val="0"/>
          <w:iCs w:val="0"/>
          <w:color w:val="000000"/>
          <w:sz w:val="20"/>
          <w:szCs w:val="18"/>
          <w:lang w:val="es-ES" w:eastAsia="en-US"/>
        </w:rPr>
      </w:pPr>
    </w:p>
    <w:p w14:paraId="179CCD10" w14:textId="4DE68413" w:rsidR="00A03EB4" w:rsidRDefault="00A03EB4" w:rsidP="00EF710A">
      <w:pPr>
        <w:pStyle w:val="Descripcin"/>
        <w:suppressLineNumbers w:val="0"/>
        <w:suppressAutoHyphens w:val="0"/>
        <w:jc w:val="center"/>
        <w:rPr>
          <w:rFonts w:cs="Times New Roman"/>
          <w:bCs/>
          <w:i w:val="0"/>
          <w:iCs w:val="0"/>
          <w:color w:val="000000"/>
          <w:sz w:val="20"/>
          <w:szCs w:val="18"/>
          <w:lang w:val="es-ES" w:eastAsia="en-US"/>
        </w:rPr>
      </w:pPr>
    </w:p>
    <w:p w14:paraId="1F65A073" w14:textId="1EFD9C48" w:rsidR="00A03EB4" w:rsidRDefault="00A03EB4" w:rsidP="00EF710A">
      <w:pPr>
        <w:pStyle w:val="Descripcin"/>
        <w:suppressLineNumbers w:val="0"/>
        <w:suppressAutoHyphens w:val="0"/>
        <w:jc w:val="center"/>
        <w:rPr>
          <w:rFonts w:cs="Times New Roman"/>
          <w:bCs/>
          <w:i w:val="0"/>
          <w:iCs w:val="0"/>
          <w:color w:val="000000"/>
          <w:sz w:val="20"/>
          <w:szCs w:val="18"/>
          <w:lang w:val="es-ES" w:eastAsia="en-US"/>
        </w:rPr>
      </w:pPr>
    </w:p>
    <w:p w14:paraId="026136D3" w14:textId="7796D673" w:rsidR="00A03EB4" w:rsidRDefault="00A03EB4" w:rsidP="00EF710A">
      <w:pPr>
        <w:pStyle w:val="Descripcin"/>
        <w:suppressLineNumbers w:val="0"/>
        <w:suppressAutoHyphens w:val="0"/>
        <w:jc w:val="center"/>
        <w:rPr>
          <w:rFonts w:cs="Times New Roman"/>
          <w:bCs/>
          <w:i w:val="0"/>
          <w:iCs w:val="0"/>
          <w:color w:val="000000"/>
          <w:sz w:val="20"/>
          <w:szCs w:val="18"/>
          <w:lang w:val="es-ES" w:eastAsia="en-US"/>
        </w:rPr>
      </w:pPr>
    </w:p>
    <w:p w14:paraId="70AE0345" w14:textId="4A005868" w:rsidR="00A03EB4" w:rsidRDefault="00A03EB4" w:rsidP="00EF710A">
      <w:pPr>
        <w:pStyle w:val="Descripcin"/>
        <w:suppressLineNumbers w:val="0"/>
        <w:suppressAutoHyphens w:val="0"/>
        <w:jc w:val="center"/>
        <w:rPr>
          <w:rFonts w:cs="Times New Roman"/>
          <w:bCs/>
          <w:i w:val="0"/>
          <w:iCs w:val="0"/>
          <w:color w:val="000000"/>
          <w:sz w:val="20"/>
          <w:szCs w:val="18"/>
          <w:lang w:val="es-ES" w:eastAsia="en-US"/>
        </w:rPr>
      </w:pPr>
    </w:p>
    <w:p w14:paraId="0A4C6D78" w14:textId="77777777" w:rsidR="00A03EB4" w:rsidRPr="003664C8" w:rsidRDefault="00A03EB4" w:rsidP="00EF710A">
      <w:pPr>
        <w:pStyle w:val="Descripcin"/>
        <w:suppressLineNumbers w:val="0"/>
        <w:suppressAutoHyphens w:val="0"/>
        <w:jc w:val="center"/>
        <w:rPr>
          <w:rFonts w:cs="Times New Roman"/>
          <w:bCs/>
          <w:i w:val="0"/>
          <w:iCs w:val="0"/>
          <w:color w:val="000000"/>
          <w:sz w:val="20"/>
          <w:szCs w:val="18"/>
          <w:lang w:val="es-ES" w:eastAsia="en-US"/>
        </w:rPr>
      </w:pPr>
    </w:p>
    <w:p w14:paraId="070A789F" w14:textId="649EADFC" w:rsidR="002B1609" w:rsidRDefault="002B1609" w:rsidP="002B1609">
      <w:pPr>
        <w:pStyle w:val="Ttulo1"/>
        <w:rPr>
          <w:lang w:eastAsia="es-CO"/>
        </w:rPr>
      </w:pPr>
      <w:bookmarkStart w:id="24" w:name="_Toc94612575"/>
      <w:bookmarkStart w:id="25" w:name="_Toc100945510"/>
      <w:bookmarkEnd w:id="16"/>
      <w:bookmarkEnd w:id="17"/>
      <w:bookmarkEnd w:id="18"/>
      <w:r>
        <w:rPr>
          <w:lang w:eastAsia="es-CO"/>
        </w:rPr>
        <w:lastRenderedPageBreak/>
        <w:t>MATERIALES</w:t>
      </w:r>
      <w:bookmarkEnd w:id="24"/>
      <w:bookmarkEnd w:id="25"/>
      <w:r>
        <w:rPr>
          <w:lang w:eastAsia="es-CO"/>
        </w:rPr>
        <w:t xml:space="preserve"> </w:t>
      </w:r>
    </w:p>
    <w:p w14:paraId="36858081" w14:textId="77777777" w:rsidR="002B1609" w:rsidRPr="002B1609" w:rsidRDefault="002B1609" w:rsidP="002B1609">
      <w:pPr>
        <w:rPr>
          <w:lang w:eastAsia="es-CO"/>
        </w:rPr>
      </w:pPr>
    </w:p>
    <w:p w14:paraId="1BCC60B3" w14:textId="77777777" w:rsidR="00EF710A" w:rsidRPr="003000FC" w:rsidRDefault="00EF710A" w:rsidP="00035B97">
      <w:pPr>
        <w:pStyle w:val="Prrafodelista"/>
        <w:widowControl w:val="0"/>
        <w:numPr>
          <w:ilvl w:val="0"/>
          <w:numId w:val="8"/>
        </w:numPr>
        <w:suppressAutoHyphens w:val="0"/>
        <w:wordWrap w:val="0"/>
        <w:autoSpaceDE w:val="0"/>
        <w:autoSpaceDN w:val="0"/>
        <w:spacing w:after="160" w:line="259" w:lineRule="auto"/>
        <w:rPr>
          <w:rFonts w:cstheme="minorHAnsi"/>
          <w:lang w:val="es-MX"/>
        </w:rPr>
      </w:pPr>
      <w:r w:rsidRPr="003000FC">
        <w:rPr>
          <w:rFonts w:cstheme="minorHAnsi"/>
          <w:lang w:val="es-MX"/>
        </w:rPr>
        <w:t>Columnas, trabes, muros y losas TT</w:t>
      </w:r>
    </w:p>
    <w:p w14:paraId="0AA67963" w14:textId="77777777" w:rsidR="00EF710A" w:rsidRPr="003000FC" w:rsidRDefault="00EF710A" w:rsidP="00EF710A">
      <w:pPr>
        <w:ind w:left="425"/>
        <w:rPr>
          <w:rFonts w:cstheme="minorHAnsi"/>
          <w:lang w:val="es-MX"/>
        </w:rPr>
      </w:pPr>
      <w:r w:rsidRPr="003000FC">
        <w:rPr>
          <w:rFonts w:cstheme="minorHAnsi"/>
          <w:lang w:val="es-MX"/>
        </w:rPr>
        <w:t>Concreto clase I</w:t>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f´c=</w:t>
      </w:r>
      <w:r w:rsidRPr="003000FC">
        <w:rPr>
          <w:rFonts w:cstheme="minorHAnsi"/>
          <w:lang w:val="es-MX"/>
        </w:rPr>
        <w:tab/>
        <w:t>3</w:t>
      </w:r>
      <w:r>
        <w:rPr>
          <w:rFonts w:cstheme="minorHAnsi"/>
          <w:lang w:val="es-MX"/>
        </w:rPr>
        <w:t>0</w:t>
      </w:r>
      <w:r w:rsidRPr="003000FC">
        <w:rPr>
          <w:rFonts w:cstheme="minorHAnsi"/>
          <w:lang w:val="es-MX"/>
        </w:rPr>
        <w:t>0</w:t>
      </w:r>
      <w:r w:rsidRPr="003000FC">
        <w:rPr>
          <w:rFonts w:cstheme="minorHAnsi"/>
          <w:lang w:val="es-MX"/>
        </w:rPr>
        <w:tab/>
      </w:r>
      <w:r w:rsidRPr="003000FC">
        <w:rPr>
          <w:rFonts w:cstheme="minorHAnsi"/>
          <w:lang w:val="es-MX"/>
        </w:rPr>
        <w:tab/>
      </w:r>
      <w:r w:rsidRPr="003000FC">
        <w:rPr>
          <w:rFonts w:cstheme="minorHAnsi"/>
          <w:lang w:val="es-MX"/>
        </w:rPr>
        <w:tab/>
        <w:t>kg/cm²</w:t>
      </w:r>
    </w:p>
    <w:p w14:paraId="2F8B93F2" w14:textId="77777777" w:rsidR="00EF710A" w:rsidRPr="003000FC" w:rsidRDefault="00EF710A" w:rsidP="00EF710A">
      <w:pPr>
        <w:ind w:left="425"/>
        <w:rPr>
          <w:rFonts w:cstheme="minorHAnsi"/>
          <w:lang w:val="es-MX"/>
        </w:rPr>
      </w:pPr>
      <w:r w:rsidRPr="003000FC">
        <w:rPr>
          <w:rFonts w:cstheme="minorHAnsi"/>
          <w:lang w:val="es-MX"/>
        </w:rPr>
        <w:t>Peso volumétrico</w:t>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 xml:space="preserve">&gt;   </w:t>
      </w:r>
      <w:r w:rsidRPr="003000FC">
        <w:rPr>
          <w:rFonts w:cstheme="minorHAnsi"/>
          <w:lang w:val="es-MX"/>
        </w:rPr>
        <w:tab/>
        <w:t xml:space="preserve">2.40 </w:t>
      </w:r>
      <w:r w:rsidRPr="003000FC">
        <w:rPr>
          <w:rFonts w:cstheme="minorHAnsi"/>
          <w:lang w:val="es-MX"/>
        </w:rPr>
        <w:tab/>
      </w:r>
      <w:r w:rsidRPr="003000FC">
        <w:rPr>
          <w:rFonts w:cstheme="minorHAnsi"/>
          <w:lang w:val="es-MX"/>
        </w:rPr>
        <w:tab/>
      </w:r>
      <w:r w:rsidRPr="003000FC">
        <w:rPr>
          <w:rFonts w:cstheme="minorHAnsi"/>
          <w:lang w:val="es-MX"/>
        </w:rPr>
        <w:tab/>
        <w:t>ton/m³</w:t>
      </w:r>
    </w:p>
    <w:p w14:paraId="18B7819C" w14:textId="77777777" w:rsidR="00EF710A" w:rsidRPr="003000FC" w:rsidRDefault="00EF710A" w:rsidP="00EF710A">
      <w:pPr>
        <w:ind w:left="425"/>
        <w:rPr>
          <w:rFonts w:cstheme="minorHAnsi"/>
          <w:lang w:val="es-MX"/>
        </w:rPr>
      </w:pPr>
      <w:r w:rsidRPr="003000FC">
        <w:rPr>
          <w:rFonts w:cstheme="minorHAnsi"/>
          <w:lang w:val="es-MX"/>
        </w:rPr>
        <w:t>Masa por unidad de Volumen</w:t>
      </w:r>
      <w:r w:rsidRPr="003000FC">
        <w:rPr>
          <w:rFonts w:cstheme="minorHAnsi"/>
          <w:lang w:val="es-MX"/>
        </w:rPr>
        <w:tab/>
      </w:r>
      <w:r w:rsidRPr="003000FC">
        <w:rPr>
          <w:rFonts w:cstheme="minorHAnsi"/>
          <w:lang w:val="es-MX"/>
        </w:rPr>
        <w:tab/>
        <w:t>g=</w:t>
      </w:r>
      <w:r w:rsidRPr="003000FC">
        <w:rPr>
          <w:rFonts w:cstheme="minorHAnsi"/>
          <w:lang w:val="es-MX"/>
        </w:rPr>
        <w:tab/>
        <w:t>0.24</w:t>
      </w:r>
    </w:p>
    <w:p w14:paraId="52F3F737" w14:textId="77777777" w:rsidR="00EF710A" w:rsidRPr="003000FC" w:rsidRDefault="00EF710A" w:rsidP="00EF710A">
      <w:pPr>
        <w:ind w:left="425"/>
        <w:rPr>
          <w:rFonts w:cstheme="minorHAnsi"/>
          <w:lang w:val="es-MX"/>
        </w:rPr>
      </w:pPr>
      <w:r w:rsidRPr="003000FC">
        <w:rPr>
          <w:rFonts w:cstheme="minorHAnsi"/>
          <w:lang w:val="es-MX"/>
        </w:rPr>
        <w:t>Propiedades Isotrópicas</w:t>
      </w:r>
    </w:p>
    <w:p w14:paraId="745FE600" w14:textId="77777777" w:rsidR="00EF710A" w:rsidRPr="003000FC" w:rsidRDefault="00EF710A" w:rsidP="00EF710A">
      <w:pPr>
        <w:ind w:left="425"/>
        <w:rPr>
          <w:rFonts w:cstheme="minorHAnsi"/>
          <w:lang w:val="es-MX"/>
        </w:rPr>
      </w:pPr>
      <w:r w:rsidRPr="003000FC">
        <w:rPr>
          <w:rFonts w:cstheme="minorHAnsi"/>
          <w:lang w:val="es-MX"/>
        </w:rPr>
        <w:t>Módulo de elasticidad</w:t>
      </w:r>
      <w:r w:rsidRPr="003000FC">
        <w:rPr>
          <w:rFonts w:cstheme="minorHAnsi"/>
          <w:lang w:val="es-MX"/>
        </w:rPr>
        <w:tab/>
      </w:r>
      <w:r w:rsidRPr="003000FC">
        <w:rPr>
          <w:rFonts w:cstheme="minorHAnsi"/>
          <w:lang w:val="es-MX"/>
        </w:rPr>
        <w:tab/>
      </w:r>
      <w:r w:rsidRPr="003000FC">
        <w:rPr>
          <w:rFonts w:cstheme="minorHAnsi"/>
          <w:lang w:val="es-MX"/>
        </w:rPr>
        <w:tab/>
        <w:t>Ec=</w:t>
      </w:r>
      <w:r w:rsidRPr="003000FC">
        <w:rPr>
          <w:rFonts w:cstheme="minorHAnsi"/>
          <w:lang w:val="es-MX"/>
        </w:rPr>
        <w:tab/>
      </w:r>
      <w:r>
        <w:rPr>
          <w:rFonts w:cstheme="minorHAnsi"/>
          <w:lang w:val="es-MX"/>
        </w:rPr>
        <w:t>4800</w:t>
      </w:r>
      <w:r w:rsidRPr="003000FC">
        <w:rPr>
          <w:rFonts w:cstheme="minorHAnsi"/>
          <w:lang w:val="es-MX"/>
        </w:rPr>
        <w:t xml:space="preserve">*f’c^0.5    </w:t>
      </w:r>
      <w:r w:rsidRPr="003000FC">
        <w:rPr>
          <w:rFonts w:cstheme="minorHAnsi"/>
          <w:lang w:val="es-MX"/>
        </w:rPr>
        <w:tab/>
      </w:r>
      <w:r>
        <w:rPr>
          <w:rFonts w:cstheme="minorHAnsi"/>
          <w:lang w:val="es-MX"/>
        </w:rPr>
        <w:t>MPa</w:t>
      </w:r>
    </w:p>
    <w:p w14:paraId="1E0772DB" w14:textId="77777777" w:rsidR="00EF710A" w:rsidRPr="003000FC" w:rsidRDefault="00EF710A" w:rsidP="00EF710A">
      <w:pPr>
        <w:ind w:left="425"/>
        <w:rPr>
          <w:rFonts w:cstheme="minorHAnsi"/>
          <w:lang w:val="es-MX"/>
        </w:rPr>
      </w:pP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Ec=</w:t>
      </w:r>
      <w:r w:rsidRPr="003000FC">
        <w:rPr>
          <w:rFonts w:cstheme="minorHAnsi"/>
          <w:lang w:val="es-MX"/>
        </w:rPr>
        <w:tab/>
        <w:t>2</w:t>
      </w:r>
      <w:r>
        <w:rPr>
          <w:rFonts w:cstheme="minorHAnsi"/>
          <w:lang w:val="es-MX"/>
        </w:rPr>
        <w:t>65</w:t>
      </w:r>
      <w:r w:rsidRPr="003000FC">
        <w:rPr>
          <w:rFonts w:cstheme="minorHAnsi"/>
          <w:lang w:val="es-MX"/>
        </w:rPr>
        <w:t>,4</w:t>
      </w:r>
      <w:r>
        <w:rPr>
          <w:rFonts w:cstheme="minorHAnsi"/>
          <w:lang w:val="es-MX"/>
        </w:rPr>
        <w:t>40</w:t>
      </w:r>
      <w:r w:rsidRPr="003000FC">
        <w:rPr>
          <w:rFonts w:cstheme="minorHAnsi"/>
          <w:lang w:val="es-MX"/>
        </w:rPr>
        <w:t>.</w:t>
      </w:r>
      <w:r>
        <w:rPr>
          <w:rFonts w:cstheme="minorHAnsi"/>
          <w:lang w:val="es-MX"/>
        </w:rPr>
        <w:t>607</w:t>
      </w:r>
      <w:r w:rsidRPr="003000FC">
        <w:rPr>
          <w:rFonts w:cstheme="minorHAnsi"/>
          <w:lang w:val="es-MX"/>
        </w:rPr>
        <w:t xml:space="preserve">    </w:t>
      </w:r>
      <w:r w:rsidRPr="003000FC">
        <w:rPr>
          <w:rFonts w:cstheme="minorHAnsi"/>
          <w:lang w:val="es-MX"/>
        </w:rPr>
        <w:tab/>
        <w:t>kg/cm²</w:t>
      </w:r>
    </w:p>
    <w:p w14:paraId="1ECE01EB" w14:textId="77777777" w:rsidR="00EF710A" w:rsidRPr="003000FC" w:rsidRDefault="00EF710A" w:rsidP="00EF710A">
      <w:pPr>
        <w:ind w:left="425"/>
        <w:rPr>
          <w:rFonts w:cstheme="minorHAnsi"/>
          <w:lang w:val="es-MX"/>
        </w:rPr>
      </w:pPr>
      <w:r w:rsidRPr="003000FC">
        <w:rPr>
          <w:rFonts w:cstheme="minorHAnsi"/>
          <w:lang w:val="es-MX"/>
        </w:rPr>
        <w:t>Módulo de Poisson</w:t>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u=</w:t>
      </w:r>
      <w:r w:rsidRPr="003000FC">
        <w:rPr>
          <w:rFonts w:cstheme="minorHAnsi"/>
          <w:lang w:val="es-MX"/>
        </w:rPr>
        <w:tab/>
        <w:t>0.2</w:t>
      </w:r>
    </w:p>
    <w:p w14:paraId="602C5D5A" w14:textId="77777777" w:rsidR="00EF710A" w:rsidRPr="003000FC" w:rsidRDefault="00EF710A" w:rsidP="00EF710A">
      <w:pPr>
        <w:ind w:left="425"/>
        <w:rPr>
          <w:rFonts w:cstheme="minorHAnsi"/>
          <w:lang w:val="es-MX"/>
        </w:rPr>
      </w:pPr>
      <w:r w:rsidRPr="003000FC">
        <w:rPr>
          <w:rFonts w:cstheme="minorHAnsi"/>
          <w:lang w:val="es-MX"/>
        </w:rPr>
        <w:t>Coeficiente de Expansión Térmica</w:t>
      </w:r>
      <w:r w:rsidRPr="003000FC">
        <w:rPr>
          <w:rFonts w:cstheme="minorHAnsi"/>
          <w:lang w:val="es-MX"/>
        </w:rPr>
        <w:tab/>
      </w:r>
      <w:r w:rsidRPr="003000FC">
        <w:rPr>
          <w:rFonts w:cstheme="minorHAnsi"/>
          <w:lang w:val="es-MX"/>
        </w:rPr>
        <w:tab/>
        <w:t>A=</w:t>
      </w:r>
      <w:r w:rsidRPr="003000FC">
        <w:rPr>
          <w:rFonts w:cstheme="minorHAnsi"/>
          <w:lang w:val="es-MX"/>
        </w:rPr>
        <w:tab/>
        <w:t>0.0000099</w:t>
      </w:r>
    </w:p>
    <w:p w14:paraId="21061C64" w14:textId="77777777" w:rsidR="00EF710A" w:rsidRPr="003000FC" w:rsidRDefault="00EF710A" w:rsidP="00EF710A">
      <w:pPr>
        <w:ind w:left="425"/>
        <w:rPr>
          <w:rFonts w:cstheme="minorHAnsi"/>
          <w:lang w:val="es-MX"/>
        </w:rPr>
      </w:pPr>
      <w:r w:rsidRPr="003000FC">
        <w:rPr>
          <w:rFonts w:cstheme="minorHAnsi"/>
          <w:lang w:val="es-MX"/>
        </w:rPr>
        <w:t>Módulo de Cortante</w:t>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G=</w:t>
      </w:r>
      <w:r w:rsidRPr="003000FC">
        <w:rPr>
          <w:rFonts w:cstheme="minorHAnsi"/>
          <w:lang w:val="es-MX"/>
        </w:rPr>
        <w:tab/>
      </w:r>
      <w:r>
        <w:rPr>
          <w:rFonts w:cstheme="minorHAnsi"/>
          <w:lang w:val="es-MX"/>
        </w:rPr>
        <w:t>100</w:t>
      </w:r>
      <w:r w:rsidRPr="003000FC">
        <w:rPr>
          <w:rFonts w:cstheme="minorHAnsi"/>
          <w:lang w:val="es-MX"/>
        </w:rPr>
        <w:t>,</w:t>
      </w:r>
      <w:r>
        <w:rPr>
          <w:rFonts w:cstheme="minorHAnsi"/>
          <w:lang w:val="es-MX"/>
        </w:rPr>
        <w:t>600</w:t>
      </w:r>
      <w:r w:rsidRPr="003000FC">
        <w:rPr>
          <w:rFonts w:cstheme="minorHAnsi"/>
          <w:lang w:val="es-MX"/>
        </w:rPr>
        <w:t>.</w:t>
      </w:r>
      <w:r>
        <w:rPr>
          <w:rFonts w:cstheme="minorHAnsi"/>
          <w:lang w:val="es-MX"/>
        </w:rPr>
        <w:t>25</w:t>
      </w:r>
      <w:r w:rsidRPr="003000FC">
        <w:rPr>
          <w:rFonts w:cstheme="minorHAnsi"/>
          <w:lang w:val="es-MX"/>
        </w:rPr>
        <w:tab/>
      </w:r>
      <w:r w:rsidRPr="003000FC">
        <w:rPr>
          <w:rFonts w:cstheme="minorHAnsi"/>
          <w:lang w:val="es-MX"/>
        </w:rPr>
        <w:tab/>
        <w:t>kg/cm²</w:t>
      </w:r>
    </w:p>
    <w:p w14:paraId="027BE1E1" w14:textId="77777777" w:rsidR="00EF710A" w:rsidRDefault="00EF710A" w:rsidP="00EF710A">
      <w:pPr>
        <w:rPr>
          <w:rFonts w:cstheme="minorHAnsi"/>
          <w:lang w:val="es-MX"/>
        </w:rPr>
      </w:pPr>
    </w:p>
    <w:p w14:paraId="65951508" w14:textId="77777777" w:rsidR="00EF710A" w:rsidRPr="003000FC" w:rsidRDefault="00EF710A" w:rsidP="00035B97">
      <w:pPr>
        <w:pStyle w:val="Prrafodelista"/>
        <w:widowControl w:val="0"/>
        <w:numPr>
          <w:ilvl w:val="0"/>
          <w:numId w:val="8"/>
        </w:numPr>
        <w:suppressAutoHyphens w:val="0"/>
        <w:wordWrap w:val="0"/>
        <w:autoSpaceDE w:val="0"/>
        <w:autoSpaceDN w:val="0"/>
        <w:spacing w:after="160" w:line="259" w:lineRule="auto"/>
        <w:rPr>
          <w:rFonts w:cstheme="minorHAnsi"/>
          <w:lang w:val="es-MX"/>
        </w:rPr>
      </w:pPr>
      <w:r w:rsidRPr="003000FC">
        <w:rPr>
          <w:rFonts w:cstheme="minorHAnsi"/>
          <w:lang w:val="es-MX"/>
        </w:rPr>
        <w:t>Acero de Refuerzo R-42</w:t>
      </w:r>
    </w:p>
    <w:p w14:paraId="2354B8C4" w14:textId="77777777" w:rsidR="00EF710A" w:rsidRPr="003000FC" w:rsidRDefault="00EF710A" w:rsidP="00EF710A">
      <w:pPr>
        <w:ind w:left="425"/>
        <w:rPr>
          <w:rFonts w:cstheme="minorHAnsi"/>
          <w:lang w:val="es-MX"/>
        </w:rPr>
      </w:pPr>
      <w:r w:rsidRPr="003000FC">
        <w:rPr>
          <w:rFonts w:cstheme="minorHAnsi"/>
          <w:lang w:val="es-MX"/>
        </w:rPr>
        <w:t>Esfuerzo de fluencia del acero</w:t>
      </w:r>
      <w:r w:rsidRPr="003000FC">
        <w:rPr>
          <w:rFonts w:cstheme="minorHAnsi"/>
          <w:lang w:val="es-MX"/>
        </w:rPr>
        <w:tab/>
      </w:r>
      <w:r w:rsidRPr="003000FC">
        <w:rPr>
          <w:rFonts w:cstheme="minorHAnsi"/>
          <w:lang w:val="es-MX"/>
        </w:rPr>
        <w:tab/>
        <w:t>fy=</w:t>
      </w:r>
      <w:r w:rsidRPr="003000FC">
        <w:rPr>
          <w:rFonts w:cstheme="minorHAnsi"/>
          <w:lang w:val="es-MX"/>
        </w:rPr>
        <w:tab/>
        <w:t>4,200</w:t>
      </w:r>
      <w:r w:rsidRPr="003000FC">
        <w:rPr>
          <w:rFonts w:cstheme="minorHAnsi"/>
          <w:lang w:val="es-MX"/>
        </w:rPr>
        <w:tab/>
      </w:r>
      <w:r w:rsidRPr="003000FC">
        <w:rPr>
          <w:rFonts w:cstheme="minorHAnsi"/>
          <w:lang w:val="es-MX"/>
        </w:rPr>
        <w:tab/>
      </w:r>
      <w:r w:rsidRPr="003000FC">
        <w:rPr>
          <w:rFonts w:cstheme="minorHAnsi"/>
          <w:lang w:val="es-MX"/>
        </w:rPr>
        <w:tab/>
        <w:t>kg/cm²</w:t>
      </w:r>
    </w:p>
    <w:p w14:paraId="0440EE0E" w14:textId="77777777" w:rsidR="00EF710A" w:rsidRPr="003000FC" w:rsidRDefault="00EF710A" w:rsidP="00EF710A">
      <w:pPr>
        <w:ind w:left="425"/>
        <w:rPr>
          <w:rFonts w:cstheme="minorHAnsi"/>
          <w:lang w:val="es-MX"/>
        </w:rPr>
      </w:pP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fu=</w:t>
      </w:r>
      <w:r w:rsidRPr="003000FC">
        <w:rPr>
          <w:rFonts w:cstheme="minorHAnsi"/>
          <w:lang w:val="es-MX"/>
        </w:rPr>
        <w:tab/>
        <w:t>6,330</w:t>
      </w:r>
      <w:r w:rsidRPr="003000FC">
        <w:rPr>
          <w:rFonts w:cstheme="minorHAnsi"/>
          <w:lang w:val="es-MX"/>
        </w:rPr>
        <w:tab/>
      </w:r>
      <w:r w:rsidRPr="003000FC">
        <w:rPr>
          <w:rFonts w:cstheme="minorHAnsi"/>
          <w:lang w:val="es-MX"/>
        </w:rPr>
        <w:tab/>
      </w:r>
      <w:r w:rsidRPr="003000FC">
        <w:rPr>
          <w:rFonts w:cstheme="minorHAnsi"/>
          <w:lang w:val="es-MX"/>
        </w:rPr>
        <w:tab/>
        <w:t>kg/cm²</w:t>
      </w:r>
    </w:p>
    <w:p w14:paraId="49F94110" w14:textId="77777777" w:rsidR="00EF710A" w:rsidRPr="003000FC" w:rsidRDefault="00EF710A" w:rsidP="00EF710A">
      <w:pPr>
        <w:ind w:left="425"/>
        <w:rPr>
          <w:rFonts w:cstheme="minorHAnsi"/>
          <w:lang w:val="es-MX"/>
        </w:rPr>
      </w:pPr>
      <w:r w:rsidRPr="003000FC">
        <w:rPr>
          <w:rFonts w:cstheme="minorHAnsi"/>
          <w:lang w:val="es-MX"/>
        </w:rPr>
        <w:t>Peso volumétrico</w:t>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 xml:space="preserve">g= </w:t>
      </w:r>
      <w:r w:rsidRPr="003000FC">
        <w:rPr>
          <w:rFonts w:cstheme="minorHAnsi"/>
          <w:lang w:val="es-MX"/>
        </w:rPr>
        <w:tab/>
        <w:t>7.85</w:t>
      </w:r>
      <w:r w:rsidRPr="003000FC">
        <w:rPr>
          <w:rFonts w:cstheme="minorHAnsi"/>
          <w:lang w:val="es-MX"/>
        </w:rPr>
        <w:tab/>
      </w:r>
      <w:r w:rsidRPr="003000FC">
        <w:rPr>
          <w:rFonts w:cstheme="minorHAnsi"/>
          <w:lang w:val="es-MX"/>
        </w:rPr>
        <w:tab/>
      </w:r>
      <w:r w:rsidRPr="003000FC">
        <w:rPr>
          <w:rFonts w:cstheme="minorHAnsi"/>
          <w:lang w:val="es-MX"/>
        </w:rPr>
        <w:tab/>
        <w:t>ton/m³</w:t>
      </w:r>
    </w:p>
    <w:p w14:paraId="7A41E291" w14:textId="77777777" w:rsidR="00EF710A" w:rsidRPr="003000FC" w:rsidRDefault="00EF710A" w:rsidP="00EF710A">
      <w:pPr>
        <w:ind w:left="425"/>
        <w:rPr>
          <w:rFonts w:cstheme="minorHAnsi"/>
          <w:lang w:val="es-MX"/>
        </w:rPr>
      </w:pPr>
      <w:r w:rsidRPr="003000FC">
        <w:rPr>
          <w:rFonts w:cstheme="minorHAnsi"/>
          <w:lang w:val="es-MX"/>
        </w:rPr>
        <w:t>Masa por unidad de Volumen</w:t>
      </w:r>
      <w:r w:rsidRPr="003000FC">
        <w:rPr>
          <w:rFonts w:cstheme="minorHAnsi"/>
          <w:lang w:val="es-MX"/>
        </w:rPr>
        <w:tab/>
      </w:r>
      <w:r w:rsidRPr="003000FC">
        <w:rPr>
          <w:rFonts w:cstheme="minorHAnsi"/>
          <w:lang w:val="es-MX"/>
        </w:rPr>
        <w:tab/>
        <w:t>g=</w:t>
      </w:r>
      <w:r w:rsidRPr="003000FC">
        <w:rPr>
          <w:rFonts w:cstheme="minorHAnsi"/>
          <w:lang w:val="es-MX"/>
        </w:rPr>
        <w:tab/>
        <w:t>0.8002</w:t>
      </w:r>
    </w:p>
    <w:p w14:paraId="4C9DDA1F" w14:textId="77777777" w:rsidR="00EF710A" w:rsidRPr="003000FC" w:rsidRDefault="00EF710A" w:rsidP="00EF710A">
      <w:pPr>
        <w:ind w:left="425"/>
        <w:rPr>
          <w:rFonts w:cstheme="minorHAnsi"/>
          <w:lang w:val="es-MX"/>
        </w:rPr>
      </w:pPr>
      <w:r w:rsidRPr="003000FC">
        <w:rPr>
          <w:rFonts w:cstheme="minorHAnsi"/>
          <w:lang w:val="es-MX"/>
        </w:rPr>
        <w:t>Propiedades Isotrópicas</w:t>
      </w:r>
    </w:p>
    <w:p w14:paraId="5EC5C46E" w14:textId="77777777" w:rsidR="00EF710A" w:rsidRPr="003000FC" w:rsidRDefault="00EF710A" w:rsidP="00EF710A">
      <w:pPr>
        <w:ind w:left="425"/>
        <w:rPr>
          <w:rFonts w:cstheme="minorHAnsi"/>
          <w:lang w:val="es-MX"/>
        </w:rPr>
      </w:pPr>
      <w:r w:rsidRPr="003000FC">
        <w:rPr>
          <w:rFonts w:cstheme="minorHAnsi"/>
          <w:lang w:val="es-MX"/>
        </w:rPr>
        <w:t>Módulo de elasticidad</w:t>
      </w:r>
      <w:r w:rsidRPr="003000FC">
        <w:rPr>
          <w:rFonts w:cstheme="minorHAnsi"/>
          <w:lang w:val="es-MX"/>
        </w:rPr>
        <w:tab/>
      </w:r>
      <w:r w:rsidRPr="003000FC">
        <w:rPr>
          <w:rFonts w:cstheme="minorHAnsi"/>
          <w:lang w:val="es-MX"/>
        </w:rPr>
        <w:tab/>
      </w:r>
      <w:r w:rsidRPr="003000FC">
        <w:rPr>
          <w:rFonts w:cstheme="minorHAnsi"/>
          <w:lang w:val="es-MX"/>
        </w:rPr>
        <w:tab/>
        <w:t>Ec=</w:t>
      </w:r>
      <w:r w:rsidRPr="003000FC">
        <w:rPr>
          <w:rFonts w:cstheme="minorHAnsi"/>
          <w:lang w:val="es-MX"/>
        </w:rPr>
        <w:tab/>
        <w:t xml:space="preserve">2,038,901.9    </w:t>
      </w:r>
      <w:r w:rsidRPr="003000FC">
        <w:rPr>
          <w:rFonts w:cstheme="minorHAnsi"/>
          <w:lang w:val="es-MX"/>
        </w:rPr>
        <w:tab/>
        <w:t>kg/cm²</w:t>
      </w:r>
    </w:p>
    <w:p w14:paraId="640DA2C0" w14:textId="77777777" w:rsidR="00EF710A" w:rsidRPr="003000FC" w:rsidRDefault="00EF710A" w:rsidP="00EF710A">
      <w:pPr>
        <w:ind w:left="425"/>
        <w:rPr>
          <w:rFonts w:cstheme="minorHAnsi"/>
          <w:lang w:val="es-MX"/>
        </w:rPr>
      </w:pPr>
      <w:r w:rsidRPr="003000FC">
        <w:rPr>
          <w:rFonts w:cstheme="minorHAnsi"/>
          <w:lang w:val="es-MX"/>
        </w:rPr>
        <w:t>Módulo de Poisson</w:t>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u=</w:t>
      </w:r>
      <w:r w:rsidRPr="003000FC">
        <w:rPr>
          <w:rFonts w:cstheme="minorHAnsi"/>
          <w:lang w:val="es-MX"/>
        </w:rPr>
        <w:tab/>
        <w:t>0.3</w:t>
      </w:r>
    </w:p>
    <w:p w14:paraId="7A298413" w14:textId="77777777" w:rsidR="00EF710A" w:rsidRPr="003000FC" w:rsidRDefault="00EF710A" w:rsidP="00EF710A">
      <w:pPr>
        <w:ind w:left="425"/>
        <w:rPr>
          <w:rFonts w:cstheme="minorHAnsi"/>
          <w:lang w:val="es-MX"/>
        </w:rPr>
      </w:pPr>
      <w:r w:rsidRPr="003000FC">
        <w:rPr>
          <w:rFonts w:cstheme="minorHAnsi"/>
          <w:lang w:val="es-MX"/>
        </w:rPr>
        <w:t>Coeficiente de Expansión Térmica</w:t>
      </w:r>
      <w:r w:rsidRPr="003000FC">
        <w:rPr>
          <w:rFonts w:cstheme="minorHAnsi"/>
          <w:lang w:val="es-MX"/>
        </w:rPr>
        <w:tab/>
      </w:r>
      <w:r w:rsidRPr="003000FC">
        <w:rPr>
          <w:rFonts w:cstheme="minorHAnsi"/>
          <w:lang w:val="es-MX"/>
        </w:rPr>
        <w:tab/>
        <w:t>A=</w:t>
      </w:r>
      <w:r w:rsidRPr="003000FC">
        <w:rPr>
          <w:rFonts w:cstheme="minorHAnsi"/>
          <w:lang w:val="es-MX"/>
        </w:rPr>
        <w:tab/>
        <w:t>0.0000117</w:t>
      </w:r>
    </w:p>
    <w:p w14:paraId="25BCD56C" w14:textId="77777777" w:rsidR="00EF710A" w:rsidRPr="003000FC" w:rsidRDefault="00EF710A" w:rsidP="00EF710A">
      <w:pPr>
        <w:ind w:left="425"/>
        <w:rPr>
          <w:rFonts w:cstheme="minorHAnsi"/>
          <w:lang w:val="es-MX"/>
        </w:rPr>
      </w:pPr>
      <w:r w:rsidRPr="003000FC">
        <w:rPr>
          <w:rFonts w:cstheme="minorHAnsi"/>
          <w:lang w:val="es-MX"/>
        </w:rPr>
        <w:t>Módulo de Cortante</w:t>
      </w:r>
      <w:r w:rsidRPr="003000FC">
        <w:rPr>
          <w:rFonts w:cstheme="minorHAnsi"/>
          <w:lang w:val="es-MX"/>
        </w:rPr>
        <w:tab/>
      </w:r>
      <w:r w:rsidRPr="003000FC">
        <w:rPr>
          <w:rFonts w:cstheme="minorHAnsi"/>
          <w:lang w:val="es-MX"/>
        </w:rPr>
        <w:tab/>
      </w:r>
      <w:r w:rsidRPr="003000FC">
        <w:rPr>
          <w:rFonts w:cstheme="minorHAnsi"/>
          <w:lang w:val="es-MX"/>
        </w:rPr>
        <w:tab/>
      </w:r>
      <w:r w:rsidRPr="003000FC">
        <w:rPr>
          <w:rFonts w:cstheme="minorHAnsi"/>
          <w:lang w:val="es-MX"/>
        </w:rPr>
        <w:tab/>
        <w:t>G=</w:t>
      </w:r>
      <w:r w:rsidRPr="003000FC">
        <w:rPr>
          <w:rFonts w:cstheme="minorHAnsi"/>
          <w:lang w:val="es-MX"/>
        </w:rPr>
        <w:tab/>
        <w:t>784,193</w:t>
      </w:r>
      <w:r w:rsidRPr="003000FC">
        <w:rPr>
          <w:rFonts w:cstheme="minorHAnsi"/>
          <w:lang w:val="es-MX"/>
        </w:rPr>
        <w:tab/>
      </w:r>
      <w:r w:rsidRPr="003000FC">
        <w:rPr>
          <w:rFonts w:cstheme="minorHAnsi"/>
          <w:lang w:val="es-MX"/>
        </w:rPr>
        <w:tab/>
      </w:r>
      <w:r w:rsidRPr="003000FC">
        <w:rPr>
          <w:rFonts w:cstheme="minorHAnsi"/>
          <w:lang w:val="es-MX"/>
        </w:rPr>
        <w:tab/>
        <w:t>kg/cm²</w:t>
      </w:r>
    </w:p>
    <w:p w14:paraId="58546846" w14:textId="77777777" w:rsidR="00EF710A" w:rsidRDefault="00EF710A" w:rsidP="00EF710A">
      <w:pPr>
        <w:pStyle w:val="e1t"/>
        <w:spacing w:before="0" w:line="276" w:lineRule="auto"/>
        <w:ind w:left="462"/>
        <w:jc w:val="both"/>
        <w:rPr>
          <w:color w:val="000000"/>
          <w:sz w:val="24"/>
          <w:szCs w:val="24"/>
          <w:lang w:val="es-MX"/>
        </w:rPr>
      </w:pPr>
    </w:p>
    <w:p w14:paraId="39312FAE" w14:textId="77777777" w:rsidR="00EF710A" w:rsidRDefault="00EF710A" w:rsidP="00EF710A">
      <w:pPr>
        <w:pStyle w:val="e1t"/>
        <w:spacing w:before="0" w:line="276" w:lineRule="auto"/>
        <w:ind w:left="462"/>
        <w:jc w:val="both"/>
        <w:rPr>
          <w:color w:val="000000"/>
          <w:sz w:val="24"/>
          <w:szCs w:val="24"/>
          <w:lang w:val="es-MX"/>
        </w:rPr>
      </w:pPr>
    </w:p>
    <w:p w14:paraId="2EFEEF6B" w14:textId="77777777" w:rsidR="00EF710A" w:rsidRDefault="00EF710A" w:rsidP="00EF710A">
      <w:pPr>
        <w:pStyle w:val="e1t"/>
        <w:spacing w:before="0" w:line="276" w:lineRule="auto"/>
        <w:ind w:left="462"/>
        <w:jc w:val="both"/>
        <w:rPr>
          <w:color w:val="000000"/>
          <w:sz w:val="24"/>
          <w:szCs w:val="24"/>
          <w:lang w:val="es-MX"/>
        </w:rPr>
      </w:pPr>
    </w:p>
    <w:p w14:paraId="0533A11C" w14:textId="77777777" w:rsidR="00EF710A" w:rsidRDefault="00EF710A" w:rsidP="00EF710A">
      <w:pPr>
        <w:pStyle w:val="e1t"/>
        <w:spacing w:before="0" w:line="276" w:lineRule="auto"/>
        <w:ind w:left="462"/>
        <w:jc w:val="both"/>
        <w:rPr>
          <w:color w:val="000000"/>
          <w:sz w:val="24"/>
          <w:szCs w:val="24"/>
          <w:lang w:val="es-MX"/>
        </w:rPr>
      </w:pPr>
    </w:p>
    <w:p w14:paraId="28B85C5B" w14:textId="77777777" w:rsidR="00EF710A" w:rsidRDefault="00EF710A" w:rsidP="00EF710A">
      <w:pPr>
        <w:pStyle w:val="e1t"/>
        <w:spacing w:before="0" w:line="276" w:lineRule="auto"/>
        <w:ind w:left="462"/>
        <w:jc w:val="both"/>
        <w:rPr>
          <w:color w:val="000000"/>
          <w:sz w:val="24"/>
          <w:szCs w:val="24"/>
          <w:lang w:val="es-MX"/>
        </w:rPr>
      </w:pPr>
    </w:p>
    <w:p w14:paraId="43BBD6D7" w14:textId="77777777" w:rsidR="00EF710A" w:rsidRDefault="00EF710A" w:rsidP="00EF710A">
      <w:pPr>
        <w:pStyle w:val="e1t"/>
        <w:spacing w:before="0" w:line="276" w:lineRule="auto"/>
        <w:ind w:left="462"/>
        <w:jc w:val="both"/>
        <w:rPr>
          <w:color w:val="000000"/>
          <w:sz w:val="24"/>
          <w:szCs w:val="24"/>
          <w:lang w:val="es-MX"/>
        </w:rPr>
      </w:pPr>
    </w:p>
    <w:p w14:paraId="182DD066" w14:textId="77777777" w:rsidR="00EF710A" w:rsidRDefault="00EF710A" w:rsidP="00EF710A">
      <w:pPr>
        <w:pStyle w:val="e1t"/>
        <w:spacing w:before="0" w:line="276" w:lineRule="auto"/>
        <w:ind w:left="462"/>
        <w:jc w:val="both"/>
        <w:rPr>
          <w:color w:val="000000"/>
          <w:sz w:val="24"/>
          <w:szCs w:val="24"/>
          <w:lang w:val="es-MX"/>
        </w:rPr>
      </w:pPr>
    </w:p>
    <w:p w14:paraId="30A087D0" w14:textId="77777777" w:rsidR="00EF710A" w:rsidRDefault="00EF710A" w:rsidP="00EF710A">
      <w:pPr>
        <w:pStyle w:val="e1t"/>
        <w:spacing w:before="0" w:line="276" w:lineRule="auto"/>
        <w:ind w:left="462"/>
        <w:jc w:val="both"/>
        <w:rPr>
          <w:color w:val="000000"/>
          <w:sz w:val="24"/>
          <w:szCs w:val="24"/>
          <w:lang w:val="es-MX"/>
        </w:rPr>
      </w:pPr>
    </w:p>
    <w:p w14:paraId="1986F73A" w14:textId="77777777" w:rsidR="00EF710A" w:rsidRDefault="00EF710A" w:rsidP="00EF710A">
      <w:pPr>
        <w:pStyle w:val="e1t"/>
        <w:spacing w:before="0" w:line="276" w:lineRule="auto"/>
        <w:ind w:left="462"/>
        <w:jc w:val="both"/>
        <w:rPr>
          <w:color w:val="000000"/>
          <w:sz w:val="24"/>
          <w:szCs w:val="24"/>
          <w:lang w:val="es-MX"/>
        </w:rPr>
      </w:pPr>
    </w:p>
    <w:p w14:paraId="69C73C8B" w14:textId="77777777" w:rsidR="00EF710A" w:rsidRDefault="00EF710A" w:rsidP="00EF710A">
      <w:pPr>
        <w:pStyle w:val="e1t"/>
        <w:spacing w:before="0" w:line="276" w:lineRule="auto"/>
        <w:ind w:left="462"/>
        <w:jc w:val="both"/>
        <w:rPr>
          <w:color w:val="000000"/>
          <w:sz w:val="24"/>
          <w:szCs w:val="24"/>
          <w:lang w:val="es-MX"/>
        </w:rPr>
      </w:pPr>
    </w:p>
    <w:p w14:paraId="1B6A7D7C" w14:textId="77777777" w:rsidR="00EF710A" w:rsidRDefault="00EF710A" w:rsidP="00EF710A">
      <w:pPr>
        <w:pStyle w:val="e1t"/>
        <w:spacing w:before="0" w:line="276" w:lineRule="auto"/>
        <w:ind w:left="462"/>
        <w:jc w:val="both"/>
        <w:rPr>
          <w:color w:val="000000"/>
          <w:sz w:val="24"/>
          <w:szCs w:val="24"/>
          <w:lang w:val="es-MX"/>
        </w:rPr>
      </w:pPr>
    </w:p>
    <w:p w14:paraId="5F5CC17B" w14:textId="77777777" w:rsidR="00EF710A" w:rsidRDefault="00EF710A" w:rsidP="00EF710A">
      <w:pPr>
        <w:pStyle w:val="e1t"/>
        <w:spacing w:before="0" w:line="276" w:lineRule="auto"/>
        <w:ind w:left="462"/>
        <w:jc w:val="both"/>
        <w:rPr>
          <w:color w:val="000000"/>
          <w:sz w:val="24"/>
          <w:szCs w:val="24"/>
          <w:lang w:val="es-MX"/>
        </w:rPr>
      </w:pPr>
    </w:p>
    <w:p w14:paraId="047777CF" w14:textId="77777777" w:rsidR="00EF710A" w:rsidRDefault="00EF710A" w:rsidP="00EF710A">
      <w:pPr>
        <w:pStyle w:val="e1t"/>
        <w:spacing w:before="0" w:line="276" w:lineRule="auto"/>
        <w:ind w:left="462"/>
        <w:jc w:val="both"/>
        <w:rPr>
          <w:color w:val="000000"/>
          <w:sz w:val="24"/>
          <w:szCs w:val="24"/>
          <w:lang w:val="es-MX"/>
        </w:rPr>
      </w:pPr>
    </w:p>
    <w:p w14:paraId="763BF7CB" w14:textId="77777777" w:rsidR="00EF710A" w:rsidRDefault="00EF710A" w:rsidP="00EF710A">
      <w:pPr>
        <w:pStyle w:val="e1t"/>
        <w:spacing w:before="0" w:line="276" w:lineRule="auto"/>
        <w:ind w:left="462"/>
        <w:jc w:val="both"/>
        <w:rPr>
          <w:color w:val="000000"/>
          <w:sz w:val="24"/>
          <w:szCs w:val="24"/>
          <w:lang w:val="es-MX"/>
        </w:rPr>
      </w:pPr>
    </w:p>
    <w:p w14:paraId="4E0158C4" w14:textId="77777777" w:rsidR="00EF710A" w:rsidRPr="003000FC" w:rsidRDefault="00EF710A" w:rsidP="00EF710A">
      <w:pPr>
        <w:pStyle w:val="e1t"/>
        <w:spacing w:before="0" w:line="276" w:lineRule="auto"/>
        <w:ind w:left="462"/>
        <w:jc w:val="both"/>
        <w:rPr>
          <w:color w:val="000000"/>
          <w:sz w:val="24"/>
          <w:szCs w:val="24"/>
          <w:lang w:val="es-MX"/>
        </w:rPr>
      </w:pPr>
    </w:p>
    <w:p w14:paraId="1FF0706D" w14:textId="5C4DC082" w:rsidR="002B1609" w:rsidRDefault="002B1609" w:rsidP="002B1609">
      <w:pPr>
        <w:pStyle w:val="Ttulo1"/>
        <w:rPr>
          <w:lang w:eastAsia="es-CO"/>
        </w:rPr>
      </w:pPr>
      <w:bookmarkStart w:id="26" w:name="_Toc94612578"/>
      <w:bookmarkStart w:id="27" w:name="_Toc100945511"/>
      <w:bookmarkEnd w:id="6"/>
      <w:bookmarkEnd w:id="7"/>
      <w:bookmarkEnd w:id="8"/>
      <w:r>
        <w:rPr>
          <w:lang w:eastAsia="es-CO"/>
        </w:rPr>
        <w:lastRenderedPageBreak/>
        <w:t>REGLAMENTOS Y NORMAS DE DISEÑO</w:t>
      </w:r>
      <w:bookmarkEnd w:id="26"/>
      <w:bookmarkEnd w:id="27"/>
      <w:r>
        <w:rPr>
          <w:lang w:eastAsia="es-CO"/>
        </w:rPr>
        <w:t xml:space="preserve"> </w:t>
      </w:r>
    </w:p>
    <w:p w14:paraId="2DDF263A" w14:textId="77777777" w:rsidR="002B1609" w:rsidRPr="002B1609" w:rsidRDefault="002B1609" w:rsidP="002B1609">
      <w:pPr>
        <w:rPr>
          <w:lang w:eastAsia="es-CO"/>
        </w:rPr>
      </w:pPr>
    </w:p>
    <w:p w14:paraId="6DFF2388" w14:textId="7E51D4A6" w:rsidR="00EF710A" w:rsidRPr="00757609" w:rsidRDefault="00EF710A" w:rsidP="00EF710A">
      <w:pPr>
        <w:ind w:left="425"/>
        <w:rPr>
          <w:rFonts w:cstheme="minorHAnsi"/>
          <w:lang w:val="es-MX"/>
        </w:rPr>
      </w:pPr>
      <w:r w:rsidRPr="00154650">
        <w:rPr>
          <w:rFonts w:cstheme="minorHAnsi"/>
          <w:lang w:val="es-MX"/>
        </w:rPr>
        <w:t>Para el análisis y diseño de</w:t>
      </w:r>
      <w:r w:rsidR="007A3159">
        <w:rPr>
          <w:rFonts w:cstheme="minorHAnsi"/>
          <w:lang w:val="es-MX"/>
        </w:rPr>
        <w:t xml:space="preserve">l muro de contención y su cimentación, así como de la </w:t>
      </w:r>
      <w:r w:rsidR="00AC070F">
        <w:rPr>
          <w:rFonts w:cstheme="minorHAnsi"/>
          <w:lang w:val="es-MX"/>
        </w:rPr>
        <w:t>tablaestaca</w:t>
      </w:r>
      <w:r w:rsidRPr="00154650">
        <w:rPr>
          <w:rFonts w:cstheme="minorHAnsi"/>
          <w:lang w:val="es-MX"/>
        </w:rPr>
        <w:t>, se realizó de acuerdo con los requisitos estipulados en los siguientes reglamentos y normas:</w:t>
      </w:r>
    </w:p>
    <w:p w14:paraId="7003093F" w14:textId="77777777" w:rsidR="00EF710A" w:rsidRPr="00757609" w:rsidRDefault="00EF710A" w:rsidP="00EF710A">
      <w:pPr>
        <w:ind w:left="425"/>
        <w:rPr>
          <w:rFonts w:cstheme="minorHAnsi"/>
          <w:lang w:val="es-MX"/>
        </w:rPr>
      </w:pPr>
    </w:p>
    <w:p w14:paraId="3F86A501" w14:textId="77777777" w:rsidR="00EF710A" w:rsidRDefault="00EF710A" w:rsidP="00035B97">
      <w:pPr>
        <w:pStyle w:val="Prrafodelista"/>
        <w:widowControl w:val="0"/>
        <w:numPr>
          <w:ilvl w:val="0"/>
          <w:numId w:val="9"/>
        </w:numPr>
        <w:suppressAutoHyphens w:val="0"/>
        <w:wordWrap w:val="0"/>
        <w:autoSpaceDE w:val="0"/>
        <w:autoSpaceDN w:val="0"/>
        <w:spacing w:after="160" w:line="259" w:lineRule="auto"/>
        <w:ind w:left="851" w:hanging="425"/>
        <w:rPr>
          <w:rFonts w:cstheme="minorHAnsi"/>
          <w:lang w:val="es-MX"/>
        </w:rPr>
      </w:pPr>
      <w:r w:rsidRPr="00994FFF">
        <w:rPr>
          <w:rFonts w:cstheme="minorHAnsi"/>
          <w:lang w:val="es-MX"/>
        </w:rPr>
        <w:t>AMERICAN CODES (ACI,</w:t>
      </w:r>
      <w:r>
        <w:rPr>
          <w:rFonts w:cstheme="minorHAnsi"/>
          <w:lang w:val="es-MX"/>
        </w:rPr>
        <w:t xml:space="preserve"> </w:t>
      </w:r>
      <w:r w:rsidRPr="00994FFF">
        <w:rPr>
          <w:rFonts w:cstheme="minorHAnsi"/>
          <w:lang w:val="es-MX"/>
        </w:rPr>
        <w:t>AISC, AWS, ETC)</w:t>
      </w:r>
    </w:p>
    <w:p w14:paraId="2B74FF97" w14:textId="77777777" w:rsidR="00EF710A" w:rsidRPr="00693D42" w:rsidRDefault="00EF710A" w:rsidP="00EF710A">
      <w:pPr>
        <w:ind w:left="426"/>
        <w:rPr>
          <w:rFonts w:cstheme="minorHAnsi"/>
          <w:lang w:val="es-MX"/>
        </w:rPr>
      </w:pPr>
    </w:p>
    <w:p w14:paraId="427E10BB" w14:textId="77777777" w:rsidR="00EF710A" w:rsidRPr="00994FFF" w:rsidRDefault="00EF710A" w:rsidP="00035B97">
      <w:pPr>
        <w:pStyle w:val="Prrafodelista"/>
        <w:widowControl w:val="0"/>
        <w:numPr>
          <w:ilvl w:val="1"/>
          <w:numId w:val="9"/>
        </w:numPr>
        <w:suppressAutoHyphens w:val="0"/>
        <w:wordWrap w:val="0"/>
        <w:autoSpaceDE w:val="0"/>
        <w:autoSpaceDN w:val="0"/>
        <w:spacing w:after="160" w:line="259" w:lineRule="auto"/>
        <w:ind w:left="1134" w:hanging="283"/>
        <w:rPr>
          <w:rFonts w:cstheme="minorHAnsi"/>
          <w:lang w:val="es-MX"/>
        </w:rPr>
      </w:pPr>
      <w:r w:rsidRPr="00994FFF">
        <w:rPr>
          <w:rFonts w:cstheme="minorHAnsi"/>
          <w:lang w:val="es-MX"/>
        </w:rPr>
        <w:t>ACI American Concrete Institute</w:t>
      </w:r>
    </w:p>
    <w:p w14:paraId="7954BDB5" w14:textId="2EB0CA44" w:rsidR="00EF710A" w:rsidRPr="00252C93" w:rsidRDefault="00EF710A" w:rsidP="00035B97">
      <w:pPr>
        <w:pStyle w:val="Prrafodelista"/>
        <w:widowControl w:val="0"/>
        <w:numPr>
          <w:ilvl w:val="2"/>
          <w:numId w:val="9"/>
        </w:numPr>
        <w:suppressAutoHyphens w:val="0"/>
        <w:wordWrap w:val="0"/>
        <w:autoSpaceDE w:val="0"/>
        <w:autoSpaceDN w:val="0"/>
        <w:spacing w:after="160" w:line="259" w:lineRule="auto"/>
        <w:ind w:left="1560" w:hanging="426"/>
        <w:rPr>
          <w:rFonts w:cstheme="minorHAnsi"/>
          <w:lang w:val="en-US"/>
        </w:rPr>
      </w:pPr>
      <w:r w:rsidRPr="00252C93">
        <w:rPr>
          <w:rFonts w:cstheme="minorHAnsi"/>
          <w:lang w:val="en-US"/>
        </w:rPr>
        <w:t>ACI 318-19</w:t>
      </w:r>
      <w:r w:rsidR="00DF3FD5">
        <w:rPr>
          <w:rFonts w:cstheme="minorHAnsi"/>
          <w:lang w:val="en-US"/>
        </w:rPr>
        <w:t xml:space="preserve"> </w:t>
      </w:r>
      <w:r w:rsidRPr="00252C93">
        <w:rPr>
          <w:rFonts w:cstheme="minorHAnsi"/>
          <w:lang w:val="en-US"/>
        </w:rPr>
        <w:t>Building Code Requirements for</w:t>
      </w:r>
      <w:r w:rsidR="00DF3FD5">
        <w:rPr>
          <w:rFonts w:cstheme="minorHAnsi"/>
          <w:lang w:val="en-US"/>
        </w:rPr>
        <w:t xml:space="preserve"> </w:t>
      </w:r>
      <w:r w:rsidRPr="00252C93">
        <w:rPr>
          <w:rFonts w:cstheme="minorHAnsi"/>
          <w:lang w:val="en-US"/>
        </w:rPr>
        <w:t>Structural Concrete</w:t>
      </w:r>
    </w:p>
    <w:p w14:paraId="42FEB88C" w14:textId="4F4C5936" w:rsidR="00EF710A" w:rsidRPr="00252C93" w:rsidRDefault="00EF710A" w:rsidP="00035B97">
      <w:pPr>
        <w:pStyle w:val="Prrafodelista"/>
        <w:widowControl w:val="0"/>
        <w:numPr>
          <w:ilvl w:val="2"/>
          <w:numId w:val="9"/>
        </w:numPr>
        <w:suppressAutoHyphens w:val="0"/>
        <w:wordWrap w:val="0"/>
        <w:autoSpaceDE w:val="0"/>
        <w:autoSpaceDN w:val="0"/>
        <w:spacing w:after="160" w:line="259" w:lineRule="auto"/>
        <w:ind w:left="1560" w:hanging="426"/>
        <w:rPr>
          <w:rFonts w:cstheme="minorHAnsi"/>
          <w:lang w:val="en-US"/>
        </w:rPr>
      </w:pPr>
      <w:r w:rsidRPr="00252C93">
        <w:rPr>
          <w:rFonts w:cstheme="minorHAnsi"/>
          <w:lang w:val="en-US"/>
        </w:rPr>
        <w:t>ACI 315-99</w:t>
      </w:r>
      <w:r w:rsidR="00DF3FD5">
        <w:rPr>
          <w:rFonts w:cstheme="minorHAnsi"/>
          <w:lang w:val="en-US"/>
        </w:rPr>
        <w:t xml:space="preserve"> </w:t>
      </w:r>
      <w:r w:rsidRPr="00252C93">
        <w:rPr>
          <w:rFonts w:cstheme="minorHAnsi"/>
          <w:lang w:val="en-US"/>
        </w:rPr>
        <w:t>Details and Detailing of Concrete Reinforcement</w:t>
      </w:r>
    </w:p>
    <w:p w14:paraId="40FAAD00" w14:textId="77777777" w:rsidR="00EF710A" w:rsidRPr="00252C93" w:rsidRDefault="00EF710A" w:rsidP="00035B97">
      <w:pPr>
        <w:pStyle w:val="Prrafodelista"/>
        <w:widowControl w:val="0"/>
        <w:numPr>
          <w:ilvl w:val="2"/>
          <w:numId w:val="9"/>
        </w:numPr>
        <w:suppressAutoHyphens w:val="0"/>
        <w:wordWrap w:val="0"/>
        <w:autoSpaceDE w:val="0"/>
        <w:autoSpaceDN w:val="0"/>
        <w:spacing w:after="160" w:line="259" w:lineRule="auto"/>
        <w:ind w:left="1560" w:hanging="426"/>
        <w:rPr>
          <w:rFonts w:cstheme="minorHAnsi"/>
          <w:lang w:val="en-US"/>
        </w:rPr>
      </w:pPr>
      <w:r w:rsidRPr="00252C93">
        <w:rPr>
          <w:rFonts w:cstheme="minorHAnsi"/>
          <w:lang w:val="en-US"/>
        </w:rPr>
        <w:t>ACI 224R-01Control of Cracking in Concrete Structures</w:t>
      </w:r>
    </w:p>
    <w:p w14:paraId="6BCBA02E" w14:textId="77777777" w:rsidR="00EF710A" w:rsidRPr="00252C93" w:rsidRDefault="00EF710A" w:rsidP="00035B97">
      <w:pPr>
        <w:pStyle w:val="Prrafodelista"/>
        <w:widowControl w:val="0"/>
        <w:numPr>
          <w:ilvl w:val="1"/>
          <w:numId w:val="9"/>
        </w:numPr>
        <w:suppressAutoHyphens w:val="0"/>
        <w:wordWrap w:val="0"/>
        <w:autoSpaceDE w:val="0"/>
        <w:autoSpaceDN w:val="0"/>
        <w:spacing w:after="160" w:line="259" w:lineRule="auto"/>
        <w:ind w:left="1134" w:hanging="283"/>
        <w:rPr>
          <w:rFonts w:cstheme="minorHAnsi"/>
          <w:lang w:val="en-US"/>
        </w:rPr>
      </w:pPr>
      <w:r w:rsidRPr="00252C93">
        <w:rPr>
          <w:rFonts w:cstheme="minorHAnsi"/>
          <w:lang w:val="en-US"/>
        </w:rPr>
        <w:t>AISC American Institute of Steel Construction</w:t>
      </w:r>
    </w:p>
    <w:p w14:paraId="7DCCF3FA" w14:textId="77777777" w:rsidR="00EF710A" w:rsidRPr="00252C93" w:rsidRDefault="00EF710A" w:rsidP="00035B97">
      <w:pPr>
        <w:pStyle w:val="Prrafodelista"/>
        <w:widowControl w:val="0"/>
        <w:numPr>
          <w:ilvl w:val="2"/>
          <w:numId w:val="9"/>
        </w:numPr>
        <w:suppressAutoHyphens w:val="0"/>
        <w:wordWrap w:val="0"/>
        <w:autoSpaceDE w:val="0"/>
        <w:autoSpaceDN w:val="0"/>
        <w:spacing w:after="160" w:line="259" w:lineRule="auto"/>
        <w:ind w:left="1560" w:hanging="426"/>
        <w:rPr>
          <w:rFonts w:cstheme="minorHAnsi"/>
          <w:lang w:val="en-US"/>
        </w:rPr>
      </w:pPr>
      <w:r w:rsidRPr="00252C93">
        <w:rPr>
          <w:rFonts w:cstheme="minorHAnsi"/>
          <w:lang w:val="en-US"/>
        </w:rPr>
        <w:t>AISC 325 17Steel Construction Manual AISC 15thEd.</w:t>
      </w:r>
    </w:p>
    <w:p w14:paraId="3AB8B3FC" w14:textId="77777777" w:rsidR="00EF710A" w:rsidRPr="00252C93" w:rsidRDefault="00EF710A" w:rsidP="00035B97">
      <w:pPr>
        <w:pStyle w:val="Prrafodelista"/>
        <w:widowControl w:val="0"/>
        <w:numPr>
          <w:ilvl w:val="2"/>
          <w:numId w:val="9"/>
        </w:numPr>
        <w:suppressAutoHyphens w:val="0"/>
        <w:wordWrap w:val="0"/>
        <w:autoSpaceDE w:val="0"/>
        <w:autoSpaceDN w:val="0"/>
        <w:spacing w:after="160" w:line="259" w:lineRule="auto"/>
        <w:ind w:left="1560" w:hanging="426"/>
        <w:rPr>
          <w:rFonts w:cstheme="minorHAnsi"/>
          <w:lang w:val="en-US"/>
        </w:rPr>
      </w:pPr>
      <w:r w:rsidRPr="00252C93">
        <w:rPr>
          <w:rFonts w:cstheme="minorHAnsi"/>
          <w:lang w:val="en-US"/>
        </w:rPr>
        <w:t>ANSI-AISC 360-16Specification for Structural Steel Buildings</w:t>
      </w:r>
    </w:p>
    <w:p w14:paraId="5ADD8F41" w14:textId="77777777" w:rsidR="00EF710A" w:rsidRPr="00252C93" w:rsidRDefault="00EF710A" w:rsidP="00035B97">
      <w:pPr>
        <w:pStyle w:val="Prrafodelista"/>
        <w:widowControl w:val="0"/>
        <w:numPr>
          <w:ilvl w:val="2"/>
          <w:numId w:val="9"/>
        </w:numPr>
        <w:suppressAutoHyphens w:val="0"/>
        <w:wordWrap w:val="0"/>
        <w:autoSpaceDE w:val="0"/>
        <w:autoSpaceDN w:val="0"/>
        <w:spacing w:after="160" w:line="259" w:lineRule="auto"/>
        <w:ind w:left="1560" w:hanging="426"/>
        <w:rPr>
          <w:rFonts w:cstheme="minorHAnsi"/>
          <w:lang w:val="en-US"/>
        </w:rPr>
      </w:pPr>
      <w:r w:rsidRPr="00252C93">
        <w:rPr>
          <w:rFonts w:cstheme="minorHAnsi"/>
          <w:lang w:val="en-US"/>
        </w:rPr>
        <w:t>AISC Specifications for Structural Joints Using High Strength Bolt (Research Council on Structural Connections) Aug 2014</w:t>
      </w:r>
    </w:p>
    <w:p w14:paraId="00CDA01C" w14:textId="77777777" w:rsidR="00EF710A" w:rsidRPr="00994FFF" w:rsidRDefault="00EF710A" w:rsidP="00035B97">
      <w:pPr>
        <w:pStyle w:val="Prrafodelista"/>
        <w:widowControl w:val="0"/>
        <w:numPr>
          <w:ilvl w:val="1"/>
          <w:numId w:val="9"/>
        </w:numPr>
        <w:suppressAutoHyphens w:val="0"/>
        <w:wordWrap w:val="0"/>
        <w:autoSpaceDE w:val="0"/>
        <w:autoSpaceDN w:val="0"/>
        <w:spacing w:after="160" w:line="259" w:lineRule="auto"/>
        <w:ind w:left="1134" w:hanging="283"/>
        <w:rPr>
          <w:rFonts w:cstheme="minorHAnsi"/>
          <w:lang w:val="es-MX"/>
        </w:rPr>
      </w:pPr>
      <w:r w:rsidRPr="00994FFF">
        <w:rPr>
          <w:rFonts w:cstheme="minorHAnsi"/>
          <w:lang w:val="es-MX"/>
        </w:rPr>
        <w:t>AWS American Welding Society</w:t>
      </w:r>
    </w:p>
    <w:p w14:paraId="6B84106F" w14:textId="3F075A8A" w:rsidR="00EF710A" w:rsidRPr="00252C93" w:rsidRDefault="00EF710A" w:rsidP="00035B97">
      <w:pPr>
        <w:pStyle w:val="Prrafodelista"/>
        <w:widowControl w:val="0"/>
        <w:numPr>
          <w:ilvl w:val="2"/>
          <w:numId w:val="9"/>
        </w:numPr>
        <w:suppressAutoHyphens w:val="0"/>
        <w:wordWrap w:val="0"/>
        <w:autoSpaceDE w:val="0"/>
        <w:autoSpaceDN w:val="0"/>
        <w:spacing w:after="160" w:line="259" w:lineRule="auto"/>
        <w:ind w:left="1560" w:hanging="426"/>
        <w:rPr>
          <w:rFonts w:cstheme="minorHAnsi"/>
          <w:lang w:val="en-US"/>
        </w:rPr>
      </w:pPr>
      <w:r w:rsidRPr="00252C93">
        <w:rPr>
          <w:rFonts w:cstheme="minorHAnsi"/>
          <w:lang w:val="en-US"/>
        </w:rPr>
        <w:t>AWS D1.1/D1.1M-2015</w:t>
      </w:r>
      <w:r w:rsidR="00DF3FD5">
        <w:rPr>
          <w:rFonts w:cstheme="minorHAnsi"/>
          <w:lang w:val="en-US"/>
        </w:rPr>
        <w:t xml:space="preserve"> </w:t>
      </w:r>
      <w:r w:rsidRPr="00252C93">
        <w:rPr>
          <w:rFonts w:cstheme="minorHAnsi"/>
          <w:lang w:val="en-US"/>
        </w:rPr>
        <w:t>Structural Welding Code -Steel</w:t>
      </w:r>
    </w:p>
    <w:p w14:paraId="4477705B" w14:textId="77777777" w:rsidR="00EF710A" w:rsidRPr="00252C93" w:rsidRDefault="00EF710A" w:rsidP="00EF710A">
      <w:pPr>
        <w:rPr>
          <w:rFonts w:cstheme="minorHAnsi"/>
          <w:lang w:val="en-US"/>
        </w:rPr>
      </w:pPr>
    </w:p>
    <w:p w14:paraId="351E2601" w14:textId="01D6F63A" w:rsidR="00EF710A" w:rsidRPr="000D78EF" w:rsidRDefault="00EF710A" w:rsidP="00035B97">
      <w:pPr>
        <w:pStyle w:val="Prrafodelista"/>
        <w:widowControl w:val="0"/>
        <w:numPr>
          <w:ilvl w:val="1"/>
          <w:numId w:val="9"/>
        </w:numPr>
        <w:suppressAutoHyphens w:val="0"/>
        <w:wordWrap w:val="0"/>
        <w:autoSpaceDE w:val="0"/>
        <w:autoSpaceDN w:val="0"/>
        <w:spacing w:after="160" w:line="259" w:lineRule="auto"/>
        <w:ind w:left="1134" w:hanging="283"/>
        <w:rPr>
          <w:rFonts w:cstheme="minorHAnsi"/>
        </w:rPr>
      </w:pPr>
      <w:r w:rsidRPr="000D78EF">
        <w:rPr>
          <w:rFonts w:cstheme="minorHAnsi"/>
          <w:lang w:val="es-MX"/>
        </w:rPr>
        <w:t>AASHTO-LRFD</w:t>
      </w:r>
      <w:r w:rsidR="00DF3FD5">
        <w:rPr>
          <w:rFonts w:cstheme="minorHAnsi"/>
          <w:lang w:val="es-MX"/>
        </w:rPr>
        <w:t xml:space="preserve"> </w:t>
      </w:r>
      <w:r w:rsidRPr="000D78EF">
        <w:rPr>
          <w:rFonts w:cstheme="minorHAnsi"/>
          <w:lang w:val="es-MX"/>
        </w:rPr>
        <w:t>6th</w:t>
      </w:r>
      <w:r w:rsidR="00DF3FD5">
        <w:rPr>
          <w:rFonts w:cstheme="minorHAnsi"/>
          <w:lang w:val="es-MX"/>
        </w:rPr>
        <w:t xml:space="preserve"> </w:t>
      </w:r>
      <w:r w:rsidRPr="000D78EF">
        <w:rPr>
          <w:rFonts w:cstheme="minorHAnsi"/>
          <w:lang w:val="es-MX"/>
        </w:rPr>
        <w:t>(2012)</w:t>
      </w:r>
    </w:p>
    <w:p w14:paraId="60A4D11F" w14:textId="77777777" w:rsidR="00EF710A" w:rsidRDefault="00EF710A" w:rsidP="00EF710A">
      <w:pPr>
        <w:rPr>
          <w:rFonts w:cstheme="minorHAnsi"/>
        </w:rPr>
      </w:pPr>
    </w:p>
    <w:p w14:paraId="2DF78D85" w14:textId="77777777" w:rsidR="00EF710A" w:rsidRDefault="00EF710A" w:rsidP="00EF710A">
      <w:pPr>
        <w:rPr>
          <w:rFonts w:cstheme="minorHAnsi"/>
        </w:rPr>
      </w:pPr>
    </w:p>
    <w:p w14:paraId="0CFCF971" w14:textId="77777777" w:rsidR="00EF710A" w:rsidRDefault="00EF710A" w:rsidP="00EF710A">
      <w:pPr>
        <w:rPr>
          <w:rFonts w:cstheme="minorHAnsi"/>
        </w:rPr>
      </w:pPr>
    </w:p>
    <w:p w14:paraId="5FFA1A86" w14:textId="77777777" w:rsidR="00EF710A" w:rsidRDefault="00EF710A" w:rsidP="00EF710A">
      <w:pPr>
        <w:rPr>
          <w:rFonts w:cstheme="minorHAnsi"/>
        </w:rPr>
      </w:pPr>
    </w:p>
    <w:p w14:paraId="18D8628B" w14:textId="77777777" w:rsidR="00EF710A" w:rsidRDefault="00EF710A" w:rsidP="00EF710A">
      <w:pPr>
        <w:rPr>
          <w:rFonts w:cstheme="minorHAnsi"/>
        </w:rPr>
      </w:pPr>
    </w:p>
    <w:p w14:paraId="40493C7F" w14:textId="77777777" w:rsidR="00EF710A" w:rsidRDefault="00EF710A" w:rsidP="00EF710A">
      <w:pPr>
        <w:rPr>
          <w:rFonts w:cstheme="minorHAnsi"/>
        </w:rPr>
      </w:pPr>
    </w:p>
    <w:p w14:paraId="54A2B159" w14:textId="77777777" w:rsidR="00EF710A" w:rsidRDefault="00EF710A" w:rsidP="00EF710A">
      <w:pPr>
        <w:rPr>
          <w:rFonts w:cstheme="minorHAnsi"/>
        </w:rPr>
      </w:pPr>
    </w:p>
    <w:p w14:paraId="007A7BAD" w14:textId="77777777" w:rsidR="00EF710A" w:rsidRDefault="00EF710A" w:rsidP="00EF710A">
      <w:pPr>
        <w:rPr>
          <w:rFonts w:cstheme="minorHAnsi"/>
        </w:rPr>
      </w:pPr>
    </w:p>
    <w:p w14:paraId="75E7553D" w14:textId="77777777" w:rsidR="00EF710A" w:rsidRDefault="00EF710A" w:rsidP="00EF710A">
      <w:pPr>
        <w:rPr>
          <w:rFonts w:cstheme="minorHAnsi"/>
        </w:rPr>
      </w:pPr>
    </w:p>
    <w:p w14:paraId="46BE0A9C" w14:textId="77777777" w:rsidR="00EF710A" w:rsidRDefault="00EF710A" w:rsidP="00EF710A">
      <w:pPr>
        <w:rPr>
          <w:rFonts w:cstheme="minorHAnsi"/>
        </w:rPr>
      </w:pPr>
    </w:p>
    <w:p w14:paraId="03A9D506" w14:textId="77777777" w:rsidR="00EF710A" w:rsidRDefault="00EF710A" w:rsidP="00EF710A">
      <w:pPr>
        <w:rPr>
          <w:rFonts w:cstheme="minorHAnsi"/>
        </w:rPr>
      </w:pPr>
    </w:p>
    <w:p w14:paraId="255DEC32" w14:textId="77777777" w:rsidR="00EF710A" w:rsidRDefault="00EF710A" w:rsidP="00EF710A">
      <w:pPr>
        <w:rPr>
          <w:rFonts w:cstheme="minorHAnsi"/>
        </w:rPr>
      </w:pPr>
    </w:p>
    <w:p w14:paraId="12AAC4DD" w14:textId="77777777" w:rsidR="002B1609" w:rsidRDefault="002B1609" w:rsidP="00EF710A">
      <w:pPr>
        <w:rPr>
          <w:rFonts w:cstheme="minorHAnsi"/>
          <w:lang w:val="es-MX"/>
        </w:rPr>
      </w:pPr>
    </w:p>
    <w:p w14:paraId="1E868EF5" w14:textId="77777777" w:rsidR="003378F9" w:rsidRDefault="003378F9" w:rsidP="003378F9">
      <w:pPr>
        <w:pStyle w:val="Ttulo1"/>
        <w:rPr>
          <w:lang w:eastAsia="es-CO"/>
        </w:rPr>
      </w:pPr>
      <w:bookmarkStart w:id="28" w:name="_Toc94612580"/>
      <w:bookmarkStart w:id="29" w:name="_Toc100945512"/>
      <w:bookmarkStart w:id="30" w:name="_Hlk94608650"/>
      <w:r>
        <w:rPr>
          <w:lang w:eastAsia="es-CO"/>
        </w:rPr>
        <w:lastRenderedPageBreak/>
        <w:t>DISEÑO ESTRUCTURAL</w:t>
      </w:r>
      <w:bookmarkEnd w:id="28"/>
      <w:bookmarkEnd w:id="29"/>
      <w:r>
        <w:rPr>
          <w:lang w:eastAsia="es-CO"/>
        </w:rPr>
        <w:t xml:space="preserve">  </w:t>
      </w:r>
    </w:p>
    <w:bookmarkEnd w:id="30"/>
    <w:p w14:paraId="3DA90826" w14:textId="77777777" w:rsidR="003378F9" w:rsidRDefault="003378F9" w:rsidP="00EF710A">
      <w:pPr>
        <w:rPr>
          <w:rFonts w:cstheme="minorHAnsi"/>
          <w:lang w:val="es-MX"/>
        </w:rPr>
      </w:pPr>
    </w:p>
    <w:p w14:paraId="23A7EFEE" w14:textId="0D48D1E5" w:rsidR="00EF710A" w:rsidRDefault="00EF710A" w:rsidP="00EF710A">
      <w:pPr>
        <w:rPr>
          <w:rFonts w:cstheme="minorHAnsi"/>
          <w:lang w:val="es-MX"/>
        </w:rPr>
      </w:pPr>
      <w:r w:rsidRPr="00994FFF">
        <w:rPr>
          <w:rFonts w:cstheme="minorHAnsi"/>
          <w:lang w:val="es-MX"/>
        </w:rPr>
        <w:t>Como siguiente etapa en la elaboración del proyecto estructural se tiene el diseño, cuyo objetivo es determinar</w:t>
      </w:r>
      <w:r>
        <w:rPr>
          <w:rFonts w:cstheme="minorHAnsi"/>
          <w:lang w:val="es-MX"/>
        </w:rPr>
        <w:t xml:space="preserve"> </w:t>
      </w:r>
      <w:r w:rsidRPr="00994FFF">
        <w:rPr>
          <w:rFonts w:cstheme="minorHAnsi"/>
          <w:lang w:val="es-MX"/>
        </w:rPr>
        <w:t>con base en los resultados del análisis los niveles de seguridad en cuanto a los estados límite de falla y de servicio, es decir, que la estructura ante la combinación de acciones o cargas más desfavorable no rebase esos límites para que no afecten tanto su resistencia y estabilidad como su adecuado funcionamiento.</w:t>
      </w:r>
    </w:p>
    <w:p w14:paraId="7CAC379A" w14:textId="77777777" w:rsidR="00EF710A" w:rsidRPr="00994FFF" w:rsidRDefault="00EF710A" w:rsidP="00EF710A">
      <w:pPr>
        <w:rPr>
          <w:rFonts w:cstheme="minorHAnsi"/>
          <w:lang w:val="es-MX"/>
        </w:rPr>
      </w:pPr>
    </w:p>
    <w:p w14:paraId="07207249" w14:textId="0DA4E5AB" w:rsidR="00EF710A" w:rsidRDefault="00EF710A" w:rsidP="00EF710A">
      <w:pPr>
        <w:rPr>
          <w:rFonts w:cstheme="minorHAnsi"/>
          <w:lang w:val="es-MX"/>
        </w:rPr>
      </w:pPr>
      <w:r w:rsidRPr="00994FFF">
        <w:rPr>
          <w:rFonts w:cstheme="minorHAnsi"/>
          <w:lang w:val="es-MX"/>
        </w:rPr>
        <w:t>El planteamiento de estados límite antes citado conduce en forma directa a lo que se llama un criterio por resistencia en el cual, en términos generales, el diseño consiste en comprobar que se cumpla que la resistencia sea mayor o igual que la acción de diseño.</w:t>
      </w:r>
    </w:p>
    <w:p w14:paraId="0A0B89B2" w14:textId="5E5EA873" w:rsidR="005F56F3" w:rsidRDefault="005F56F3" w:rsidP="00EF710A">
      <w:pPr>
        <w:rPr>
          <w:rFonts w:cstheme="minorHAnsi"/>
          <w:lang w:val="es-MX"/>
        </w:rPr>
      </w:pPr>
    </w:p>
    <w:p w14:paraId="707133A5" w14:textId="503933E3" w:rsidR="005F56F3" w:rsidRDefault="005F56F3" w:rsidP="00EF710A">
      <w:pPr>
        <w:rPr>
          <w:rFonts w:cstheme="minorHAnsi"/>
          <w:lang w:val="es-MX"/>
        </w:rPr>
      </w:pPr>
    </w:p>
    <w:p w14:paraId="3D8872A4" w14:textId="36A2DBFD" w:rsidR="00DE697C" w:rsidRDefault="00DE697C" w:rsidP="00EF710A">
      <w:pPr>
        <w:rPr>
          <w:rFonts w:cstheme="minorHAnsi"/>
          <w:lang w:val="es-MX"/>
        </w:rPr>
      </w:pPr>
    </w:p>
    <w:p w14:paraId="20DE4DA8" w14:textId="0B55EA38" w:rsidR="00DE697C" w:rsidRDefault="00DE697C" w:rsidP="00EF710A">
      <w:pPr>
        <w:rPr>
          <w:rFonts w:cstheme="minorHAnsi"/>
          <w:lang w:val="es-MX"/>
        </w:rPr>
      </w:pPr>
    </w:p>
    <w:p w14:paraId="7A07250E" w14:textId="7F258B8F" w:rsidR="00DE697C" w:rsidRDefault="00DE697C" w:rsidP="00EF710A">
      <w:pPr>
        <w:rPr>
          <w:rFonts w:cstheme="minorHAnsi"/>
          <w:lang w:val="es-MX"/>
        </w:rPr>
      </w:pPr>
    </w:p>
    <w:p w14:paraId="5E67E85B" w14:textId="5349CB31" w:rsidR="00DE697C" w:rsidRDefault="00DE697C" w:rsidP="00EF710A">
      <w:pPr>
        <w:rPr>
          <w:rFonts w:cstheme="minorHAnsi"/>
          <w:lang w:val="es-MX"/>
        </w:rPr>
      </w:pPr>
    </w:p>
    <w:p w14:paraId="5104F25D" w14:textId="45D2B247" w:rsidR="00DE697C" w:rsidRDefault="00DE697C" w:rsidP="00EF710A">
      <w:pPr>
        <w:rPr>
          <w:rFonts w:cstheme="minorHAnsi"/>
          <w:lang w:val="es-MX"/>
        </w:rPr>
      </w:pPr>
    </w:p>
    <w:p w14:paraId="3F0E1520" w14:textId="1A4D4378" w:rsidR="00DE697C" w:rsidRDefault="00DE697C" w:rsidP="00EF710A">
      <w:pPr>
        <w:rPr>
          <w:rFonts w:cstheme="minorHAnsi"/>
          <w:lang w:val="es-MX"/>
        </w:rPr>
      </w:pPr>
    </w:p>
    <w:p w14:paraId="21221A14" w14:textId="344F2FAF" w:rsidR="00DE697C" w:rsidRDefault="00DE697C" w:rsidP="00EF710A">
      <w:pPr>
        <w:rPr>
          <w:rFonts w:cstheme="minorHAnsi"/>
          <w:lang w:val="es-MX"/>
        </w:rPr>
      </w:pPr>
    </w:p>
    <w:p w14:paraId="5CE50BD0" w14:textId="5A031017" w:rsidR="00DE697C" w:rsidRDefault="00DE697C" w:rsidP="00EF710A">
      <w:pPr>
        <w:rPr>
          <w:rFonts w:cstheme="minorHAnsi"/>
          <w:lang w:val="es-MX"/>
        </w:rPr>
      </w:pPr>
    </w:p>
    <w:p w14:paraId="428D20EA" w14:textId="3B3493B0" w:rsidR="00DE697C" w:rsidRDefault="00DE697C" w:rsidP="00EF710A">
      <w:pPr>
        <w:rPr>
          <w:rFonts w:cstheme="minorHAnsi"/>
          <w:lang w:val="es-MX"/>
        </w:rPr>
      </w:pPr>
    </w:p>
    <w:p w14:paraId="6B12A93E" w14:textId="45F3955A" w:rsidR="00DE697C" w:rsidRDefault="00DE697C" w:rsidP="00EF710A">
      <w:pPr>
        <w:rPr>
          <w:rFonts w:cstheme="minorHAnsi"/>
          <w:lang w:val="es-MX"/>
        </w:rPr>
      </w:pPr>
    </w:p>
    <w:p w14:paraId="2CB571D7" w14:textId="47DD1E45" w:rsidR="00DE697C" w:rsidRDefault="00DE697C" w:rsidP="00EF710A">
      <w:pPr>
        <w:rPr>
          <w:rFonts w:cstheme="minorHAnsi"/>
          <w:lang w:val="es-MX"/>
        </w:rPr>
      </w:pPr>
    </w:p>
    <w:p w14:paraId="08DF1CC1" w14:textId="725EC9DD" w:rsidR="00DE697C" w:rsidRDefault="00DE697C" w:rsidP="00EF710A">
      <w:pPr>
        <w:rPr>
          <w:rFonts w:cstheme="minorHAnsi"/>
          <w:lang w:val="es-MX"/>
        </w:rPr>
      </w:pPr>
    </w:p>
    <w:p w14:paraId="39731481" w14:textId="0EE65E07" w:rsidR="00DE697C" w:rsidRDefault="00DE697C" w:rsidP="00EF710A">
      <w:pPr>
        <w:rPr>
          <w:rFonts w:cstheme="minorHAnsi"/>
          <w:lang w:val="es-MX"/>
        </w:rPr>
      </w:pPr>
    </w:p>
    <w:p w14:paraId="36B1D8C2" w14:textId="5FD55661" w:rsidR="00DE697C" w:rsidRDefault="00DE697C" w:rsidP="00EF710A">
      <w:pPr>
        <w:rPr>
          <w:rFonts w:cstheme="minorHAnsi"/>
          <w:lang w:val="es-MX"/>
        </w:rPr>
      </w:pPr>
    </w:p>
    <w:p w14:paraId="165FA128" w14:textId="6DB62DCE" w:rsidR="00DE697C" w:rsidRDefault="00DE697C" w:rsidP="00EF710A">
      <w:pPr>
        <w:rPr>
          <w:rFonts w:cstheme="minorHAnsi"/>
          <w:lang w:val="es-MX"/>
        </w:rPr>
      </w:pPr>
    </w:p>
    <w:p w14:paraId="01083379" w14:textId="32AB5158" w:rsidR="00DE697C" w:rsidRDefault="00DE697C" w:rsidP="00EF710A">
      <w:pPr>
        <w:rPr>
          <w:rFonts w:cstheme="minorHAnsi"/>
          <w:lang w:val="es-MX"/>
        </w:rPr>
      </w:pPr>
    </w:p>
    <w:p w14:paraId="715C7323" w14:textId="02B9E6B7" w:rsidR="00DE697C" w:rsidRDefault="00DE697C" w:rsidP="00EF710A">
      <w:pPr>
        <w:rPr>
          <w:rFonts w:cstheme="minorHAnsi"/>
          <w:lang w:val="es-MX"/>
        </w:rPr>
      </w:pPr>
    </w:p>
    <w:p w14:paraId="30D4A005" w14:textId="680BB9BB" w:rsidR="00DE697C" w:rsidRDefault="00DE697C" w:rsidP="00EF710A">
      <w:pPr>
        <w:rPr>
          <w:rFonts w:cstheme="minorHAnsi"/>
          <w:lang w:val="es-MX"/>
        </w:rPr>
      </w:pPr>
    </w:p>
    <w:p w14:paraId="24E12A94" w14:textId="6D2B3BF7" w:rsidR="00DE697C" w:rsidRDefault="00DE697C" w:rsidP="00EF710A">
      <w:pPr>
        <w:rPr>
          <w:rFonts w:cstheme="minorHAnsi"/>
          <w:lang w:val="es-MX"/>
        </w:rPr>
      </w:pPr>
    </w:p>
    <w:p w14:paraId="2EA86885" w14:textId="0DBE7E7A" w:rsidR="00DE697C" w:rsidRDefault="00DE697C" w:rsidP="00EF710A">
      <w:pPr>
        <w:rPr>
          <w:rFonts w:cstheme="minorHAnsi"/>
          <w:lang w:val="es-MX"/>
        </w:rPr>
      </w:pPr>
    </w:p>
    <w:p w14:paraId="6006BEB9" w14:textId="7DCFA615" w:rsidR="00DE697C" w:rsidRDefault="00DE697C" w:rsidP="00EF710A">
      <w:pPr>
        <w:rPr>
          <w:rFonts w:cstheme="minorHAnsi"/>
          <w:lang w:val="es-MX"/>
        </w:rPr>
      </w:pPr>
    </w:p>
    <w:p w14:paraId="22235C88" w14:textId="41A18C45" w:rsidR="00DE697C" w:rsidRDefault="00DE697C" w:rsidP="00EF710A">
      <w:pPr>
        <w:rPr>
          <w:rFonts w:cstheme="minorHAnsi"/>
          <w:lang w:val="es-MX"/>
        </w:rPr>
      </w:pPr>
    </w:p>
    <w:p w14:paraId="6D8F1C1D" w14:textId="263677B4" w:rsidR="00DE697C" w:rsidRDefault="00DE697C" w:rsidP="00EF710A">
      <w:pPr>
        <w:rPr>
          <w:rFonts w:cstheme="minorHAnsi"/>
          <w:lang w:val="es-MX"/>
        </w:rPr>
      </w:pPr>
    </w:p>
    <w:p w14:paraId="129AEEEA" w14:textId="5CCC352A" w:rsidR="00DE697C" w:rsidRDefault="00DE697C" w:rsidP="00EF710A">
      <w:pPr>
        <w:rPr>
          <w:rFonts w:cstheme="minorHAnsi"/>
          <w:lang w:val="es-MX"/>
        </w:rPr>
      </w:pPr>
    </w:p>
    <w:p w14:paraId="212061E7" w14:textId="7258A5FE" w:rsidR="00DE697C" w:rsidRDefault="00DE697C" w:rsidP="00EF710A">
      <w:pPr>
        <w:rPr>
          <w:rFonts w:cstheme="minorHAnsi"/>
          <w:lang w:val="es-MX"/>
        </w:rPr>
      </w:pPr>
    </w:p>
    <w:p w14:paraId="4DE501A0" w14:textId="657C36CE" w:rsidR="00DE697C" w:rsidRDefault="00DE697C" w:rsidP="00EF710A">
      <w:pPr>
        <w:rPr>
          <w:rFonts w:cstheme="minorHAnsi"/>
          <w:lang w:val="es-MX"/>
        </w:rPr>
      </w:pPr>
    </w:p>
    <w:p w14:paraId="694F7B50" w14:textId="293A9D48" w:rsidR="00DE697C" w:rsidRDefault="00DE697C" w:rsidP="00EF710A">
      <w:pPr>
        <w:rPr>
          <w:rFonts w:cstheme="minorHAnsi"/>
          <w:lang w:val="es-MX"/>
        </w:rPr>
      </w:pPr>
    </w:p>
    <w:p w14:paraId="48B0983D" w14:textId="77777777" w:rsidR="00DE697C" w:rsidRDefault="00DE697C" w:rsidP="00EF710A">
      <w:pPr>
        <w:rPr>
          <w:rFonts w:cstheme="minorHAnsi"/>
          <w:lang w:val="es-MX"/>
        </w:rPr>
      </w:pPr>
    </w:p>
    <w:p w14:paraId="75420FC8" w14:textId="02645B4E" w:rsidR="005F56F3" w:rsidRDefault="005F56F3" w:rsidP="00EF710A">
      <w:pPr>
        <w:rPr>
          <w:rFonts w:cstheme="minorHAnsi"/>
          <w:lang w:val="es-MX"/>
        </w:rPr>
      </w:pPr>
    </w:p>
    <w:p w14:paraId="49B98DB2" w14:textId="48217F7D" w:rsidR="00DE697C" w:rsidRPr="00A351FD" w:rsidRDefault="00DE697C" w:rsidP="00DE697C">
      <w:pPr>
        <w:pStyle w:val="Ttulo2"/>
        <w:ind w:left="425"/>
        <w:jc w:val="left"/>
        <w:rPr>
          <w:rFonts w:cstheme="minorHAnsi"/>
          <w:lang w:val="es-MX"/>
        </w:rPr>
      </w:pPr>
      <w:bookmarkStart w:id="31" w:name="_Toc100945513"/>
      <w:r w:rsidRPr="00A351FD">
        <w:rPr>
          <w:szCs w:val="22"/>
        </w:rPr>
        <w:lastRenderedPageBreak/>
        <w:t xml:space="preserve">Diseño de </w:t>
      </w:r>
      <w:r>
        <w:rPr>
          <w:szCs w:val="22"/>
        </w:rPr>
        <w:t>escaleras tipo</w:t>
      </w:r>
      <w:bookmarkEnd w:id="31"/>
    </w:p>
    <w:p w14:paraId="4A7C4886" w14:textId="1CF722A9" w:rsidR="005F56F3" w:rsidRDefault="005F56F3" w:rsidP="00EF710A">
      <w:pPr>
        <w:rPr>
          <w:rFonts w:cstheme="minorHAnsi"/>
          <w:lang w:val="es-MX"/>
        </w:rPr>
      </w:pPr>
    </w:p>
    <w:p w14:paraId="4FF96909" w14:textId="7C5953AF" w:rsidR="005F56F3" w:rsidRDefault="00697276" w:rsidP="00DE697C">
      <w:pPr>
        <w:jc w:val="center"/>
        <w:rPr>
          <w:rFonts w:cstheme="minorHAnsi"/>
          <w:lang w:val="es-MX"/>
        </w:rPr>
      </w:pPr>
      <w:r>
        <w:rPr>
          <w:noProof/>
        </w:rPr>
        <w:drawing>
          <wp:inline distT="0" distB="0" distL="0" distR="0" wp14:anchorId="09EC58FD" wp14:editId="69E70887">
            <wp:extent cx="5048250" cy="5559302"/>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0997" cy="5562327"/>
                    </a:xfrm>
                    <a:prstGeom prst="rect">
                      <a:avLst/>
                    </a:prstGeom>
                  </pic:spPr>
                </pic:pic>
              </a:graphicData>
            </a:graphic>
          </wp:inline>
        </w:drawing>
      </w:r>
    </w:p>
    <w:p w14:paraId="06C1D0FB" w14:textId="2DCB3024" w:rsidR="005F56F3" w:rsidRDefault="00697276" w:rsidP="00DE697C">
      <w:pPr>
        <w:jc w:val="center"/>
        <w:rPr>
          <w:rFonts w:cstheme="minorHAnsi"/>
          <w:lang w:val="es-MX"/>
        </w:rPr>
      </w:pPr>
      <w:r>
        <w:rPr>
          <w:noProof/>
        </w:rPr>
        <w:drawing>
          <wp:inline distT="0" distB="0" distL="0" distR="0" wp14:anchorId="67029058" wp14:editId="29C66327">
            <wp:extent cx="5067300" cy="1120259"/>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4398" cy="1121828"/>
                    </a:xfrm>
                    <a:prstGeom prst="rect">
                      <a:avLst/>
                    </a:prstGeom>
                  </pic:spPr>
                </pic:pic>
              </a:graphicData>
            </a:graphic>
          </wp:inline>
        </w:drawing>
      </w:r>
    </w:p>
    <w:p w14:paraId="47ED813C" w14:textId="0E5A0B11" w:rsidR="0025522E" w:rsidRDefault="00697276" w:rsidP="00DE697C">
      <w:pPr>
        <w:jc w:val="center"/>
        <w:rPr>
          <w:rFonts w:cstheme="minorHAnsi"/>
          <w:lang w:val="es-MX"/>
        </w:rPr>
      </w:pPr>
      <w:r>
        <w:rPr>
          <w:noProof/>
        </w:rPr>
        <w:lastRenderedPageBreak/>
        <w:drawing>
          <wp:inline distT="0" distB="0" distL="0" distR="0" wp14:anchorId="2F673AC2" wp14:editId="7F7E249D">
            <wp:extent cx="4391025" cy="6086656"/>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6052" cy="6093624"/>
                    </a:xfrm>
                    <a:prstGeom prst="rect">
                      <a:avLst/>
                    </a:prstGeom>
                  </pic:spPr>
                </pic:pic>
              </a:graphicData>
            </a:graphic>
          </wp:inline>
        </w:drawing>
      </w:r>
    </w:p>
    <w:p w14:paraId="2D78185E" w14:textId="4CA193A9" w:rsidR="0025522E" w:rsidRDefault="00697276" w:rsidP="0025522E">
      <w:pPr>
        <w:jc w:val="center"/>
        <w:rPr>
          <w:rFonts w:cstheme="minorHAnsi"/>
          <w:lang w:val="es-MX"/>
        </w:rPr>
      </w:pPr>
      <w:r>
        <w:rPr>
          <w:noProof/>
        </w:rPr>
        <w:drawing>
          <wp:inline distT="0" distB="0" distL="0" distR="0" wp14:anchorId="6DAA8DDD" wp14:editId="279CE676">
            <wp:extent cx="4515921" cy="9810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38366" cy="985951"/>
                    </a:xfrm>
                    <a:prstGeom prst="rect">
                      <a:avLst/>
                    </a:prstGeom>
                  </pic:spPr>
                </pic:pic>
              </a:graphicData>
            </a:graphic>
          </wp:inline>
        </w:drawing>
      </w:r>
    </w:p>
    <w:p w14:paraId="24674D92" w14:textId="17F48180" w:rsidR="0025522E" w:rsidRDefault="0025522E" w:rsidP="00DE697C">
      <w:pPr>
        <w:jc w:val="center"/>
        <w:rPr>
          <w:rFonts w:cstheme="minorHAnsi"/>
          <w:lang w:val="es-MX"/>
        </w:rPr>
      </w:pPr>
    </w:p>
    <w:p w14:paraId="0AFB0226" w14:textId="6C9782BA" w:rsidR="00504AB2" w:rsidRPr="00A351FD" w:rsidRDefault="00504AB2" w:rsidP="00504AB2">
      <w:pPr>
        <w:pStyle w:val="Ttulo2"/>
        <w:ind w:left="425"/>
        <w:jc w:val="left"/>
        <w:rPr>
          <w:rFonts w:cstheme="minorHAnsi"/>
          <w:lang w:val="es-MX"/>
        </w:rPr>
      </w:pPr>
      <w:bookmarkStart w:id="32" w:name="_Toc100945514"/>
      <w:r w:rsidRPr="00A351FD">
        <w:rPr>
          <w:szCs w:val="22"/>
        </w:rPr>
        <w:lastRenderedPageBreak/>
        <w:t xml:space="preserve">Diseño de </w:t>
      </w:r>
      <w:r>
        <w:rPr>
          <w:szCs w:val="22"/>
        </w:rPr>
        <w:t>zapata ZC-01 Lindero</w:t>
      </w:r>
      <w:bookmarkEnd w:id="32"/>
    </w:p>
    <w:p w14:paraId="61BC0177" w14:textId="04912014" w:rsidR="005F56F3" w:rsidRDefault="005F56F3" w:rsidP="00EF710A">
      <w:pPr>
        <w:rPr>
          <w:rFonts w:cstheme="minorHAnsi"/>
          <w:lang w:val="es-MX"/>
        </w:rPr>
      </w:pPr>
    </w:p>
    <w:p w14:paraId="4E885DAE" w14:textId="0567189C" w:rsidR="005F56F3" w:rsidRDefault="0002306B" w:rsidP="00EF710A">
      <w:pPr>
        <w:rPr>
          <w:rFonts w:cstheme="minorHAnsi"/>
          <w:lang w:val="es-MX"/>
        </w:rPr>
      </w:pPr>
      <w:r w:rsidRPr="0002306B">
        <w:rPr>
          <w:noProof/>
        </w:rPr>
        <w:drawing>
          <wp:inline distT="0" distB="0" distL="0" distR="0" wp14:anchorId="5B1168BC" wp14:editId="6DFBDC83">
            <wp:extent cx="5971540" cy="5588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5588000"/>
                    </a:xfrm>
                    <a:prstGeom prst="rect">
                      <a:avLst/>
                    </a:prstGeom>
                    <a:noFill/>
                    <a:ln>
                      <a:noFill/>
                    </a:ln>
                  </pic:spPr>
                </pic:pic>
              </a:graphicData>
            </a:graphic>
          </wp:inline>
        </w:drawing>
      </w:r>
    </w:p>
    <w:p w14:paraId="79DE2E16" w14:textId="5B9B06EA" w:rsidR="005F56F3" w:rsidRDefault="005F56F3" w:rsidP="00EF710A">
      <w:pPr>
        <w:rPr>
          <w:rFonts w:cstheme="minorHAnsi"/>
          <w:lang w:val="es-MX"/>
        </w:rPr>
      </w:pPr>
    </w:p>
    <w:p w14:paraId="656521D6" w14:textId="73CFFEFB" w:rsidR="005F56F3" w:rsidRDefault="005F56F3" w:rsidP="00EF710A">
      <w:pPr>
        <w:rPr>
          <w:rFonts w:cstheme="minorHAnsi"/>
          <w:lang w:val="es-MX"/>
        </w:rPr>
      </w:pPr>
    </w:p>
    <w:p w14:paraId="0D75E723" w14:textId="72B8E5CD" w:rsidR="005F56F3" w:rsidRDefault="0002306B" w:rsidP="00EF710A">
      <w:pPr>
        <w:rPr>
          <w:rFonts w:cstheme="minorHAnsi"/>
          <w:lang w:val="es-MX"/>
        </w:rPr>
      </w:pPr>
      <w:r w:rsidRPr="0002306B">
        <w:rPr>
          <w:noProof/>
        </w:rPr>
        <w:lastRenderedPageBreak/>
        <w:drawing>
          <wp:inline distT="0" distB="0" distL="0" distR="0" wp14:anchorId="699B9106" wp14:editId="185AE2D7">
            <wp:extent cx="5971540" cy="39992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3999230"/>
                    </a:xfrm>
                    <a:prstGeom prst="rect">
                      <a:avLst/>
                    </a:prstGeom>
                    <a:noFill/>
                    <a:ln>
                      <a:noFill/>
                    </a:ln>
                  </pic:spPr>
                </pic:pic>
              </a:graphicData>
            </a:graphic>
          </wp:inline>
        </w:drawing>
      </w:r>
    </w:p>
    <w:p w14:paraId="0FE4BB03" w14:textId="54E71890" w:rsidR="005F56F3" w:rsidRDefault="005F56F3" w:rsidP="00EF710A">
      <w:pPr>
        <w:rPr>
          <w:rFonts w:cstheme="minorHAnsi"/>
          <w:lang w:val="es-MX"/>
        </w:rPr>
      </w:pPr>
    </w:p>
    <w:p w14:paraId="40A6282D" w14:textId="41601459" w:rsidR="005F56F3" w:rsidRDefault="005F56F3" w:rsidP="00EF710A">
      <w:pPr>
        <w:rPr>
          <w:rFonts w:cstheme="minorHAnsi"/>
          <w:lang w:val="es-MX"/>
        </w:rPr>
      </w:pPr>
    </w:p>
    <w:p w14:paraId="1DF9778C" w14:textId="7F48C65B" w:rsidR="005F56F3" w:rsidRDefault="005F56F3" w:rsidP="00EF710A">
      <w:pPr>
        <w:rPr>
          <w:rFonts w:cstheme="minorHAnsi"/>
          <w:lang w:val="es-MX"/>
        </w:rPr>
      </w:pPr>
    </w:p>
    <w:p w14:paraId="25EE9407" w14:textId="305BE376" w:rsidR="00CC0B0C" w:rsidRDefault="00CC0B0C" w:rsidP="00EF710A">
      <w:pPr>
        <w:rPr>
          <w:rFonts w:cstheme="minorHAnsi"/>
          <w:lang w:val="es-MX"/>
        </w:rPr>
      </w:pPr>
    </w:p>
    <w:p w14:paraId="5031E375" w14:textId="24EFE52F" w:rsidR="00CC0B0C" w:rsidRDefault="00CC0B0C" w:rsidP="00EF710A">
      <w:pPr>
        <w:rPr>
          <w:rFonts w:cstheme="minorHAnsi"/>
          <w:lang w:val="es-MX"/>
        </w:rPr>
      </w:pPr>
    </w:p>
    <w:p w14:paraId="22380236" w14:textId="59B985B1" w:rsidR="00CC0B0C" w:rsidRDefault="00CC0B0C" w:rsidP="00EF710A">
      <w:pPr>
        <w:rPr>
          <w:rFonts w:cstheme="minorHAnsi"/>
          <w:lang w:val="es-MX"/>
        </w:rPr>
      </w:pPr>
    </w:p>
    <w:p w14:paraId="3D4ABA5B" w14:textId="76DC13D7" w:rsidR="00CC0B0C" w:rsidRDefault="00CC0B0C" w:rsidP="00EF710A">
      <w:pPr>
        <w:rPr>
          <w:rFonts w:cstheme="minorHAnsi"/>
          <w:lang w:val="es-MX"/>
        </w:rPr>
      </w:pPr>
    </w:p>
    <w:p w14:paraId="73F216B0" w14:textId="295D5A3F" w:rsidR="00CC0B0C" w:rsidRDefault="00CC0B0C" w:rsidP="00EF710A">
      <w:pPr>
        <w:rPr>
          <w:rFonts w:cstheme="minorHAnsi"/>
          <w:lang w:val="es-MX"/>
        </w:rPr>
      </w:pPr>
    </w:p>
    <w:p w14:paraId="7D5BE38C" w14:textId="493568B2" w:rsidR="00CC0B0C" w:rsidRDefault="00CC0B0C" w:rsidP="00EF710A">
      <w:pPr>
        <w:rPr>
          <w:rFonts w:cstheme="minorHAnsi"/>
          <w:lang w:val="es-MX"/>
        </w:rPr>
      </w:pPr>
    </w:p>
    <w:p w14:paraId="20FE51CD" w14:textId="5794F6D8" w:rsidR="00CC0B0C" w:rsidRDefault="00CC0B0C" w:rsidP="00EF710A">
      <w:pPr>
        <w:rPr>
          <w:rFonts w:cstheme="minorHAnsi"/>
          <w:lang w:val="es-MX"/>
        </w:rPr>
      </w:pPr>
    </w:p>
    <w:p w14:paraId="08CEA05A" w14:textId="79EA550A" w:rsidR="00CC0B0C" w:rsidRDefault="00CC0B0C" w:rsidP="00EF710A">
      <w:pPr>
        <w:rPr>
          <w:rFonts w:cstheme="minorHAnsi"/>
          <w:lang w:val="es-MX"/>
        </w:rPr>
      </w:pPr>
    </w:p>
    <w:p w14:paraId="2DCD5140" w14:textId="38B2DE64" w:rsidR="00CC0B0C" w:rsidRDefault="00CC0B0C" w:rsidP="00EF710A">
      <w:pPr>
        <w:rPr>
          <w:rFonts w:cstheme="minorHAnsi"/>
          <w:lang w:val="es-MX"/>
        </w:rPr>
      </w:pPr>
    </w:p>
    <w:p w14:paraId="410A6983" w14:textId="477E8F7F" w:rsidR="00CC0B0C" w:rsidRDefault="00CC0B0C" w:rsidP="00EF710A">
      <w:pPr>
        <w:rPr>
          <w:rFonts w:cstheme="minorHAnsi"/>
          <w:lang w:val="es-MX"/>
        </w:rPr>
      </w:pPr>
    </w:p>
    <w:p w14:paraId="5D53CADC" w14:textId="729A3DF3" w:rsidR="00CC0B0C" w:rsidRDefault="00CC0B0C" w:rsidP="00EF710A">
      <w:pPr>
        <w:rPr>
          <w:rFonts w:cstheme="minorHAnsi"/>
          <w:lang w:val="es-MX"/>
        </w:rPr>
      </w:pPr>
    </w:p>
    <w:p w14:paraId="22477FED" w14:textId="2C036943" w:rsidR="00CC0B0C" w:rsidRDefault="00CC0B0C" w:rsidP="00EF710A">
      <w:pPr>
        <w:rPr>
          <w:rFonts w:cstheme="minorHAnsi"/>
          <w:lang w:val="es-MX"/>
        </w:rPr>
      </w:pPr>
    </w:p>
    <w:p w14:paraId="19E9F1BB" w14:textId="3EEB43DD" w:rsidR="00CC0B0C" w:rsidRDefault="00CC0B0C" w:rsidP="00EF710A">
      <w:pPr>
        <w:rPr>
          <w:rFonts w:cstheme="minorHAnsi"/>
          <w:lang w:val="es-MX"/>
        </w:rPr>
      </w:pPr>
    </w:p>
    <w:p w14:paraId="62974036" w14:textId="77777777" w:rsidR="00CC0B0C" w:rsidRDefault="00CC0B0C" w:rsidP="00EF710A">
      <w:pPr>
        <w:rPr>
          <w:rFonts w:cstheme="minorHAnsi"/>
          <w:lang w:val="es-MX"/>
        </w:rPr>
      </w:pPr>
    </w:p>
    <w:p w14:paraId="02CCFC3E" w14:textId="77777777" w:rsidR="00EF710A" w:rsidRPr="00994FFF" w:rsidRDefault="00EF710A" w:rsidP="00EF710A">
      <w:pPr>
        <w:ind w:left="425"/>
        <w:rPr>
          <w:rFonts w:cstheme="minorHAnsi"/>
          <w:lang w:val="es-MX"/>
        </w:rPr>
      </w:pPr>
    </w:p>
    <w:p w14:paraId="798D17DB" w14:textId="0200D0D5" w:rsidR="00F441CB" w:rsidRPr="00A351FD" w:rsidRDefault="00F441CB" w:rsidP="00F441CB">
      <w:pPr>
        <w:pStyle w:val="Ttulo2"/>
        <w:ind w:left="425"/>
        <w:jc w:val="left"/>
        <w:rPr>
          <w:rFonts w:cstheme="minorHAnsi"/>
          <w:lang w:val="es-MX"/>
        </w:rPr>
      </w:pPr>
      <w:bookmarkStart w:id="33" w:name="_Toc94612589"/>
      <w:bookmarkStart w:id="34" w:name="_Toc100945515"/>
      <w:r w:rsidRPr="00A351FD">
        <w:rPr>
          <w:szCs w:val="22"/>
        </w:rPr>
        <w:lastRenderedPageBreak/>
        <w:t xml:space="preserve">Diseño de </w:t>
      </w:r>
      <w:r>
        <w:rPr>
          <w:szCs w:val="22"/>
        </w:rPr>
        <w:t>muro de contención tipo MC-0</w:t>
      </w:r>
      <w:bookmarkEnd w:id="33"/>
      <w:r w:rsidR="007C2BEE">
        <w:rPr>
          <w:szCs w:val="22"/>
        </w:rPr>
        <w:t>4, P3</w:t>
      </w:r>
      <w:bookmarkEnd w:id="34"/>
    </w:p>
    <w:p w14:paraId="0CF57FF6" w14:textId="77777777" w:rsidR="00EF710A" w:rsidRPr="003000FC" w:rsidRDefault="00EF710A" w:rsidP="00EF710A">
      <w:pPr>
        <w:pStyle w:val="e1t"/>
        <w:spacing w:before="0" w:line="276" w:lineRule="auto"/>
        <w:ind w:left="462"/>
        <w:jc w:val="both"/>
        <w:rPr>
          <w:color w:val="000000"/>
          <w:sz w:val="24"/>
          <w:szCs w:val="24"/>
          <w:lang w:val="es-MX"/>
        </w:rPr>
      </w:pPr>
    </w:p>
    <w:p w14:paraId="343DA1F2" w14:textId="17D242FD" w:rsidR="00F441CB" w:rsidRDefault="007C2BEE" w:rsidP="00F441CB">
      <w:pPr>
        <w:rPr>
          <w:rFonts w:cstheme="minorHAnsi"/>
          <w:sz w:val="20"/>
        </w:rPr>
      </w:pPr>
      <w:r w:rsidRPr="007C2BEE">
        <w:rPr>
          <w:noProof/>
        </w:rPr>
        <w:drawing>
          <wp:inline distT="0" distB="0" distL="0" distR="0" wp14:anchorId="29727CE5" wp14:editId="09680926">
            <wp:extent cx="5975967" cy="5590871"/>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6115" cy="5600365"/>
                    </a:xfrm>
                    <a:prstGeom prst="rect">
                      <a:avLst/>
                    </a:prstGeom>
                    <a:noFill/>
                    <a:ln>
                      <a:noFill/>
                    </a:ln>
                  </pic:spPr>
                </pic:pic>
              </a:graphicData>
            </a:graphic>
          </wp:inline>
        </w:drawing>
      </w:r>
    </w:p>
    <w:p w14:paraId="7860B415" w14:textId="30E9711B" w:rsidR="007C2BEE" w:rsidRDefault="007C2BEE" w:rsidP="00F441CB">
      <w:pPr>
        <w:rPr>
          <w:rFonts w:cstheme="minorHAnsi"/>
          <w:sz w:val="20"/>
        </w:rPr>
      </w:pPr>
    </w:p>
    <w:p w14:paraId="06A4ECCF" w14:textId="0A3E7420" w:rsidR="007C2BEE" w:rsidRDefault="007C2BEE" w:rsidP="00F441CB">
      <w:pPr>
        <w:rPr>
          <w:rFonts w:cstheme="minorHAnsi"/>
          <w:sz w:val="20"/>
        </w:rPr>
      </w:pPr>
      <w:r w:rsidRPr="007C2BEE">
        <w:rPr>
          <w:noProof/>
        </w:rPr>
        <w:lastRenderedPageBreak/>
        <w:drawing>
          <wp:inline distT="0" distB="0" distL="0" distR="0" wp14:anchorId="60FADD06" wp14:editId="1A72E28B">
            <wp:extent cx="5971540" cy="3996055"/>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3996055"/>
                    </a:xfrm>
                    <a:prstGeom prst="rect">
                      <a:avLst/>
                    </a:prstGeom>
                    <a:noFill/>
                    <a:ln>
                      <a:noFill/>
                    </a:ln>
                  </pic:spPr>
                </pic:pic>
              </a:graphicData>
            </a:graphic>
          </wp:inline>
        </w:drawing>
      </w:r>
    </w:p>
    <w:p w14:paraId="18F99DEF" w14:textId="3B2C970B" w:rsidR="008B313D" w:rsidRDefault="008B313D" w:rsidP="00F441CB">
      <w:pPr>
        <w:rPr>
          <w:rFonts w:cstheme="minorHAnsi"/>
          <w:sz w:val="20"/>
        </w:rPr>
      </w:pPr>
    </w:p>
    <w:p w14:paraId="38AB43D5" w14:textId="1D561D1F" w:rsidR="008B313D" w:rsidRDefault="008B313D" w:rsidP="00F441CB">
      <w:pPr>
        <w:rPr>
          <w:rFonts w:cstheme="minorHAnsi"/>
          <w:sz w:val="20"/>
        </w:rPr>
      </w:pPr>
    </w:p>
    <w:p w14:paraId="0BA7E078" w14:textId="77777777" w:rsidR="008B313D" w:rsidRDefault="008B313D" w:rsidP="00F441CB">
      <w:pPr>
        <w:rPr>
          <w:rFonts w:cstheme="minorHAnsi"/>
          <w:sz w:val="20"/>
        </w:rPr>
      </w:pPr>
    </w:p>
    <w:p w14:paraId="582C45B1" w14:textId="77777777" w:rsidR="007C2BEE" w:rsidRDefault="007C2BEE" w:rsidP="00F441CB">
      <w:pPr>
        <w:rPr>
          <w:rFonts w:cstheme="minorHAnsi"/>
          <w:sz w:val="20"/>
        </w:rPr>
      </w:pPr>
    </w:p>
    <w:p w14:paraId="3B7A86AD" w14:textId="6A673C7F" w:rsidR="00F441CB" w:rsidRPr="00656BFC" w:rsidRDefault="00F441CB" w:rsidP="00F441CB">
      <w:pPr>
        <w:rPr>
          <w:rFonts w:cstheme="minorHAnsi"/>
          <w:sz w:val="20"/>
        </w:rPr>
      </w:pPr>
    </w:p>
    <w:p w14:paraId="668D6972" w14:textId="77777777" w:rsidR="00F441CB" w:rsidRPr="008321B3" w:rsidRDefault="00F441CB" w:rsidP="00F441CB">
      <w:pPr>
        <w:rPr>
          <w:rFonts w:cstheme="minorHAnsi"/>
        </w:rPr>
      </w:pPr>
    </w:p>
    <w:p w14:paraId="72033E4B" w14:textId="77777777" w:rsidR="00F441CB" w:rsidRDefault="00F441CB" w:rsidP="00F441CB">
      <w:pPr>
        <w:rPr>
          <w:rFonts w:cstheme="minorHAnsi"/>
          <w:sz w:val="20"/>
        </w:rPr>
      </w:pPr>
    </w:p>
    <w:p w14:paraId="58E8DF42" w14:textId="77777777" w:rsidR="008B313D" w:rsidRDefault="008B313D" w:rsidP="008B313D">
      <w:pPr>
        <w:jc w:val="center"/>
        <w:rPr>
          <w:rFonts w:cstheme="minorHAnsi"/>
          <w:lang w:val="es-MX"/>
        </w:rPr>
      </w:pPr>
    </w:p>
    <w:p w14:paraId="78C9C096" w14:textId="425B0388" w:rsidR="008B313D" w:rsidRDefault="008B313D" w:rsidP="008B313D">
      <w:pPr>
        <w:jc w:val="center"/>
        <w:rPr>
          <w:rFonts w:cstheme="minorHAnsi"/>
          <w:lang w:val="es-MX"/>
        </w:rPr>
      </w:pPr>
    </w:p>
    <w:p w14:paraId="38A34B21" w14:textId="6B85F8D8" w:rsidR="008B313D" w:rsidRDefault="008B313D" w:rsidP="008B313D">
      <w:pPr>
        <w:jc w:val="center"/>
        <w:rPr>
          <w:rFonts w:cstheme="minorHAnsi"/>
          <w:lang w:val="es-MX"/>
        </w:rPr>
      </w:pPr>
    </w:p>
    <w:p w14:paraId="0DA857BB" w14:textId="0E3A4BB9" w:rsidR="008B313D" w:rsidRDefault="008B313D" w:rsidP="008B313D">
      <w:pPr>
        <w:jc w:val="center"/>
        <w:rPr>
          <w:rFonts w:cstheme="minorHAnsi"/>
          <w:lang w:val="es-MX"/>
        </w:rPr>
      </w:pPr>
    </w:p>
    <w:p w14:paraId="6D77A0D1" w14:textId="21615D00" w:rsidR="008B313D" w:rsidRDefault="008B313D" w:rsidP="008B313D">
      <w:pPr>
        <w:jc w:val="center"/>
        <w:rPr>
          <w:rFonts w:cstheme="minorHAnsi"/>
          <w:lang w:val="es-MX"/>
        </w:rPr>
      </w:pPr>
    </w:p>
    <w:p w14:paraId="2F399235" w14:textId="4EAAC07D" w:rsidR="008B313D" w:rsidRDefault="008B313D" w:rsidP="008B313D">
      <w:pPr>
        <w:jc w:val="center"/>
        <w:rPr>
          <w:rFonts w:cstheme="minorHAnsi"/>
          <w:lang w:val="es-MX"/>
        </w:rPr>
      </w:pPr>
    </w:p>
    <w:p w14:paraId="07A74EF5" w14:textId="388CD4C9" w:rsidR="008B313D" w:rsidRDefault="008B313D" w:rsidP="008B313D">
      <w:pPr>
        <w:jc w:val="center"/>
        <w:rPr>
          <w:rFonts w:cstheme="minorHAnsi"/>
          <w:lang w:val="es-MX"/>
        </w:rPr>
      </w:pPr>
    </w:p>
    <w:p w14:paraId="0DCBFD50" w14:textId="65C194D1" w:rsidR="008B313D" w:rsidRDefault="008B313D" w:rsidP="008B313D">
      <w:pPr>
        <w:jc w:val="center"/>
        <w:rPr>
          <w:rFonts w:cstheme="minorHAnsi"/>
          <w:lang w:val="es-MX"/>
        </w:rPr>
      </w:pPr>
    </w:p>
    <w:p w14:paraId="4E76FCF4" w14:textId="45D2ED1D" w:rsidR="008B313D" w:rsidRDefault="008B313D" w:rsidP="008B313D">
      <w:pPr>
        <w:jc w:val="center"/>
        <w:rPr>
          <w:rFonts w:cstheme="minorHAnsi"/>
          <w:lang w:val="es-MX"/>
        </w:rPr>
      </w:pPr>
    </w:p>
    <w:p w14:paraId="47DF4E85" w14:textId="5CD42E1D" w:rsidR="008B313D" w:rsidRDefault="008B313D" w:rsidP="008B313D">
      <w:pPr>
        <w:jc w:val="center"/>
        <w:rPr>
          <w:rFonts w:cstheme="minorHAnsi"/>
          <w:lang w:val="es-MX"/>
        </w:rPr>
      </w:pPr>
    </w:p>
    <w:p w14:paraId="52F9FAA8" w14:textId="5B11DCFD" w:rsidR="008B313D" w:rsidRDefault="008B313D" w:rsidP="008B313D">
      <w:pPr>
        <w:jc w:val="center"/>
        <w:rPr>
          <w:rFonts w:cstheme="minorHAnsi"/>
          <w:lang w:val="es-MX"/>
        </w:rPr>
      </w:pPr>
    </w:p>
    <w:p w14:paraId="5757CD92" w14:textId="5E7636F3" w:rsidR="008B313D" w:rsidRDefault="008B313D" w:rsidP="008B313D">
      <w:pPr>
        <w:jc w:val="center"/>
        <w:rPr>
          <w:rFonts w:cstheme="minorHAnsi"/>
          <w:lang w:val="es-MX"/>
        </w:rPr>
      </w:pPr>
    </w:p>
    <w:p w14:paraId="7826EB1B" w14:textId="08165B0E" w:rsidR="008B313D" w:rsidRDefault="008B313D" w:rsidP="008B313D">
      <w:pPr>
        <w:jc w:val="center"/>
        <w:rPr>
          <w:rFonts w:cstheme="minorHAnsi"/>
          <w:lang w:val="es-MX"/>
        </w:rPr>
      </w:pPr>
    </w:p>
    <w:p w14:paraId="42DF474F" w14:textId="55997C6F" w:rsidR="00520979" w:rsidRPr="00A351FD" w:rsidRDefault="00520979" w:rsidP="00520979">
      <w:pPr>
        <w:pStyle w:val="Ttulo3"/>
        <w:rPr>
          <w:rFonts w:cstheme="minorHAnsi"/>
          <w:lang w:val="es-MX"/>
        </w:rPr>
      </w:pPr>
      <w:bookmarkStart w:id="35" w:name="_Toc100945516"/>
      <w:r w:rsidRPr="00A351FD">
        <w:lastRenderedPageBreak/>
        <w:t xml:space="preserve">Diseño de </w:t>
      </w:r>
      <w:r>
        <w:t>zapata</w:t>
      </w:r>
      <w:bookmarkEnd w:id="35"/>
      <w:r>
        <w:t xml:space="preserve"> </w:t>
      </w:r>
    </w:p>
    <w:p w14:paraId="7853D354" w14:textId="77777777" w:rsidR="00520979" w:rsidRDefault="00520979" w:rsidP="00F441CB">
      <w:pPr>
        <w:rPr>
          <w:rFonts w:cstheme="minorHAnsi"/>
          <w:sz w:val="20"/>
        </w:rPr>
      </w:pPr>
    </w:p>
    <w:p w14:paraId="1BA44A40" w14:textId="51BD62ED" w:rsidR="00F441CB" w:rsidRDefault="005A6B20" w:rsidP="00760100">
      <w:pPr>
        <w:jc w:val="center"/>
        <w:rPr>
          <w:rFonts w:cstheme="minorHAnsi"/>
          <w:sz w:val="20"/>
        </w:rPr>
      </w:pPr>
      <w:r w:rsidRPr="005A6B20">
        <w:rPr>
          <w:noProof/>
        </w:rPr>
        <w:drawing>
          <wp:inline distT="0" distB="0" distL="0" distR="0" wp14:anchorId="417FA86A" wp14:editId="7963AD43">
            <wp:extent cx="4676312" cy="678772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6746" cy="6802867"/>
                    </a:xfrm>
                    <a:prstGeom prst="rect">
                      <a:avLst/>
                    </a:prstGeom>
                    <a:noFill/>
                    <a:ln>
                      <a:noFill/>
                    </a:ln>
                  </pic:spPr>
                </pic:pic>
              </a:graphicData>
            </a:graphic>
          </wp:inline>
        </w:drawing>
      </w:r>
    </w:p>
    <w:p w14:paraId="6988ECD9" w14:textId="5F48C7E8" w:rsidR="00760100" w:rsidRDefault="00760100" w:rsidP="00760100">
      <w:pPr>
        <w:jc w:val="center"/>
        <w:rPr>
          <w:rFonts w:cstheme="minorHAnsi"/>
          <w:sz w:val="20"/>
        </w:rPr>
      </w:pPr>
      <w:r w:rsidRPr="00760100">
        <w:rPr>
          <w:noProof/>
        </w:rPr>
        <w:lastRenderedPageBreak/>
        <w:drawing>
          <wp:inline distT="0" distB="0" distL="0" distR="0" wp14:anchorId="25BE67D6" wp14:editId="529BBAC5">
            <wp:extent cx="5591175" cy="65436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1175" cy="6543675"/>
                    </a:xfrm>
                    <a:prstGeom prst="rect">
                      <a:avLst/>
                    </a:prstGeom>
                    <a:noFill/>
                    <a:ln>
                      <a:noFill/>
                    </a:ln>
                  </pic:spPr>
                </pic:pic>
              </a:graphicData>
            </a:graphic>
          </wp:inline>
        </w:drawing>
      </w:r>
    </w:p>
    <w:p w14:paraId="0629FEEE" w14:textId="298BEA63" w:rsidR="00760100" w:rsidRDefault="00760100" w:rsidP="00760100">
      <w:pPr>
        <w:jc w:val="center"/>
        <w:rPr>
          <w:rFonts w:cstheme="minorHAnsi"/>
          <w:sz w:val="20"/>
        </w:rPr>
      </w:pPr>
    </w:p>
    <w:p w14:paraId="77ABA3FA" w14:textId="0EBEA55F" w:rsidR="00760100" w:rsidRDefault="00760100" w:rsidP="00760100">
      <w:pPr>
        <w:jc w:val="center"/>
        <w:rPr>
          <w:rFonts w:cstheme="minorHAnsi"/>
          <w:sz w:val="20"/>
        </w:rPr>
      </w:pPr>
    </w:p>
    <w:p w14:paraId="42DAECD4" w14:textId="63BC4726" w:rsidR="00760100" w:rsidRDefault="00760100" w:rsidP="00760100">
      <w:pPr>
        <w:jc w:val="center"/>
        <w:rPr>
          <w:rFonts w:cstheme="minorHAnsi"/>
          <w:sz w:val="20"/>
        </w:rPr>
      </w:pPr>
    </w:p>
    <w:p w14:paraId="4902573E" w14:textId="7FFAD72D" w:rsidR="00760100" w:rsidRDefault="00760100" w:rsidP="00760100">
      <w:pPr>
        <w:jc w:val="center"/>
        <w:rPr>
          <w:rFonts w:cstheme="minorHAnsi"/>
          <w:sz w:val="20"/>
        </w:rPr>
      </w:pPr>
    </w:p>
    <w:p w14:paraId="23C94783" w14:textId="3650D59A" w:rsidR="00520979" w:rsidRPr="00A351FD" w:rsidRDefault="00520979" w:rsidP="00520979">
      <w:pPr>
        <w:pStyle w:val="Ttulo3"/>
        <w:rPr>
          <w:rFonts w:cstheme="minorHAnsi"/>
          <w:lang w:val="es-MX"/>
        </w:rPr>
      </w:pPr>
      <w:bookmarkStart w:id="36" w:name="_Toc100945517"/>
      <w:r w:rsidRPr="00A351FD">
        <w:lastRenderedPageBreak/>
        <w:t xml:space="preserve">Diseño </w:t>
      </w:r>
      <w:r>
        <w:t xml:space="preserve">a flexión </w:t>
      </w:r>
      <w:r w:rsidRPr="00A351FD">
        <w:t xml:space="preserve">de </w:t>
      </w:r>
      <w:r>
        <w:t>muro</w:t>
      </w:r>
      <w:r w:rsidR="002174BD">
        <w:t xml:space="preserve"> de 30cm</w:t>
      </w:r>
      <w:bookmarkEnd w:id="36"/>
    </w:p>
    <w:p w14:paraId="551DD2A8" w14:textId="77777777" w:rsidR="00520979" w:rsidRDefault="00520979" w:rsidP="00760100">
      <w:pPr>
        <w:jc w:val="center"/>
        <w:rPr>
          <w:rFonts w:cstheme="minorHAnsi"/>
          <w:sz w:val="20"/>
        </w:rPr>
      </w:pPr>
    </w:p>
    <w:p w14:paraId="32F0B48D" w14:textId="77777777" w:rsidR="00760100" w:rsidRDefault="00760100" w:rsidP="00760100">
      <w:pPr>
        <w:jc w:val="center"/>
        <w:rPr>
          <w:rFonts w:cstheme="minorHAnsi"/>
          <w:sz w:val="20"/>
        </w:rPr>
      </w:pPr>
    </w:p>
    <w:p w14:paraId="43B707FA" w14:textId="77777777" w:rsidR="00F441CB" w:rsidRDefault="00F441CB" w:rsidP="00F441CB">
      <w:pPr>
        <w:rPr>
          <w:rFonts w:cstheme="minorHAnsi"/>
        </w:rPr>
      </w:pPr>
    </w:p>
    <w:p w14:paraId="51564476" w14:textId="5D92D4F4" w:rsidR="00520979" w:rsidRDefault="00520979" w:rsidP="00520979">
      <w:pPr>
        <w:suppressAutoHyphens w:val="0"/>
        <w:autoSpaceDE w:val="0"/>
        <w:autoSpaceDN w:val="0"/>
        <w:adjustRightInd w:val="0"/>
        <w:jc w:val="center"/>
        <w:rPr>
          <w:sz w:val="24"/>
          <w:lang w:val="es-ES" w:eastAsia="es-MX"/>
        </w:rPr>
      </w:pPr>
      <w:r>
        <w:rPr>
          <w:noProof/>
          <w:sz w:val="24"/>
          <w:lang w:val="es-ES" w:eastAsia="es-MX"/>
        </w:rPr>
        <w:drawing>
          <wp:inline distT="0" distB="0" distL="0" distR="0" wp14:anchorId="2CD70E8F" wp14:editId="3F37DFD5">
            <wp:extent cx="1457325" cy="14573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758D4BC4" w14:textId="77777777" w:rsidR="00520979" w:rsidRDefault="00520979" w:rsidP="00520979">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48A0836E" w14:textId="77777777" w:rsidR="00520979" w:rsidRDefault="00520979" w:rsidP="00520979">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50DEFC16" w14:textId="77777777" w:rsidR="00520979" w:rsidRPr="00504AB2" w:rsidRDefault="00520979" w:rsidP="00520979">
      <w:pPr>
        <w:suppressAutoHyphens w:val="0"/>
        <w:autoSpaceDE w:val="0"/>
        <w:autoSpaceDN w:val="0"/>
        <w:adjustRightInd w:val="0"/>
        <w:jc w:val="left"/>
        <w:rPr>
          <w:color w:val="0000FF"/>
          <w:sz w:val="24"/>
          <w:lang w:val="en-US" w:eastAsia="es-MX"/>
        </w:rPr>
      </w:pPr>
      <w:r>
        <w:rPr>
          <w:rFonts w:ascii="Courier New" w:hAnsi="Courier New" w:cs="Courier New"/>
          <w:color w:val="0000FF"/>
          <w:sz w:val="16"/>
          <w:szCs w:val="16"/>
          <w:lang w:val="es-ES" w:eastAsia="es-MX"/>
        </w:rPr>
        <w:t xml:space="preserve"> </w:t>
      </w:r>
      <w:r w:rsidRPr="00504AB2">
        <w:rPr>
          <w:rFonts w:ascii="Courier New" w:hAnsi="Courier New" w:cs="Courier New"/>
          <w:color w:val="0000FF"/>
          <w:sz w:val="16"/>
          <w:szCs w:val="16"/>
          <w:lang w:val="en-US" w:eastAsia="es-MX"/>
        </w:rPr>
        <w:t>ACI 318-19 COLUMN SECTION DESIGN  Type: Sway Special  Units: Tonf, cm, C  (Flexural Details)</w:t>
      </w:r>
    </w:p>
    <w:p w14:paraId="1579ABC4"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77BF3486" w14:textId="77777777" w:rsidR="00520979" w:rsidRPr="00367FE5"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r w:rsidRPr="00367FE5">
        <w:rPr>
          <w:rFonts w:ascii="Courier New" w:hAnsi="Courier New" w:cs="Courier New"/>
          <w:color w:val="0000FF"/>
          <w:sz w:val="16"/>
          <w:szCs w:val="16"/>
          <w:lang w:val="en-US" w:eastAsia="es-MX"/>
        </w:rPr>
        <w:t xml:space="preserve">Element     : 2                   B=100.          D=30.           dc=6.93         </w:t>
      </w:r>
    </w:p>
    <w:p w14:paraId="7D4EECF7" w14:textId="77777777" w:rsidR="00520979" w:rsidRPr="00504AB2" w:rsidRDefault="00520979" w:rsidP="00520979">
      <w:pPr>
        <w:suppressAutoHyphens w:val="0"/>
        <w:autoSpaceDE w:val="0"/>
        <w:autoSpaceDN w:val="0"/>
        <w:adjustRightInd w:val="0"/>
        <w:jc w:val="left"/>
        <w:rPr>
          <w:color w:val="0000FF"/>
          <w:sz w:val="24"/>
          <w:lang w:val="en-US" w:eastAsia="es-MX"/>
        </w:rPr>
      </w:pPr>
      <w:r w:rsidRPr="00367FE5">
        <w:rPr>
          <w:rFonts w:ascii="Courier New" w:hAnsi="Courier New" w:cs="Courier New"/>
          <w:color w:val="0000FF"/>
          <w:sz w:val="16"/>
          <w:szCs w:val="16"/>
          <w:lang w:val="en-US" w:eastAsia="es-MX"/>
        </w:rPr>
        <w:t xml:space="preserve"> </w:t>
      </w:r>
      <w:r w:rsidRPr="00504AB2">
        <w:rPr>
          <w:rFonts w:ascii="Courier New" w:hAnsi="Courier New" w:cs="Courier New"/>
          <w:color w:val="0000FF"/>
          <w:sz w:val="16"/>
          <w:szCs w:val="16"/>
          <w:lang w:val="en-US" w:eastAsia="es-MX"/>
        </w:rPr>
        <w:t xml:space="preserve">Section ID  : M30                 E=242.487       fc=0.3          Lt.Wt. Fac.=1.                            </w:t>
      </w:r>
    </w:p>
    <w:p w14:paraId="57E5BC56"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Combo ID    : COMB1               L=320.          Fy=4.218        fys=4.218       </w:t>
      </w:r>
    </w:p>
    <w:p w14:paraId="23770BC8" w14:textId="77777777" w:rsidR="00520979" w:rsidRDefault="00520979" w:rsidP="00520979">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w:t>
      </w:r>
      <w:r>
        <w:rPr>
          <w:rFonts w:ascii="Courier New" w:hAnsi="Courier New" w:cs="Courier New"/>
          <w:color w:val="0000FF"/>
          <w:sz w:val="16"/>
          <w:szCs w:val="16"/>
          <w:lang w:val="es-ES" w:eastAsia="es-MX"/>
        </w:rPr>
        <w:t xml:space="preserve">Station Loc : 0.                  RLLF=1.         </w:t>
      </w:r>
    </w:p>
    <w:p w14:paraId="290BB7A6" w14:textId="77777777" w:rsidR="00520979" w:rsidRDefault="00520979" w:rsidP="00520979">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4191136D" w14:textId="77777777" w:rsidR="00520979" w:rsidRPr="00504AB2" w:rsidRDefault="00520979" w:rsidP="00520979">
      <w:pPr>
        <w:suppressAutoHyphens w:val="0"/>
        <w:autoSpaceDE w:val="0"/>
        <w:autoSpaceDN w:val="0"/>
        <w:adjustRightInd w:val="0"/>
        <w:jc w:val="left"/>
        <w:rPr>
          <w:color w:val="0000FF"/>
          <w:sz w:val="24"/>
          <w:lang w:val="en-US" w:eastAsia="es-MX"/>
        </w:rPr>
      </w:pPr>
      <w:r>
        <w:rPr>
          <w:rFonts w:ascii="Courier New" w:hAnsi="Courier New" w:cs="Courier New"/>
          <w:color w:val="0000FF"/>
          <w:sz w:val="16"/>
          <w:szCs w:val="16"/>
          <w:lang w:val="es-ES" w:eastAsia="es-MX"/>
        </w:rPr>
        <w:t xml:space="preserve"> </w:t>
      </w:r>
      <w:r w:rsidRPr="00504AB2">
        <w:rPr>
          <w:rFonts w:ascii="Courier New" w:hAnsi="Courier New" w:cs="Courier New"/>
          <w:color w:val="0000FF"/>
          <w:sz w:val="16"/>
          <w:szCs w:val="16"/>
          <w:lang w:val="en-US" w:eastAsia="es-MX"/>
        </w:rPr>
        <w:t xml:space="preserve">Phi(Compression-Spiral):  0.75  </w:t>
      </w:r>
    </w:p>
    <w:p w14:paraId="75A3184F"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Phi(Compression-Tied):      0.65       </w:t>
      </w:r>
    </w:p>
    <w:p w14:paraId="0CE87521"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Phi(Tension Controlled):  0.9        </w:t>
      </w:r>
    </w:p>
    <w:p w14:paraId="4CE23227"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Phi(Shear):                            0.75       </w:t>
      </w:r>
    </w:p>
    <w:p w14:paraId="1CAAE0BB"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Phi(Seismic Shear):            0.6        </w:t>
      </w:r>
    </w:p>
    <w:p w14:paraId="627C2240"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Phi(Joint Shear):                0.85       </w:t>
      </w:r>
    </w:p>
    <w:p w14:paraId="4F3AD38E"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1ED2D46A"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192BBA94"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AXIAL FORCE &amp; BIAXIAL MOMENT DESIGN FOR PU, M2, M3</w:t>
      </w:r>
    </w:p>
    <w:p w14:paraId="3DA191F6"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Rebar      Rebar     Design     Design     Design</w:t>
      </w:r>
    </w:p>
    <w:p w14:paraId="7A696E2B"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Area          %         Pu        Mu2        Mu3</w:t>
      </w:r>
    </w:p>
    <w:p w14:paraId="39B465BA"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30.         1.      3.456     15.641    909.083</w:t>
      </w:r>
    </w:p>
    <w:p w14:paraId="58AF5F05"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5ADD2379"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Factored &amp; Minimum Biaxial Moments</w:t>
      </w:r>
    </w:p>
    <w:p w14:paraId="70A6BEEF"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Non-Sway       Sway   Factored    Minimum    Minimum</w:t>
      </w:r>
    </w:p>
    <w:p w14:paraId="47F7B8D5"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Mns         Ms         Mu       Mmin Eccentrcty</w:t>
      </w:r>
    </w:p>
    <w:p w14:paraId="057A8D56"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Bending(M3)     905.1         0.      905.1      8.377      2.424</w:t>
      </w:r>
    </w:p>
    <w:p w14:paraId="498CDA6F"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Bending(M2)        0.         0.         0.     15.635      4.524</w:t>
      </w:r>
    </w:p>
    <w:p w14:paraId="3BA4A506"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365BA2B5" w14:textId="77777777" w:rsidR="00520979" w:rsidRPr="00504AB2"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Axial Force &amp; Biaxial Moment Factors</w:t>
      </w:r>
    </w:p>
    <w:p w14:paraId="747DD730" w14:textId="77777777" w:rsidR="00520979" w:rsidRPr="00367FE5" w:rsidRDefault="00520979" w:rsidP="00520979">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r w:rsidRPr="00367FE5">
        <w:rPr>
          <w:rFonts w:ascii="Courier New" w:hAnsi="Courier New" w:cs="Courier New"/>
          <w:color w:val="0000FF"/>
          <w:sz w:val="16"/>
          <w:szCs w:val="16"/>
          <w:lang w:val="en-US" w:eastAsia="es-MX"/>
        </w:rPr>
        <w:t>Cm   Delta_ns    Delta_s          K          L</w:t>
      </w:r>
    </w:p>
    <w:p w14:paraId="1AB539B0" w14:textId="77777777" w:rsidR="00520979" w:rsidRPr="00504AB2" w:rsidRDefault="00520979" w:rsidP="00520979">
      <w:pPr>
        <w:suppressAutoHyphens w:val="0"/>
        <w:autoSpaceDE w:val="0"/>
        <w:autoSpaceDN w:val="0"/>
        <w:adjustRightInd w:val="0"/>
        <w:jc w:val="left"/>
        <w:rPr>
          <w:color w:val="0000FF"/>
          <w:sz w:val="24"/>
          <w:lang w:val="en-US" w:eastAsia="es-MX"/>
        </w:rPr>
      </w:pPr>
      <w:r w:rsidRPr="00367FE5">
        <w:rPr>
          <w:rFonts w:ascii="Courier New" w:hAnsi="Courier New" w:cs="Courier New"/>
          <w:color w:val="0000FF"/>
          <w:sz w:val="16"/>
          <w:szCs w:val="16"/>
          <w:lang w:val="en-US" w:eastAsia="es-MX"/>
        </w:rPr>
        <w:t xml:space="preserve">                         </w:t>
      </w:r>
      <w:r w:rsidRPr="00504AB2">
        <w:rPr>
          <w:rFonts w:ascii="Courier New" w:hAnsi="Courier New" w:cs="Courier New"/>
          <w:color w:val="0000FF"/>
          <w:sz w:val="16"/>
          <w:szCs w:val="16"/>
          <w:lang w:val="en-US" w:eastAsia="es-MX"/>
        </w:rPr>
        <w:t>Factor     Factor     Factor     Factor     Length</w:t>
      </w:r>
    </w:p>
    <w:p w14:paraId="3572C21F" w14:textId="77777777" w:rsidR="00520979" w:rsidRDefault="00520979" w:rsidP="00520979">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Major Bending(M3)        1.      </w:t>
      </w:r>
      <w:r>
        <w:rPr>
          <w:rFonts w:ascii="Courier New" w:hAnsi="Courier New" w:cs="Courier New"/>
          <w:color w:val="0000FF"/>
          <w:sz w:val="16"/>
          <w:szCs w:val="16"/>
          <w:lang w:val="es-ES" w:eastAsia="es-MX"/>
        </w:rPr>
        <w:t>1.004         1.         1.       320.</w:t>
      </w:r>
    </w:p>
    <w:p w14:paraId="0E8DE70C" w14:textId="77777777" w:rsidR="00520979" w:rsidRDefault="00520979" w:rsidP="00520979">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Minor Bending(M2)        1.         1.         1.         1.       320.</w:t>
      </w:r>
    </w:p>
    <w:p w14:paraId="43B61970" w14:textId="77777777" w:rsidR="00F441CB" w:rsidRDefault="00F441CB" w:rsidP="00F441CB">
      <w:pPr>
        <w:rPr>
          <w:rFonts w:cstheme="minorHAnsi"/>
          <w:sz w:val="20"/>
        </w:rPr>
      </w:pPr>
    </w:p>
    <w:p w14:paraId="775DBD60" w14:textId="77777777" w:rsidR="00F441CB" w:rsidRDefault="00F441CB" w:rsidP="00F441CB">
      <w:pPr>
        <w:rPr>
          <w:noProof/>
        </w:rPr>
      </w:pPr>
    </w:p>
    <w:p w14:paraId="62370170" w14:textId="74582257" w:rsidR="00F441CB" w:rsidRDefault="00F441CB" w:rsidP="00F441CB">
      <w:pPr>
        <w:rPr>
          <w:noProof/>
        </w:rPr>
      </w:pPr>
    </w:p>
    <w:p w14:paraId="733EFF60" w14:textId="77777777" w:rsidR="00F441CB" w:rsidRDefault="00F441CB" w:rsidP="00F441CB">
      <w:pPr>
        <w:rPr>
          <w:lang w:val="es-ES"/>
        </w:rPr>
      </w:pPr>
    </w:p>
    <w:p w14:paraId="411E0517" w14:textId="77777777" w:rsidR="00F441CB" w:rsidRDefault="00F441CB" w:rsidP="00F441CB">
      <w:pPr>
        <w:rPr>
          <w:lang w:val="es-ES"/>
        </w:rPr>
      </w:pPr>
    </w:p>
    <w:p w14:paraId="7D929046" w14:textId="245B8A50" w:rsidR="002174BD" w:rsidRPr="00A351FD" w:rsidRDefault="002174BD" w:rsidP="002174BD">
      <w:pPr>
        <w:pStyle w:val="Ttulo3"/>
        <w:rPr>
          <w:rFonts w:cstheme="minorHAnsi"/>
          <w:lang w:val="es-MX"/>
        </w:rPr>
      </w:pPr>
      <w:bookmarkStart w:id="37" w:name="_Toc100945518"/>
      <w:r w:rsidRPr="00A351FD">
        <w:lastRenderedPageBreak/>
        <w:t xml:space="preserve">Diseño </w:t>
      </w:r>
      <w:r>
        <w:t xml:space="preserve">a cortante </w:t>
      </w:r>
      <w:r w:rsidRPr="00A351FD">
        <w:t xml:space="preserve">de </w:t>
      </w:r>
      <w:r>
        <w:t>muro de 30cm</w:t>
      </w:r>
      <w:bookmarkEnd w:id="37"/>
    </w:p>
    <w:p w14:paraId="71D841C4" w14:textId="1ECFD0C0" w:rsidR="00F441CB" w:rsidRDefault="00F441CB" w:rsidP="00F441CB">
      <w:pPr>
        <w:rPr>
          <w:lang w:val="es-ES"/>
        </w:rPr>
      </w:pPr>
    </w:p>
    <w:p w14:paraId="27FDFD44" w14:textId="77777777" w:rsidR="002174BD" w:rsidRDefault="002174BD" w:rsidP="002174BD">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55E9EF45" w14:textId="77777777" w:rsidR="002174BD" w:rsidRPr="00504AB2" w:rsidRDefault="002174BD" w:rsidP="002174BD">
      <w:pPr>
        <w:suppressAutoHyphens w:val="0"/>
        <w:autoSpaceDE w:val="0"/>
        <w:autoSpaceDN w:val="0"/>
        <w:adjustRightInd w:val="0"/>
        <w:jc w:val="left"/>
        <w:rPr>
          <w:color w:val="0000FF"/>
          <w:sz w:val="24"/>
          <w:lang w:val="en-US" w:eastAsia="es-MX"/>
        </w:rPr>
      </w:pPr>
      <w:r>
        <w:rPr>
          <w:rFonts w:ascii="Courier New" w:hAnsi="Courier New" w:cs="Courier New"/>
          <w:color w:val="0000FF"/>
          <w:sz w:val="16"/>
          <w:szCs w:val="16"/>
          <w:lang w:val="es-ES" w:eastAsia="es-MX"/>
        </w:rPr>
        <w:t xml:space="preserve"> </w:t>
      </w:r>
      <w:r w:rsidRPr="00504AB2">
        <w:rPr>
          <w:rFonts w:ascii="Courier New" w:hAnsi="Courier New" w:cs="Courier New"/>
          <w:color w:val="0000FF"/>
          <w:sz w:val="16"/>
          <w:szCs w:val="16"/>
          <w:lang w:val="en-US" w:eastAsia="es-MX"/>
        </w:rPr>
        <w:t>ACI 318-19 COLUMN SECTION DESIGN  Type: Sway Special  Units: Tonf, cm, C  (Shear Details)</w:t>
      </w:r>
    </w:p>
    <w:p w14:paraId="0A8D148B"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6159D03E" w14:textId="77777777" w:rsidR="002174BD" w:rsidRPr="00367FE5"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r w:rsidRPr="00367FE5">
        <w:rPr>
          <w:rFonts w:ascii="Courier New" w:hAnsi="Courier New" w:cs="Courier New"/>
          <w:color w:val="0000FF"/>
          <w:sz w:val="16"/>
          <w:szCs w:val="16"/>
          <w:lang w:val="en-US" w:eastAsia="es-MX"/>
        </w:rPr>
        <w:t xml:space="preserve">Element     : 2                   B=100.          D=30.           dc=6.93         </w:t>
      </w:r>
    </w:p>
    <w:p w14:paraId="4D96B9C2" w14:textId="77777777" w:rsidR="002174BD" w:rsidRPr="00504AB2" w:rsidRDefault="002174BD" w:rsidP="002174BD">
      <w:pPr>
        <w:suppressAutoHyphens w:val="0"/>
        <w:autoSpaceDE w:val="0"/>
        <w:autoSpaceDN w:val="0"/>
        <w:adjustRightInd w:val="0"/>
        <w:jc w:val="left"/>
        <w:rPr>
          <w:color w:val="0000FF"/>
          <w:sz w:val="24"/>
          <w:lang w:val="en-US" w:eastAsia="es-MX"/>
        </w:rPr>
      </w:pPr>
      <w:r w:rsidRPr="00367FE5">
        <w:rPr>
          <w:rFonts w:ascii="Courier New" w:hAnsi="Courier New" w:cs="Courier New"/>
          <w:color w:val="0000FF"/>
          <w:sz w:val="16"/>
          <w:szCs w:val="16"/>
          <w:lang w:val="en-US" w:eastAsia="es-MX"/>
        </w:rPr>
        <w:t xml:space="preserve"> </w:t>
      </w:r>
      <w:r w:rsidRPr="00504AB2">
        <w:rPr>
          <w:rFonts w:ascii="Courier New" w:hAnsi="Courier New" w:cs="Courier New"/>
          <w:color w:val="0000FF"/>
          <w:sz w:val="16"/>
          <w:szCs w:val="16"/>
          <w:lang w:val="en-US" w:eastAsia="es-MX"/>
        </w:rPr>
        <w:t xml:space="preserve">Section ID  : M30                 E=242.487       fc=0.3          Lt.Wt. Fac.=1.                            </w:t>
      </w:r>
    </w:p>
    <w:p w14:paraId="2A611C26"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Combo ID    : COMB1               L=320.          Fy=4.218        fys=4.218       </w:t>
      </w:r>
    </w:p>
    <w:p w14:paraId="6A819B05" w14:textId="77777777" w:rsidR="002174BD" w:rsidRDefault="002174BD" w:rsidP="002174BD">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w:t>
      </w:r>
      <w:r>
        <w:rPr>
          <w:rFonts w:ascii="Courier New" w:hAnsi="Courier New" w:cs="Courier New"/>
          <w:color w:val="0000FF"/>
          <w:sz w:val="16"/>
          <w:szCs w:val="16"/>
          <w:lang w:val="es-ES" w:eastAsia="es-MX"/>
        </w:rPr>
        <w:t xml:space="preserve">Station Loc : 0.                  RLLF=1.         </w:t>
      </w:r>
    </w:p>
    <w:p w14:paraId="0924F805" w14:textId="77777777" w:rsidR="002174BD" w:rsidRDefault="002174BD" w:rsidP="002174BD">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6A4B8C30" w14:textId="77777777" w:rsidR="002174BD" w:rsidRPr="00504AB2" w:rsidRDefault="002174BD" w:rsidP="002174BD">
      <w:pPr>
        <w:suppressAutoHyphens w:val="0"/>
        <w:autoSpaceDE w:val="0"/>
        <w:autoSpaceDN w:val="0"/>
        <w:adjustRightInd w:val="0"/>
        <w:jc w:val="left"/>
        <w:rPr>
          <w:color w:val="0000FF"/>
          <w:sz w:val="24"/>
          <w:lang w:val="en-US" w:eastAsia="es-MX"/>
        </w:rPr>
      </w:pPr>
      <w:r>
        <w:rPr>
          <w:rFonts w:ascii="Courier New" w:hAnsi="Courier New" w:cs="Courier New"/>
          <w:color w:val="0000FF"/>
          <w:sz w:val="16"/>
          <w:szCs w:val="16"/>
          <w:lang w:val="es-ES" w:eastAsia="es-MX"/>
        </w:rPr>
        <w:t xml:space="preserve"> </w:t>
      </w:r>
      <w:r w:rsidRPr="00504AB2">
        <w:rPr>
          <w:rFonts w:ascii="Courier New" w:hAnsi="Courier New" w:cs="Courier New"/>
          <w:color w:val="0000FF"/>
          <w:sz w:val="16"/>
          <w:szCs w:val="16"/>
          <w:lang w:val="en-US" w:eastAsia="es-MX"/>
        </w:rPr>
        <w:t xml:space="preserve">Phi(Compression-Spiral):  0.75  </w:t>
      </w:r>
    </w:p>
    <w:p w14:paraId="6F4E0C5D"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Phi(Compression-Tied):      0.65       </w:t>
      </w:r>
    </w:p>
    <w:p w14:paraId="203D4073"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Phi(Tension Controlled):  0.9        </w:t>
      </w:r>
    </w:p>
    <w:p w14:paraId="68DE4E92"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Phi(Shear):                            0.75       </w:t>
      </w:r>
    </w:p>
    <w:p w14:paraId="33792C3A"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Phi(Seismic Shear):            0.6        </w:t>
      </w:r>
    </w:p>
    <w:p w14:paraId="4AA28A35"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Phi(Joint Shear):                0.85       </w:t>
      </w:r>
    </w:p>
    <w:p w14:paraId="589CE4A0"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15FBB202"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73E8AF12"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SHEAR DESIGN FOR V2,V3</w:t>
      </w:r>
    </w:p>
    <w:p w14:paraId="40913628"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Rebar     Design     Design     Design      Shear      Shear      Shear</w:t>
      </w:r>
    </w:p>
    <w:p w14:paraId="1DD776AC"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Av/s         Vu         Pu         Mu     Phi*Vc     Phi*Vs     Phi*Vn</w:t>
      </w:r>
    </w:p>
    <w:p w14:paraId="6DF06BAA"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0.083      7.307      3.456      905.1     16.225      6.328     22.553</w:t>
      </w:r>
    </w:p>
    <w:p w14:paraId="3B5F4807"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Shear(V3)          0.         0.         0.         0.         0.         0.         0.</w:t>
      </w:r>
    </w:p>
    <w:p w14:paraId="515B0457"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2BC2689B"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Design Forces</w:t>
      </w:r>
    </w:p>
    <w:p w14:paraId="5C33C478"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Factored   Factored   Factored</w:t>
      </w:r>
    </w:p>
    <w:p w14:paraId="49051858"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Vu         Pu         Mu</w:t>
      </w:r>
    </w:p>
    <w:p w14:paraId="6383BF42"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7.307      3.456      905.1</w:t>
      </w:r>
    </w:p>
    <w:p w14:paraId="504D3844"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Shear(V3)          0.         0.         0.</w:t>
      </w:r>
    </w:p>
    <w:p w14:paraId="3D747B1E"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38A415C0"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Design Basis</w:t>
      </w:r>
    </w:p>
    <w:p w14:paraId="09E33727"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Shr Reduc   Strength   Strength       Area</w:t>
      </w:r>
    </w:p>
    <w:p w14:paraId="6CC782D2"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Factor        Fys        Fcs         Ag</w:t>
      </w:r>
    </w:p>
    <w:p w14:paraId="3CF2A036"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1.      4.218        0.3      3000.</w:t>
      </w:r>
    </w:p>
    <w:p w14:paraId="42F8FD13"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6511AA5A"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Concrete Shear Capacity</w:t>
      </w:r>
    </w:p>
    <w:p w14:paraId="71C12079"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Design  Conc.Area Tensn.Rein</w:t>
      </w:r>
    </w:p>
    <w:p w14:paraId="1907C3BC"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Vu         Ac   Area Ast</w:t>
      </w:r>
    </w:p>
    <w:p w14:paraId="59ECCDD9"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7.307      2307.        15.</w:t>
      </w:r>
    </w:p>
    <w:p w14:paraId="6CA1F3C4"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Shear(V3)          0.         0.         0.</w:t>
      </w:r>
    </w:p>
    <w:p w14:paraId="1C11A2A9"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6B99FBFE"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Shear Rebar Design</w:t>
      </w:r>
    </w:p>
    <w:p w14:paraId="0D652DDF"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Stress Conc.Cpcty Uppr.Limit  RebarArea</w:t>
      </w:r>
    </w:p>
    <w:p w14:paraId="7D9D7B61"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v     phi*vc   phi*vmax       Av/s</w:t>
      </w:r>
    </w:p>
    <w:p w14:paraId="1D93415C" w14:textId="77777777" w:rsidR="002174BD" w:rsidRPr="00504AB2" w:rsidRDefault="002174BD" w:rsidP="002174BD">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0.003      0.007         0.      0.083</w:t>
      </w:r>
    </w:p>
    <w:p w14:paraId="353F297C" w14:textId="77777777" w:rsidR="002174BD" w:rsidRDefault="002174BD" w:rsidP="002174BD">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Minor Shear(V3)          0.         </w:t>
      </w:r>
      <w:r>
        <w:rPr>
          <w:rFonts w:ascii="Courier New" w:hAnsi="Courier New" w:cs="Courier New"/>
          <w:color w:val="0000FF"/>
          <w:sz w:val="16"/>
          <w:szCs w:val="16"/>
          <w:lang w:val="es-ES" w:eastAsia="es-MX"/>
        </w:rPr>
        <w:t>0.         0.         0.</w:t>
      </w:r>
    </w:p>
    <w:p w14:paraId="53274353" w14:textId="77777777" w:rsidR="002174BD" w:rsidRDefault="002174BD" w:rsidP="002174BD">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293511AC" w14:textId="561F490D" w:rsidR="00F441CB" w:rsidRDefault="00F441CB" w:rsidP="00F441CB">
      <w:pPr>
        <w:autoSpaceDE w:val="0"/>
        <w:autoSpaceDN w:val="0"/>
        <w:adjustRightInd w:val="0"/>
        <w:rPr>
          <w:color w:val="0000FF"/>
          <w:sz w:val="24"/>
          <w:lang w:val="es-ES"/>
        </w:rPr>
      </w:pPr>
    </w:p>
    <w:p w14:paraId="73F3B019" w14:textId="77777777" w:rsidR="00F441CB" w:rsidRDefault="00F441CB" w:rsidP="00F441CB">
      <w:pPr>
        <w:autoSpaceDE w:val="0"/>
        <w:autoSpaceDN w:val="0"/>
        <w:adjustRightInd w:val="0"/>
        <w:rPr>
          <w:color w:val="0000FF"/>
          <w:sz w:val="24"/>
          <w:lang w:val="es-ES"/>
        </w:rPr>
      </w:pPr>
      <w:r>
        <w:rPr>
          <w:rFonts w:ascii="Courier New" w:hAnsi="Courier New" w:cs="Courier New"/>
          <w:color w:val="0000FF"/>
          <w:sz w:val="16"/>
          <w:szCs w:val="16"/>
          <w:lang w:val="es-ES"/>
        </w:rPr>
        <w:t xml:space="preserve"> </w:t>
      </w:r>
    </w:p>
    <w:p w14:paraId="4860D028" w14:textId="22670D16" w:rsidR="00B371BA" w:rsidRDefault="00B371BA" w:rsidP="00B371BA">
      <w:pPr>
        <w:jc w:val="center"/>
        <w:rPr>
          <w:rFonts w:cstheme="minorHAnsi"/>
          <w:lang w:val="es-MX"/>
        </w:rPr>
      </w:pPr>
    </w:p>
    <w:p w14:paraId="666DC6DA" w14:textId="3293BCE0" w:rsidR="00B371BA" w:rsidRDefault="00B371BA" w:rsidP="00B371BA">
      <w:pPr>
        <w:jc w:val="center"/>
        <w:rPr>
          <w:rFonts w:cstheme="minorHAnsi"/>
          <w:lang w:val="es-MX"/>
        </w:rPr>
      </w:pPr>
    </w:p>
    <w:p w14:paraId="68C1B783" w14:textId="6AAA0A22" w:rsidR="00B371BA" w:rsidRDefault="00B371BA" w:rsidP="00B371BA">
      <w:pPr>
        <w:jc w:val="center"/>
        <w:rPr>
          <w:rFonts w:cstheme="minorHAnsi"/>
          <w:lang w:val="es-MX"/>
        </w:rPr>
      </w:pPr>
    </w:p>
    <w:p w14:paraId="1853A99F" w14:textId="5C9F087C" w:rsidR="00B371BA" w:rsidRDefault="00B371BA" w:rsidP="00B371BA">
      <w:pPr>
        <w:jc w:val="center"/>
        <w:rPr>
          <w:rFonts w:cstheme="minorHAnsi"/>
          <w:lang w:val="es-MX"/>
        </w:rPr>
      </w:pPr>
    </w:p>
    <w:p w14:paraId="3B3A028D" w14:textId="41A8A3AA" w:rsidR="00B371BA" w:rsidRDefault="00B371BA" w:rsidP="00B371BA">
      <w:pPr>
        <w:pStyle w:val="Ttulo3"/>
      </w:pPr>
      <w:bookmarkStart w:id="38" w:name="_Toc100945519"/>
      <w:r w:rsidRPr="00A351FD">
        <w:lastRenderedPageBreak/>
        <w:t>Di</w:t>
      </w:r>
      <w:r>
        <w:t xml:space="preserve">agrama de presiones </w:t>
      </w:r>
      <w:r w:rsidR="00243B9E">
        <w:t>de tierras</w:t>
      </w:r>
      <w:bookmarkEnd w:id="38"/>
      <w:r w:rsidR="00243B9E">
        <w:t xml:space="preserve"> </w:t>
      </w:r>
    </w:p>
    <w:p w14:paraId="2A47AE12" w14:textId="77777777" w:rsidR="00B371BA" w:rsidRPr="00B371BA" w:rsidRDefault="00B371BA" w:rsidP="00B371BA"/>
    <w:p w14:paraId="5C156113" w14:textId="77777777" w:rsidR="00B371BA" w:rsidRDefault="00B371BA" w:rsidP="00B371BA">
      <w:pPr>
        <w:jc w:val="center"/>
        <w:rPr>
          <w:rFonts w:cstheme="minorHAnsi"/>
          <w:lang w:val="es-MX"/>
        </w:rPr>
      </w:pPr>
    </w:p>
    <w:p w14:paraId="451E587C" w14:textId="77777777" w:rsidR="00B371BA" w:rsidRDefault="00B371BA" w:rsidP="00B371BA">
      <w:pPr>
        <w:jc w:val="center"/>
        <w:rPr>
          <w:rFonts w:cstheme="minorHAnsi"/>
          <w:lang w:val="es-MX"/>
        </w:rPr>
      </w:pPr>
      <w:r>
        <w:rPr>
          <w:noProof/>
        </w:rPr>
        <w:drawing>
          <wp:inline distT="0" distB="0" distL="0" distR="0" wp14:anchorId="60E4702C" wp14:editId="36B028DE">
            <wp:extent cx="5019675" cy="2300684"/>
            <wp:effectExtent l="0" t="0" r="0" b="4445"/>
            <wp:docPr id="11" name="Imagen 9" descr="Gráfico&#10;&#10;Descripción generada automáticamente">
              <a:extLst xmlns:a="http://schemas.openxmlformats.org/drawingml/2006/main">
                <a:ext uri="{FF2B5EF4-FFF2-40B4-BE49-F238E27FC236}">
                  <a16:creationId xmlns:a16="http://schemas.microsoft.com/office/drawing/2014/main" id="{AE9DC096-1BD3-4E28-9F43-2805BF1A4B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9" descr="Gráfico&#10;&#10;Descripción generada automáticamente">
                      <a:extLst>
                        <a:ext uri="{FF2B5EF4-FFF2-40B4-BE49-F238E27FC236}">
                          <a16:creationId xmlns:a16="http://schemas.microsoft.com/office/drawing/2014/main" id="{AE9DC096-1BD3-4E28-9F43-2805BF1A4B8C}"/>
                        </a:ext>
                      </a:extLst>
                    </pic:cNvPr>
                    <pic:cNvPicPr>
                      <a:picLocks noChangeAspect="1"/>
                    </pic:cNvPicPr>
                  </pic:nvPicPr>
                  <pic:blipFill>
                    <a:blip r:embed="rId34"/>
                    <a:stretch>
                      <a:fillRect/>
                    </a:stretch>
                  </pic:blipFill>
                  <pic:spPr>
                    <a:xfrm>
                      <a:off x="0" y="0"/>
                      <a:ext cx="5030035" cy="2305432"/>
                    </a:xfrm>
                    <a:prstGeom prst="rect">
                      <a:avLst/>
                    </a:prstGeom>
                  </pic:spPr>
                </pic:pic>
              </a:graphicData>
            </a:graphic>
          </wp:inline>
        </w:drawing>
      </w:r>
    </w:p>
    <w:p w14:paraId="3835719A" w14:textId="77777777" w:rsidR="00B371BA" w:rsidRDefault="00B371BA" w:rsidP="00B371BA">
      <w:pPr>
        <w:jc w:val="center"/>
        <w:rPr>
          <w:rFonts w:cstheme="minorHAnsi"/>
          <w:lang w:val="es-MX"/>
        </w:rPr>
      </w:pPr>
    </w:p>
    <w:p w14:paraId="7553F1A4" w14:textId="77777777" w:rsidR="00B371BA" w:rsidRDefault="00B371BA" w:rsidP="00B371BA">
      <w:pPr>
        <w:jc w:val="center"/>
        <w:rPr>
          <w:rFonts w:cstheme="minorHAnsi"/>
          <w:lang w:val="es-MX"/>
        </w:rPr>
      </w:pPr>
    </w:p>
    <w:p w14:paraId="306A1278" w14:textId="77777777" w:rsidR="00B371BA" w:rsidRDefault="00B371BA" w:rsidP="00B371BA">
      <w:pPr>
        <w:jc w:val="center"/>
        <w:rPr>
          <w:rFonts w:cstheme="minorHAnsi"/>
          <w:lang w:val="es-MX"/>
        </w:rPr>
      </w:pPr>
      <w:r w:rsidRPr="00CB2CED">
        <w:rPr>
          <w:noProof/>
        </w:rPr>
        <w:drawing>
          <wp:inline distT="0" distB="0" distL="0" distR="0" wp14:anchorId="1F1CA12B" wp14:editId="285FC444">
            <wp:extent cx="5143500" cy="26765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0" cy="2676525"/>
                    </a:xfrm>
                    <a:prstGeom prst="rect">
                      <a:avLst/>
                    </a:prstGeom>
                    <a:noFill/>
                    <a:ln>
                      <a:noFill/>
                    </a:ln>
                  </pic:spPr>
                </pic:pic>
              </a:graphicData>
            </a:graphic>
          </wp:inline>
        </w:drawing>
      </w:r>
    </w:p>
    <w:p w14:paraId="70536307" w14:textId="77777777" w:rsidR="00B371BA" w:rsidRDefault="00B371BA" w:rsidP="00B371BA">
      <w:pPr>
        <w:jc w:val="center"/>
        <w:rPr>
          <w:rFonts w:cstheme="minorHAnsi"/>
          <w:lang w:val="es-MX"/>
        </w:rPr>
      </w:pPr>
    </w:p>
    <w:p w14:paraId="4A0AF0CA" w14:textId="77777777" w:rsidR="00B371BA" w:rsidRDefault="00B371BA" w:rsidP="00B371BA">
      <w:pPr>
        <w:jc w:val="center"/>
        <w:rPr>
          <w:rFonts w:cstheme="minorHAnsi"/>
          <w:lang w:val="es-MX"/>
        </w:rPr>
      </w:pPr>
    </w:p>
    <w:p w14:paraId="20C448EE" w14:textId="77777777" w:rsidR="00B371BA" w:rsidRDefault="00B371BA" w:rsidP="00B371BA">
      <w:pPr>
        <w:jc w:val="center"/>
        <w:rPr>
          <w:rFonts w:cstheme="minorHAnsi"/>
          <w:lang w:val="es-MX"/>
        </w:rPr>
      </w:pPr>
    </w:p>
    <w:p w14:paraId="252E9A3F" w14:textId="77777777" w:rsidR="00B371BA" w:rsidRDefault="00B371BA" w:rsidP="00B371BA">
      <w:pPr>
        <w:jc w:val="center"/>
        <w:rPr>
          <w:rFonts w:cstheme="minorHAnsi"/>
          <w:lang w:val="es-MX"/>
        </w:rPr>
      </w:pPr>
    </w:p>
    <w:p w14:paraId="07E016D1" w14:textId="77777777" w:rsidR="00B371BA" w:rsidRDefault="00B371BA" w:rsidP="00B371BA">
      <w:pPr>
        <w:jc w:val="center"/>
        <w:rPr>
          <w:rFonts w:cstheme="minorHAnsi"/>
          <w:lang w:val="es-MX"/>
        </w:rPr>
      </w:pPr>
    </w:p>
    <w:p w14:paraId="3AD7FEAF" w14:textId="77777777" w:rsidR="00B371BA" w:rsidRDefault="00B371BA" w:rsidP="00B371BA">
      <w:pPr>
        <w:jc w:val="center"/>
        <w:rPr>
          <w:rFonts w:cstheme="minorHAnsi"/>
          <w:lang w:val="es-MX"/>
        </w:rPr>
      </w:pPr>
    </w:p>
    <w:p w14:paraId="1FB12821" w14:textId="77777777" w:rsidR="00B371BA" w:rsidRDefault="00B371BA" w:rsidP="00B371BA">
      <w:pPr>
        <w:jc w:val="center"/>
        <w:rPr>
          <w:rFonts w:cstheme="minorHAnsi"/>
          <w:lang w:val="es-MX"/>
        </w:rPr>
      </w:pPr>
    </w:p>
    <w:p w14:paraId="6A5D2D76" w14:textId="1AEDA768" w:rsidR="00B371BA" w:rsidRDefault="00B371BA" w:rsidP="00B371BA">
      <w:pPr>
        <w:jc w:val="center"/>
        <w:rPr>
          <w:rFonts w:cstheme="minorHAnsi"/>
          <w:lang w:val="es-MX"/>
        </w:rPr>
      </w:pPr>
      <w:r w:rsidRPr="00CB2CED">
        <w:rPr>
          <w:noProof/>
        </w:rPr>
        <w:lastRenderedPageBreak/>
        <w:drawing>
          <wp:inline distT="0" distB="0" distL="0" distR="0" wp14:anchorId="7CF92FC7" wp14:editId="7EAAE5A4">
            <wp:extent cx="5971540" cy="224599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1540" cy="2245995"/>
                    </a:xfrm>
                    <a:prstGeom prst="rect">
                      <a:avLst/>
                    </a:prstGeom>
                    <a:noFill/>
                    <a:ln>
                      <a:noFill/>
                    </a:ln>
                  </pic:spPr>
                </pic:pic>
              </a:graphicData>
            </a:graphic>
          </wp:inline>
        </w:drawing>
      </w:r>
    </w:p>
    <w:p w14:paraId="2A3C0378" w14:textId="77777777" w:rsidR="00B371BA" w:rsidRDefault="00B371BA" w:rsidP="00B371BA">
      <w:pPr>
        <w:jc w:val="center"/>
        <w:rPr>
          <w:rFonts w:cstheme="minorHAnsi"/>
          <w:lang w:val="es-MX"/>
        </w:rPr>
      </w:pPr>
    </w:p>
    <w:p w14:paraId="13A5FFE8" w14:textId="77777777" w:rsidR="00B371BA" w:rsidRDefault="00B371BA" w:rsidP="00B371BA">
      <w:pPr>
        <w:jc w:val="center"/>
        <w:rPr>
          <w:rFonts w:cstheme="minorHAnsi"/>
          <w:lang w:val="es-MX"/>
        </w:rPr>
      </w:pPr>
    </w:p>
    <w:p w14:paraId="62571A4E" w14:textId="77777777" w:rsidR="00B371BA" w:rsidRDefault="00B371BA" w:rsidP="00B371BA">
      <w:pPr>
        <w:jc w:val="center"/>
        <w:rPr>
          <w:rFonts w:cstheme="minorHAnsi"/>
          <w:lang w:val="es-MX"/>
        </w:rPr>
      </w:pPr>
    </w:p>
    <w:p w14:paraId="429916ED" w14:textId="77777777" w:rsidR="00B371BA" w:rsidRDefault="00B371BA" w:rsidP="00B371BA">
      <w:pPr>
        <w:jc w:val="center"/>
        <w:rPr>
          <w:rFonts w:cstheme="minorHAnsi"/>
          <w:lang w:val="es-MX"/>
        </w:rPr>
      </w:pPr>
    </w:p>
    <w:p w14:paraId="06114DDB" w14:textId="77777777" w:rsidR="00B371BA" w:rsidRDefault="00B371BA" w:rsidP="00B371BA">
      <w:pPr>
        <w:jc w:val="center"/>
        <w:rPr>
          <w:rFonts w:cstheme="minorHAnsi"/>
          <w:lang w:val="es-MX"/>
        </w:rPr>
      </w:pPr>
      <w:r w:rsidRPr="00CB2CED">
        <w:rPr>
          <w:noProof/>
        </w:rPr>
        <w:drawing>
          <wp:inline distT="0" distB="0" distL="0" distR="0" wp14:anchorId="7D38CA9F" wp14:editId="06C23452">
            <wp:extent cx="5591175" cy="2486025"/>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1175" cy="2486025"/>
                    </a:xfrm>
                    <a:prstGeom prst="rect">
                      <a:avLst/>
                    </a:prstGeom>
                    <a:noFill/>
                    <a:ln>
                      <a:noFill/>
                    </a:ln>
                  </pic:spPr>
                </pic:pic>
              </a:graphicData>
            </a:graphic>
          </wp:inline>
        </w:drawing>
      </w:r>
    </w:p>
    <w:p w14:paraId="4E994EEE" w14:textId="77777777" w:rsidR="00B371BA" w:rsidRDefault="00B371BA" w:rsidP="00B371BA">
      <w:pPr>
        <w:jc w:val="center"/>
        <w:rPr>
          <w:rFonts w:cstheme="minorHAnsi"/>
          <w:lang w:val="es-MX"/>
        </w:rPr>
      </w:pPr>
    </w:p>
    <w:p w14:paraId="6A75DF18" w14:textId="55580E7C" w:rsidR="00B371BA" w:rsidRDefault="00B371BA" w:rsidP="00B371BA">
      <w:pPr>
        <w:jc w:val="center"/>
        <w:rPr>
          <w:rFonts w:cstheme="minorHAnsi"/>
          <w:lang w:val="es-MX"/>
        </w:rPr>
      </w:pPr>
    </w:p>
    <w:p w14:paraId="46FC855E" w14:textId="77777777" w:rsidR="00B371BA" w:rsidRDefault="00B371BA" w:rsidP="00B371BA">
      <w:pPr>
        <w:jc w:val="center"/>
        <w:rPr>
          <w:rFonts w:cstheme="minorHAnsi"/>
          <w:lang w:val="es-MX"/>
        </w:rPr>
      </w:pPr>
    </w:p>
    <w:p w14:paraId="60954555" w14:textId="77777777" w:rsidR="00B371BA" w:rsidRDefault="00B371BA" w:rsidP="00B371BA">
      <w:pPr>
        <w:jc w:val="center"/>
        <w:rPr>
          <w:rFonts w:cstheme="minorHAnsi"/>
          <w:lang w:val="es-MX"/>
        </w:rPr>
      </w:pPr>
    </w:p>
    <w:p w14:paraId="5991B414" w14:textId="2E309C1D" w:rsidR="00B371BA" w:rsidRDefault="00B371BA" w:rsidP="00B371BA">
      <w:pPr>
        <w:jc w:val="center"/>
        <w:rPr>
          <w:rFonts w:cstheme="minorHAnsi"/>
          <w:lang w:val="es-MX"/>
        </w:rPr>
      </w:pPr>
    </w:p>
    <w:p w14:paraId="45B65A2D" w14:textId="77777777" w:rsidR="00B371BA" w:rsidRDefault="00B371BA" w:rsidP="00B371BA">
      <w:pPr>
        <w:jc w:val="center"/>
        <w:rPr>
          <w:rFonts w:cstheme="minorHAnsi"/>
          <w:lang w:val="es-MX"/>
        </w:rPr>
      </w:pPr>
    </w:p>
    <w:p w14:paraId="7FAE544C" w14:textId="77777777" w:rsidR="00B371BA" w:rsidRDefault="00B371BA" w:rsidP="00B371BA">
      <w:pPr>
        <w:jc w:val="center"/>
        <w:rPr>
          <w:rFonts w:cstheme="minorHAnsi"/>
          <w:lang w:val="es-MX"/>
        </w:rPr>
      </w:pPr>
    </w:p>
    <w:p w14:paraId="5DE4F3A6" w14:textId="77777777" w:rsidR="00B371BA" w:rsidRDefault="00B371BA" w:rsidP="00B371BA">
      <w:pPr>
        <w:jc w:val="center"/>
        <w:rPr>
          <w:rFonts w:cstheme="minorHAnsi"/>
          <w:lang w:val="es-MX"/>
        </w:rPr>
      </w:pPr>
    </w:p>
    <w:p w14:paraId="336413E0" w14:textId="77777777" w:rsidR="00B371BA" w:rsidRDefault="00B371BA" w:rsidP="00B371BA">
      <w:pPr>
        <w:jc w:val="center"/>
        <w:rPr>
          <w:rFonts w:cstheme="minorHAnsi"/>
          <w:lang w:val="es-MX"/>
        </w:rPr>
      </w:pPr>
    </w:p>
    <w:p w14:paraId="215B59C9" w14:textId="77777777" w:rsidR="00B371BA" w:rsidRDefault="00B371BA" w:rsidP="00B371BA">
      <w:pPr>
        <w:jc w:val="center"/>
        <w:rPr>
          <w:rFonts w:cstheme="minorHAnsi"/>
          <w:lang w:val="es-MX"/>
        </w:rPr>
      </w:pPr>
    </w:p>
    <w:p w14:paraId="556004FE" w14:textId="77777777" w:rsidR="00F441CB" w:rsidRDefault="00F441CB" w:rsidP="00F441CB">
      <w:pPr>
        <w:rPr>
          <w:rFonts w:cstheme="minorHAnsi"/>
          <w:b/>
          <w:bCs/>
        </w:rPr>
      </w:pPr>
    </w:p>
    <w:p w14:paraId="0C5F4371" w14:textId="4C0E9EF4" w:rsidR="00EE1EC9" w:rsidRPr="00EE1EC9" w:rsidRDefault="00EE1EC9" w:rsidP="00DB7E39">
      <w:pPr>
        <w:pStyle w:val="Ttulo2"/>
        <w:ind w:left="425"/>
        <w:jc w:val="left"/>
        <w:rPr>
          <w:rFonts w:cstheme="minorHAnsi"/>
        </w:rPr>
      </w:pPr>
      <w:bookmarkStart w:id="39" w:name="_Toc100945520"/>
      <w:r w:rsidRPr="00EE1EC9">
        <w:rPr>
          <w:szCs w:val="22"/>
        </w:rPr>
        <w:lastRenderedPageBreak/>
        <w:t>Diseño de muro tabla estaca</w:t>
      </w:r>
      <w:r>
        <w:rPr>
          <w:szCs w:val="22"/>
        </w:rPr>
        <w:t>-</w:t>
      </w:r>
      <w:r w:rsidRPr="00EE1EC9">
        <w:rPr>
          <w:szCs w:val="22"/>
        </w:rPr>
        <w:t>01</w:t>
      </w:r>
      <w:r w:rsidR="008C2896">
        <w:rPr>
          <w:szCs w:val="22"/>
        </w:rPr>
        <w:t>, P3</w:t>
      </w:r>
      <w:bookmarkEnd w:id="39"/>
    </w:p>
    <w:p w14:paraId="03A9A224" w14:textId="77777777" w:rsidR="00EE1EC9" w:rsidRDefault="00EE1EC9" w:rsidP="00F441CB">
      <w:pPr>
        <w:rPr>
          <w:rFonts w:cstheme="minorHAnsi"/>
          <w:sz w:val="20"/>
        </w:rPr>
      </w:pPr>
    </w:p>
    <w:p w14:paraId="2E661618" w14:textId="0B16C5A9" w:rsidR="00F441CB" w:rsidRDefault="00F441CB" w:rsidP="00F441CB">
      <w:pPr>
        <w:rPr>
          <w:rFonts w:cstheme="minorHAnsi"/>
          <w:sz w:val="20"/>
        </w:rPr>
      </w:pPr>
      <w:r>
        <w:rPr>
          <w:rFonts w:cstheme="minorHAnsi"/>
          <w:sz w:val="20"/>
        </w:rPr>
        <w:t>De acuerdo con el diseño de la tablaestaca proporcionado por el estudio de Mecánica de Suelos, el momento flexionante es de 95.54 kN-m, que en el diagrama siguiente se muestra:</w:t>
      </w:r>
    </w:p>
    <w:p w14:paraId="1D6A5C1B" w14:textId="77777777" w:rsidR="00F441CB" w:rsidRDefault="00F441CB" w:rsidP="00F441CB">
      <w:pPr>
        <w:rPr>
          <w:rFonts w:cstheme="minorHAnsi"/>
          <w:sz w:val="20"/>
        </w:rPr>
      </w:pPr>
    </w:p>
    <w:p w14:paraId="145C32EE" w14:textId="77777777" w:rsidR="00F441CB" w:rsidRPr="00656BFC" w:rsidRDefault="00F441CB" w:rsidP="00F441CB">
      <w:pPr>
        <w:jc w:val="center"/>
        <w:rPr>
          <w:rFonts w:cstheme="minorHAnsi"/>
          <w:sz w:val="20"/>
        </w:rPr>
      </w:pPr>
      <w:r w:rsidRPr="006755BF">
        <w:rPr>
          <w:noProof/>
        </w:rPr>
        <w:drawing>
          <wp:inline distT="0" distB="0" distL="0" distR="0" wp14:anchorId="7CADE2FE" wp14:editId="35EA1CEA">
            <wp:extent cx="1409700" cy="2083906"/>
            <wp:effectExtent l="0" t="0" r="0" b="0"/>
            <wp:docPr id="13" name="Imagen 1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10;&#10;Descripción generada automáticamente"/>
                    <pic:cNvPicPr/>
                  </pic:nvPicPr>
                  <pic:blipFill rotWithShape="1">
                    <a:blip r:embed="rId38"/>
                    <a:srcRect l="45824" t="38338" r="42465" b="30871"/>
                    <a:stretch/>
                  </pic:blipFill>
                  <pic:spPr bwMode="auto">
                    <a:xfrm>
                      <a:off x="0" y="0"/>
                      <a:ext cx="1422999" cy="2103565"/>
                    </a:xfrm>
                    <a:prstGeom prst="rect">
                      <a:avLst/>
                    </a:prstGeom>
                    <a:ln>
                      <a:noFill/>
                    </a:ln>
                    <a:extLst>
                      <a:ext uri="{53640926-AAD7-44D8-BBD7-CCE9431645EC}">
                        <a14:shadowObscured xmlns:a14="http://schemas.microsoft.com/office/drawing/2010/main"/>
                      </a:ext>
                    </a:extLst>
                  </pic:spPr>
                </pic:pic>
              </a:graphicData>
            </a:graphic>
          </wp:inline>
        </w:drawing>
      </w:r>
    </w:p>
    <w:p w14:paraId="301A9400" w14:textId="77777777" w:rsidR="00F441CB" w:rsidRDefault="00F441CB" w:rsidP="00F441CB">
      <w:pPr>
        <w:rPr>
          <w:sz w:val="20"/>
          <w:szCs w:val="20"/>
          <w:lang w:val="es-ES"/>
        </w:rPr>
      </w:pPr>
    </w:p>
    <w:p w14:paraId="06AC9F0B" w14:textId="77777777" w:rsidR="00F441CB" w:rsidRDefault="00F441CB" w:rsidP="00F441CB">
      <w:pPr>
        <w:rPr>
          <w:sz w:val="20"/>
          <w:szCs w:val="20"/>
          <w:lang w:val="es-ES"/>
        </w:rPr>
      </w:pPr>
    </w:p>
    <w:p w14:paraId="498B3664" w14:textId="77777777" w:rsidR="008C2896" w:rsidRDefault="008C2896" w:rsidP="00F441CB">
      <w:pPr>
        <w:rPr>
          <w:sz w:val="20"/>
          <w:szCs w:val="20"/>
          <w:lang w:val="es-ES"/>
        </w:rPr>
      </w:pPr>
    </w:p>
    <w:p w14:paraId="65B200B2" w14:textId="23F3A3B9" w:rsidR="008C2896" w:rsidRDefault="008C2896" w:rsidP="008C2896">
      <w:pPr>
        <w:pStyle w:val="Ttulo3"/>
        <w:rPr>
          <w:lang w:val="es-ES"/>
        </w:rPr>
      </w:pPr>
      <w:bookmarkStart w:id="40" w:name="_Toc100945521"/>
      <w:r>
        <w:rPr>
          <w:lang w:val="es-ES"/>
        </w:rPr>
        <w:t>Diseño a flexión</w:t>
      </w:r>
      <w:bookmarkEnd w:id="40"/>
      <w:r>
        <w:rPr>
          <w:lang w:val="es-ES"/>
        </w:rPr>
        <w:t xml:space="preserve"> </w:t>
      </w:r>
    </w:p>
    <w:p w14:paraId="275E10B6" w14:textId="583E3945" w:rsidR="00F441CB" w:rsidRPr="009E275A" w:rsidRDefault="00F441CB" w:rsidP="00F441CB">
      <w:pPr>
        <w:rPr>
          <w:sz w:val="20"/>
          <w:szCs w:val="20"/>
          <w:lang w:val="es-ES"/>
        </w:rPr>
      </w:pPr>
      <w:r w:rsidRPr="009E275A">
        <w:rPr>
          <w:sz w:val="20"/>
          <w:szCs w:val="20"/>
          <w:lang w:val="es-ES"/>
        </w:rPr>
        <w:t xml:space="preserve"> </w:t>
      </w:r>
    </w:p>
    <w:p w14:paraId="5EB3D3EE" w14:textId="77777777" w:rsidR="00F441CB" w:rsidRDefault="00F441CB" w:rsidP="00F441CB">
      <w:pPr>
        <w:autoSpaceDE w:val="0"/>
        <w:autoSpaceDN w:val="0"/>
        <w:adjustRightInd w:val="0"/>
        <w:jc w:val="center"/>
        <w:rPr>
          <w:sz w:val="24"/>
          <w:lang w:val="es-ES"/>
        </w:rPr>
      </w:pPr>
      <w:r>
        <w:rPr>
          <w:noProof/>
          <w:sz w:val="24"/>
          <w:lang w:val="es-ES"/>
        </w:rPr>
        <w:drawing>
          <wp:inline distT="0" distB="0" distL="0" distR="0" wp14:anchorId="7164138C" wp14:editId="274EDA32">
            <wp:extent cx="1457325" cy="1457325"/>
            <wp:effectExtent l="0" t="0" r="9525" b="9525"/>
            <wp:docPr id="14" name="Imagen 14" descr="Imagen de la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de la pantalla de un celular con texto e imágenes&#10;&#10;Descripción generada automáticamente con confianza baj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33D64C0B" w14:textId="77777777" w:rsidR="00F441CB" w:rsidRDefault="00F441CB" w:rsidP="00F441CB">
      <w:pPr>
        <w:autoSpaceDE w:val="0"/>
        <w:autoSpaceDN w:val="0"/>
        <w:adjustRightInd w:val="0"/>
        <w:rPr>
          <w:color w:val="0000FF"/>
          <w:sz w:val="24"/>
          <w:lang w:val="es-ES"/>
        </w:rPr>
      </w:pPr>
      <w:r>
        <w:rPr>
          <w:rFonts w:ascii="Courier New" w:hAnsi="Courier New" w:cs="Courier New"/>
          <w:color w:val="0000FF"/>
          <w:sz w:val="16"/>
          <w:szCs w:val="16"/>
          <w:lang w:val="es-ES"/>
        </w:rPr>
        <w:t xml:space="preserve"> </w:t>
      </w:r>
    </w:p>
    <w:p w14:paraId="3F302221" w14:textId="77777777" w:rsidR="00F441CB" w:rsidRDefault="00F441CB" w:rsidP="00F441CB">
      <w:pPr>
        <w:autoSpaceDE w:val="0"/>
        <w:autoSpaceDN w:val="0"/>
        <w:adjustRightInd w:val="0"/>
        <w:rPr>
          <w:color w:val="0000FF"/>
          <w:sz w:val="24"/>
          <w:lang w:val="es-ES"/>
        </w:rPr>
      </w:pPr>
      <w:r>
        <w:rPr>
          <w:rFonts w:ascii="Courier New" w:hAnsi="Courier New" w:cs="Courier New"/>
          <w:color w:val="0000FF"/>
          <w:sz w:val="16"/>
          <w:szCs w:val="16"/>
          <w:lang w:val="es-ES"/>
        </w:rPr>
        <w:t xml:space="preserve"> </w:t>
      </w:r>
    </w:p>
    <w:p w14:paraId="349A278D" w14:textId="77777777" w:rsidR="00F441CB" w:rsidRPr="00DF3FD5" w:rsidRDefault="00F441CB" w:rsidP="00F441CB">
      <w:pPr>
        <w:autoSpaceDE w:val="0"/>
        <w:autoSpaceDN w:val="0"/>
        <w:adjustRightInd w:val="0"/>
        <w:rPr>
          <w:color w:val="0000FF"/>
          <w:sz w:val="24"/>
          <w:lang w:val="en-US"/>
        </w:rPr>
      </w:pPr>
      <w:r>
        <w:rPr>
          <w:rFonts w:ascii="Courier New" w:hAnsi="Courier New" w:cs="Courier New"/>
          <w:color w:val="0000FF"/>
          <w:sz w:val="16"/>
          <w:szCs w:val="16"/>
          <w:lang w:val="es-ES"/>
        </w:rPr>
        <w:t xml:space="preserve"> </w:t>
      </w:r>
      <w:r w:rsidRPr="00DF3FD5">
        <w:rPr>
          <w:rFonts w:ascii="Courier New" w:hAnsi="Courier New" w:cs="Courier New"/>
          <w:color w:val="0000FF"/>
          <w:sz w:val="16"/>
          <w:szCs w:val="16"/>
          <w:lang w:val="en-US"/>
        </w:rPr>
        <w:t>ACI 318-19 COLUMN SECTION DESIGN  Type: Sway Special  Units: Tonf, cm, C  (Flexural Details)</w:t>
      </w:r>
    </w:p>
    <w:p w14:paraId="18EC24B7"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p>
    <w:p w14:paraId="364947D0" w14:textId="77777777" w:rsidR="00F441CB" w:rsidRPr="00367FE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r w:rsidRPr="00367FE5">
        <w:rPr>
          <w:rFonts w:ascii="Courier New" w:hAnsi="Courier New" w:cs="Courier New"/>
          <w:color w:val="0000FF"/>
          <w:sz w:val="16"/>
          <w:szCs w:val="16"/>
          <w:lang w:val="en-US"/>
        </w:rPr>
        <w:t xml:space="preserve">Element     : 1                   B=100.          D=30.           dc=7.39         </w:t>
      </w:r>
    </w:p>
    <w:p w14:paraId="3454CD68" w14:textId="77777777" w:rsidR="00F441CB" w:rsidRPr="00DF3FD5" w:rsidRDefault="00F441CB" w:rsidP="00F441CB">
      <w:pPr>
        <w:autoSpaceDE w:val="0"/>
        <w:autoSpaceDN w:val="0"/>
        <w:adjustRightInd w:val="0"/>
        <w:rPr>
          <w:color w:val="0000FF"/>
          <w:sz w:val="24"/>
          <w:lang w:val="en-US"/>
        </w:rPr>
      </w:pPr>
      <w:r w:rsidRPr="00367FE5">
        <w:rPr>
          <w:rFonts w:ascii="Courier New" w:hAnsi="Courier New" w:cs="Courier New"/>
          <w:color w:val="0000FF"/>
          <w:sz w:val="16"/>
          <w:szCs w:val="16"/>
          <w:lang w:val="en-US"/>
        </w:rPr>
        <w:t xml:space="preserve"> </w:t>
      </w:r>
      <w:r w:rsidRPr="00DF3FD5">
        <w:rPr>
          <w:rFonts w:ascii="Courier New" w:hAnsi="Courier New" w:cs="Courier New"/>
          <w:color w:val="0000FF"/>
          <w:sz w:val="16"/>
          <w:szCs w:val="16"/>
          <w:lang w:val="en-US"/>
        </w:rPr>
        <w:t xml:space="preserve">Section ID  : TABLA1              E=242.487       fc=0.3          Lt.Wt. Fac.=1.                            </w:t>
      </w:r>
    </w:p>
    <w:p w14:paraId="3458D644"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Combo ID    : COMB1               L=200.          Fy=4.218        fys=4.218       </w:t>
      </w:r>
    </w:p>
    <w:p w14:paraId="4F20AD1E"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Station Loc : 0.                  RLLF=1.         </w:t>
      </w:r>
    </w:p>
    <w:p w14:paraId="339E3D81"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p>
    <w:p w14:paraId="58AA3D07"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Phi(Compression-Spiral):  0.75  </w:t>
      </w:r>
    </w:p>
    <w:p w14:paraId="15F4141B"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Phi(Compression-Tied):      0.65       </w:t>
      </w:r>
    </w:p>
    <w:p w14:paraId="4FB40C20"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Phi(Tension Controlled):  0.9        </w:t>
      </w:r>
    </w:p>
    <w:p w14:paraId="494209EE"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Phi(Shear):                            0.75       </w:t>
      </w:r>
    </w:p>
    <w:p w14:paraId="0583D54B"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Phi(Seismic Shear):            0.6        </w:t>
      </w:r>
    </w:p>
    <w:p w14:paraId="2D9A4BF4"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lastRenderedPageBreak/>
        <w:t xml:space="preserve"> Phi(Joint Shear):                0.85       </w:t>
      </w:r>
    </w:p>
    <w:p w14:paraId="1360A1D7"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p>
    <w:p w14:paraId="7D2D728B"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p>
    <w:p w14:paraId="53903C99"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AXIAL FORCE &amp; BIAXIAL MOMENT DESIGN FOR PU, M2, M3</w:t>
      </w:r>
    </w:p>
    <w:p w14:paraId="5F71AE65"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Rebar      Rebar     Design     Design     Design</w:t>
      </w:r>
    </w:p>
    <w:p w14:paraId="273C395A"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Area          %         Pu        Mu2        Mu3</w:t>
      </w:r>
    </w:p>
    <w:p w14:paraId="4C70F14F"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34.767      1.159      2.016      9.121   1363.932</w:t>
      </w:r>
    </w:p>
    <w:p w14:paraId="23E645B5"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p>
    <w:p w14:paraId="540CFAB5"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Factored &amp; Minimum Biaxial Moments</w:t>
      </w:r>
    </w:p>
    <w:p w14:paraId="10FAD650"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Non-Sway       Sway   Factored    Minimum    Minimum</w:t>
      </w:r>
    </w:p>
    <w:p w14:paraId="01FC6567"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Mns         Ms         Mu       Mmin Eccentrcty</w:t>
      </w:r>
    </w:p>
    <w:p w14:paraId="4ACAC595"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Major Bending(M3)  1363.932         0.   1363.932      4.887      2.424</w:t>
      </w:r>
    </w:p>
    <w:p w14:paraId="600AC291"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Minor Bending(M2)        0.         0.         0.       9.12      4.524</w:t>
      </w:r>
    </w:p>
    <w:p w14:paraId="17D71290"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p>
    <w:p w14:paraId="30EFE8A5"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Axial Force &amp; Biaxial Moment Factors</w:t>
      </w:r>
    </w:p>
    <w:p w14:paraId="7EBCBC9B" w14:textId="77777777" w:rsidR="00F441CB" w:rsidRPr="00367FE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r w:rsidRPr="00367FE5">
        <w:rPr>
          <w:rFonts w:ascii="Courier New" w:hAnsi="Courier New" w:cs="Courier New"/>
          <w:color w:val="0000FF"/>
          <w:sz w:val="16"/>
          <w:szCs w:val="16"/>
          <w:lang w:val="en-US"/>
        </w:rPr>
        <w:t>Cm   Delta_ns    Delta_s          K          L</w:t>
      </w:r>
    </w:p>
    <w:p w14:paraId="299C8F21" w14:textId="77777777" w:rsidR="00F441CB" w:rsidRPr="00DF3FD5" w:rsidRDefault="00F441CB" w:rsidP="00F441CB">
      <w:pPr>
        <w:autoSpaceDE w:val="0"/>
        <w:autoSpaceDN w:val="0"/>
        <w:adjustRightInd w:val="0"/>
        <w:rPr>
          <w:color w:val="0000FF"/>
          <w:sz w:val="24"/>
          <w:lang w:val="en-US"/>
        </w:rPr>
      </w:pPr>
      <w:r w:rsidRPr="00367FE5">
        <w:rPr>
          <w:rFonts w:ascii="Courier New" w:hAnsi="Courier New" w:cs="Courier New"/>
          <w:color w:val="0000FF"/>
          <w:sz w:val="16"/>
          <w:szCs w:val="16"/>
          <w:lang w:val="en-US"/>
        </w:rPr>
        <w:t xml:space="preserve">                         </w:t>
      </w:r>
      <w:r w:rsidRPr="00DF3FD5">
        <w:rPr>
          <w:rFonts w:ascii="Courier New" w:hAnsi="Courier New" w:cs="Courier New"/>
          <w:color w:val="0000FF"/>
          <w:sz w:val="16"/>
          <w:szCs w:val="16"/>
          <w:lang w:val="en-US"/>
        </w:rPr>
        <w:t>Factor     Factor     Factor     Factor     Length</w:t>
      </w:r>
    </w:p>
    <w:p w14:paraId="762BB289" w14:textId="77777777" w:rsidR="00F441CB" w:rsidRDefault="00F441CB" w:rsidP="00F441CB">
      <w:pPr>
        <w:autoSpaceDE w:val="0"/>
        <w:autoSpaceDN w:val="0"/>
        <w:adjustRightInd w:val="0"/>
        <w:rPr>
          <w:color w:val="0000FF"/>
          <w:sz w:val="24"/>
          <w:lang w:val="es-ES"/>
        </w:rPr>
      </w:pPr>
      <w:r w:rsidRPr="00DF3FD5">
        <w:rPr>
          <w:rFonts w:ascii="Courier New" w:hAnsi="Courier New" w:cs="Courier New"/>
          <w:color w:val="0000FF"/>
          <w:sz w:val="16"/>
          <w:szCs w:val="16"/>
          <w:lang w:val="en-US"/>
        </w:rPr>
        <w:t xml:space="preserve">    Major Bending(M3)       0.6         1.         </w:t>
      </w:r>
      <w:r>
        <w:rPr>
          <w:rFonts w:ascii="Courier New" w:hAnsi="Courier New" w:cs="Courier New"/>
          <w:color w:val="0000FF"/>
          <w:sz w:val="16"/>
          <w:szCs w:val="16"/>
          <w:lang w:val="es-ES"/>
        </w:rPr>
        <w:t>1.         1.       200.</w:t>
      </w:r>
    </w:p>
    <w:p w14:paraId="056D31E7" w14:textId="77777777" w:rsidR="00F441CB" w:rsidRDefault="00F441CB" w:rsidP="00F441CB">
      <w:pPr>
        <w:autoSpaceDE w:val="0"/>
        <w:autoSpaceDN w:val="0"/>
        <w:adjustRightInd w:val="0"/>
        <w:rPr>
          <w:color w:val="0000FF"/>
          <w:sz w:val="24"/>
          <w:lang w:val="es-ES"/>
        </w:rPr>
      </w:pPr>
      <w:r>
        <w:rPr>
          <w:rFonts w:ascii="Courier New" w:hAnsi="Courier New" w:cs="Courier New"/>
          <w:color w:val="0000FF"/>
          <w:sz w:val="16"/>
          <w:szCs w:val="16"/>
          <w:lang w:val="es-ES"/>
        </w:rPr>
        <w:t xml:space="preserve">    Minor Bending(M2)        1.         1.         1.         1.       200.</w:t>
      </w:r>
    </w:p>
    <w:p w14:paraId="49200F68" w14:textId="77777777" w:rsidR="00F441CB" w:rsidRDefault="00F441CB" w:rsidP="00F441CB">
      <w:pPr>
        <w:rPr>
          <w:sz w:val="20"/>
          <w:szCs w:val="20"/>
          <w:lang w:val="es-ES"/>
        </w:rPr>
      </w:pPr>
    </w:p>
    <w:p w14:paraId="6DFBF43A" w14:textId="77777777" w:rsidR="00F441CB" w:rsidRDefault="00F441CB" w:rsidP="00F441CB">
      <w:pPr>
        <w:rPr>
          <w:sz w:val="20"/>
          <w:szCs w:val="20"/>
          <w:lang w:val="es-ES"/>
        </w:rPr>
      </w:pPr>
    </w:p>
    <w:p w14:paraId="3957464F" w14:textId="77777777" w:rsidR="00EE1EC9" w:rsidRDefault="00EE1EC9" w:rsidP="00F441CB">
      <w:pPr>
        <w:rPr>
          <w:sz w:val="20"/>
          <w:szCs w:val="20"/>
          <w:lang w:val="es-ES"/>
        </w:rPr>
      </w:pPr>
    </w:p>
    <w:p w14:paraId="313DCE34" w14:textId="77777777" w:rsidR="008C2896" w:rsidRDefault="008C2896" w:rsidP="00F441CB">
      <w:pPr>
        <w:rPr>
          <w:sz w:val="20"/>
          <w:szCs w:val="20"/>
          <w:lang w:val="es-ES"/>
        </w:rPr>
      </w:pPr>
    </w:p>
    <w:p w14:paraId="0A917CE3" w14:textId="0A70CB5D" w:rsidR="008C2896" w:rsidRDefault="008C2896" w:rsidP="008C2896">
      <w:pPr>
        <w:pStyle w:val="Ttulo3"/>
        <w:rPr>
          <w:lang w:val="es-ES"/>
        </w:rPr>
      </w:pPr>
      <w:bookmarkStart w:id="41" w:name="_Toc100945522"/>
      <w:r>
        <w:rPr>
          <w:lang w:val="es-ES"/>
        </w:rPr>
        <w:t>diseño a cortante</w:t>
      </w:r>
      <w:bookmarkEnd w:id="41"/>
      <w:r>
        <w:rPr>
          <w:lang w:val="es-ES"/>
        </w:rPr>
        <w:t xml:space="preserve"> </w:t>
      </w:r>
    </w:p>
    <w:p w14:paraId="75D5410A" w14:textId="33AC36FA" w:rsidR="00F441CB" w:rsidRDefault="00F441CB" w:rsidP="00F441CB">
      <w:pPr>
        <w:rPr>
          <w:sz w:val="20"/>
          <w:szCs w:val="20"/>
          <w:lang w:val="es-ES"/>
        </w:rPr>
      </w:pPr>
    </w:p>
    <w:p w14:paraId="787DAB4F" w14:textId="77777777" w:rsidR="00F441CB" w:rsidRPr="00DF3FD5" w:rsidRDefault="00F441CB" w:rsidP="00F441CB">
      <w:pPr>
        <w:autoSpaceDE w:val="0"/>
        <w:autoSpaceDN w:val="0"/>
        <w:adjustRightInd w:val="0"/>
        <w:rPr>
          <w:color w:val="0000FF"/>
          <w:sz w:val="24"/>
          <w:lang w:val="en-US"/>
        </w:rPr>
      </w:pPr>
      <w:r w:rsidRPr="00367FE5">
        <w:rPr>
          <w:rFonts w:ascii="Courier New" w:hAnsi="Courier New" w:cs="Courier New"/>
          <w:color w:val="0000FF"/>
          <w:sz w:val="16"/>
          <w:szCs w:val="16"/>
          <w:lang w:val="en-US"/>
        </w:rPr>
        <w:t xml:space="preserve"> </w:t>
      </w:r>
      <w:r w:rsidRPr="00DF3FD5">
        <w:rPr>
          <w:rFonts w:ascii="Courier New" w:hAnsi="Courier New" w:cs="Courier New"/>
          <w:color w:val="0000FF"/>
          <w:sz w:val="16"/>
          <w:szCs w:val="16"/>
          <w:lang w:val="en-US"/>
        </w:rPr>
        <w:t>ACI 318-19 COLUMN SECTION DESIGN  Type: Sway Special  Units: Tonf, cm, C  (Shear Details)</w:t>
      </w:r>
    </w:p>
    <w:p w14:paraId="0821E5A5"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p>
    <w:p w14:paraId="1773ACCE" w14:textId="77777777" w:rsidR="00F441CB" w:rsidRPr="00367FE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r w:rsidRPr="00367FE5">
        <w:rPr>
          <w:rFonts w:ascii="Courier New" w:hAnsi="Courier New" w:cs="Courier New"/>
          <w:color w:val="0000FF"/>
          <w:sz w:val="16"/>
          <w:szCs w:val="16"/>
          <w:lang w:val="en-US"/>
        </w:rPr>
        <w:t xml:space="preserve">Element     : 1                   B=100.          D=30.           dc=7.39         </w:t>
      </w:r>
    </w:p>
    <w:p w14:paraId="4BB927B6" w14:textId="77777777" w:rsidR="00F441CB" w:rsidRPr="00DF3FD5" w:rsidRDefault="00F441CB" w:rsidP="00F441CB">
      <w:pPr>
        <w:autoSpaceDE w:val="0"/>
        <w:autoSpaceDN w:val="0"/>
        <w:adjustRightInd w:val="0"/>
        <w:rPr>
          <w:color w:val="0000FF"/>
          <w:sz w:val="24"/>
          <w:lang w:val="en-US"/>
        </w:rPr>
      </w:pPr>
      <w:r w:rsidRPr="00367FE5">
        <w:rPr>
          <w:rFonts w:ascii="Courier New" w:hAnsi="Courier New" w:cs="Courier New"/>
          <w:color w:val="0000FF"/>
          <w:sz w:val="16"/>
          <w:szCs w:val="16"/>
          <w:lang w:val="en-US"/>
        </w:rPr>
        <w:t xml:space="preserve"> </w:t>
      </w:r>
      <w:r w:rsidRPr="00DF3FD5">
        <w:rPr>
          <w:rFonts w:ascii="Courier New" w:hAnsi="Courier New" w:cs="Courier New"/>
          <w:color w:val="0000FF"/>
          <w:sz w:val="16"/>
          <w:szCs w:val="16"/>
          <w:lang w:val="en-US"/>
        </w:rPr>
        <w:t xml:space="preserve">Section ID  : TABLA1              E=242.487       fc=0.3          Lt.Wt. Fac.=1.                            </w:t>
      </w:r>
    </w:p>
    <w:p w14:paraId="193558E5"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Combo ID    : COMB1               L=200.          Fy=4.218        fys=4.218       </w:t>
      </w:r>
    </w:p>
    <w:p w14:paraId="2EA0129F"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Station Loc : 0.                  RLLF=1.         </w:t>
      </w:r>
    </w:p>
    <w:p w14:paraId="4DF737E6"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p>
    <w:p w14:paraId="2028601A"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Phi(Compression-Spiral):  0.75  </w:t>
      </w:r>
    </w:p>
    <w:p w14:paraId="47FB8E5A"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Phi(Compression-Tied):      0.65       </w:t>
      </w:r>
    </w:p>
    <w:p w14:paraId="1890E26C"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Phi(Tension Controlled):  0.9        </w:t>
      </w:r>
    </w:p>
    <w:p w14:paraId="094B06E7"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Phi(Shear):                            0.75       </w:t>
      </w:r>
    </w:p>
    <w:p w14:paraId="1E549234"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Phi(Seismic Shear):            0.6        </w:t>
      </w:r>
    </w:p>
    <w:p w14:paraId="2D7996E7"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Phi(Joint Shear):                0.85       </w:t>
      </w:r>
    </w:p>
    <w:p w14:paraId="2C9EF6BC"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p>
    <w:p w14:paraId="696C4377"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p>
    <w:p w14:paraId="79651CC5"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SHEAR DESIGN FOR V2,V3</w:t>
      </w:r>
    </w:p>
    <w:p w14:paraId="370DAB07"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Rebar     Design     Design     Design      Shear      Shear      Shear</w:t>
      </w:r>
    </w:p>
    <w:p w14:paraId="2266EFF4"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Av/s         Vu         Pu         Mu     Phi*Vc     Phi*Vs     Phi*Vn</w:t>
      </w:r>
    </w:p>
    <w:p w14:paraId="62103742"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Major Shear(V2)       0.083       6.82      2.016   1363.932     15.766      6.328     22.093</w:t>
      </w:r>
    </w:p>
    <w:p w14:paraId="2324D417"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Minor Shear(V3)          0.         0.         0.         0.         0.         0.         0.</w:t>
      </w:r>
    </w:p>
    <w:p w14:paraId="56E94C86"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p>
    <w:p w14:paraId="4F29862C"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Design Forces</w:t>
      </w:r>
    </w:p>
    <w:p w14:paraId="070D297E"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Factored   Factored   Factored</w:t>
      </w:r>
    </w:p>
    <w:p w14:paraId="1EFD82A5"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Vu         Pu         Mu</w:t>
      </w:r>
    </w:p>
    <w:p w14:paraId="7E89AC6F"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Major Shear(V2)        6.82      2.016   1363.932</w:t>
      </w:r>
    </w:p>
    <w:p w14:paraId="02A91CE2"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Minor Shear(V3)          0.         0.         0.</w:t>
      </w:r>
    </w:p>
    <w:p w14:paraId="2CC5B5A3"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p>
    <w:p w14:paraId="37D5F626"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Design Basis</w:t>
      </w:r>
    </w:p>
    <w:p w14:paraId="2650E8AC"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Shr Reduc   Strength   Strength       Area</w:t>
      </w:r>
    </w:p>
    <w:p w14:paraId="08FAD24C"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lastRenderedPageBreak/>
        <w:t xml:space="preserve">                         Factor        Fys        Fcs         Ag</w:t>
      </w:r>
    </w:p>
    <w:p w14:paraId="19626FD9"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1.      4.218        0.3      3000.</w:t>
      </w:r>
    </w:p>
    <w:p w14:paraId="7069A12F"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p>
    <w:p w14:paraId="1F59819C"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Concrete Shear Capacity</w:t>
      </w:r>
    </w:p>
    <w:p w14:paraId="47CE0920"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Design  Conc.Area Tensn.Rein</w:t>
      </w:r>
    </w:p>
    <w:p w14:paraId="4640E718"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Vu         Ac   Area Ast</w:t>
      </w:r>
    </w:p>
    <w:p w14:paraId="42EE4EB9"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Major Shear(V2)        6.82      2261.     17.383</w:t>
      </w:r>
    </w:p>
    <w:p w14:paraId="4B4EE23A"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Minor Shear(V3)          0.         0.         0.</w:t>
      </w:r>
    </w:p>
    <w:p w14:paraId="2C49AECD"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w:t>
      </w:r>
    </w:p>
    <w:p w14:paraId="21C3BF3F"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Shear Rebar Design</w:t>
      </w:r>
    </w:p>
    <w:p w14:paraId="6D8CA661"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Stress Conc.Cpcty Uppr.Limit  RebarArea</w:t>
      </w:r>
    </w:p>
    <w:p w14:paraId="47D7D6EA"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v     phi*vc   phi*vmax       Av/s</w:t>
      </w:r>
    </w:p>
    <w:p w14:paraId="3E5CBCA1" w14:textId="77777777" w:rsidR="00F441CB" w:rsidRPr="00DF3FD5" w:rsidRDefault="00F441CB" w:rsidP="00F441CB">
      <w:pPr>
        <w:autoSpaceDE w:val="0"/>
        <w:autoSpaceDN w:val="0"/>
        <w:adjustRightInd w:val="0"/>
        <w:rPr>
          <w:color w:val="0000FF"/>
          <w:sz w:val="24"/>
          <w:lang w:val="en-US"/>
        </w:rPr>
      </w:pPr>
      <w:r w:rsidRPr="00DF3FD5">
        <w:rPr>
          <w:rFonts w:ascii="Courier New" w:hAnsi="Courier New" w:cs="Courier New"/>
          <w:color w:val="0000FF"/>
          <w:sz w:val="16"/>
          <w:szCs w:val="16"/>
          <w:lang w:val="en-US"/>
        </w:rPr>
        <w:t xml:space="preserve">    Major Shear(V2)       0.003      0.007         0.      0.083</w:t>
      </w:r>
    </w:p>
    <w:p w14:paraId="06BD3C5E" w14:textId="77777777" w:rsidR="00F441CB" w:rsidRDefault="00F441CB" w:rsidP="00F441CB">
      <w:pPr>
        <w:autoSpaceDE w:val="0"/>
        <w:autoSpaceDN w:val="0"/>
        <w:adjustRightInd w:val="0"/>
        <w:rPr>
          <w:color w:val="0000FF"/>
          <w:sz w:val="24"/>
          <w:lang w:val="es-ES"/>
        </w:rPr>
      </w:pPr>
      <w:r w:rsidRPr="00DF3FD5">
        <w:rPr>
          <w:rFonts w:ascii="Courier New" w:hAnsi="Courier New" w:cs="Courier New"/>
          <w:color w:val="0000FF"/>
          <w:sz w:val="16"/>
          <w:szCs w:val="16"/>
          <w:lang w:val="en-US"/>
        </w:rPr>
        <w:t xml:space="preserve">    Minor Shear(V3)          0.         </w:t>
      </w:r>
      <w:r>
        <w:rPr>
          <w:rFonts w:ascii="Courier New" w:hAnsi="Courier New" w:cs="Courier New"/>
          <w:color w:val="0000FF"/>
          <w:sz w:val="16"/>
          <w:szCs w:val="16"/>
          <w:lang w:val="es-ES"/>
        </w:rPr>
        <w:t>0.         0.         0.</w:t>
      </w:r>
    </w:p>
    <w:p w14:paraId="24C18764" w14:textId="77777777" w:rsidR="00F441CB" w:rsidRDefault="00F441CB" w:rsidP="00F441CB">
      <w:pPr>
        <w:rPr>
          <w:sz w:val="20"/>
          <w:szCs w:val="20"/>
          <w:lang w:val="es-ES"/>
        </w:rPr>
      </w:pPr>
    </w:p>
    <w:p w14:paraId="2F73C55F" w14:textId="77777777" w:rsidR="00F441CB" w:rsidRDefault="00F441CB" w:rsidP="00F441CB">
      <w:pPr>
        <w:rPr>
          <w:sz w:val="20"/>
          <w:szCs w:val="20"/>
          <w:lang w:val="es-ES"/>
        </w:rPr>
      </w:pPr>
    </w:p>
    <w:p w14:paraId="07679047" w14:textId="77777777" w:rsidR="00F441CB" w:rsidRDefault="00F441CB" w:rsidP="00F441CB">
      <w:pPr>
        <w:rPr>
          <w:sz w:val="20"/>
          <w:szCs w:val="20"/>
          <w:lang w:val="es-ES"/>
        </w:rPr>
      </w:pPr>
    </w:p>
    <w:p w14:paraId="2B16A133" w14:textId="77777777" w:rsidR="00F441CB" w:rsidRDefault="00F441CB" w:rsidP="00F441CB">
      <w:pPr>
        <w:rPr>
          <w:sz w:val="20"/>
          <w:szCs w:val="20"/>
          <w:lang w:val="es-ES"/>
        </w:rPr>
      </w:pPr>
    </w:p>
    <w:p w14:paraId="1E32FE37" w14:textId="77777777" w:rsidR="00F441CB" w:rsidRDefault="00F441CB" w:rsidP="00F441CB">
      <w:pPr>
        <w:rPr>
          <w:sz w:val="20"/>
          <w:szCs w:val="20"/>
          <w:lang w:val="es-ES"/>
        </w:rPr>
      </w:pPr>
    </w:p>
    <w:p w14:paraId="254F51E8" w14:textId="77777777" w:rsidR="00F441CB" w:rsidRDefault="00F441CB" w:rsidP="00F441CB">
      <w:pPr>
        <w:rPr>
          <w:sz w:val="20"/>
          <w:szCs w:val="20"/>
          <w:lang w:val="es-ES"/>
        </w:rPr>
      </w:pPr>
    </w:p>
    <w:p w14:paraId="6F060785" w14:textId="77777777" w:rsidR="00F441CB" w:rsidRDefault="00F441CB" w:rsidP="00F441CB">
      <w:pPr>
        <w:rPr>
          <w:sz w:val="20"/>
          <w:szCs w:val="20"/>
          <w:lang w:val="es-ES"/>
        </w:rPr>
      </w:pPr>
    </w:p>
    <w:p w14:paraId="555B7C24" w14:textId="77777777" w:rsidR="00F441CB" w:rsidRDefault="00F441CB" w:rsidP="00F441CB">
      <w:pPr>
        <w:rPr>
          <w:sz w:val="20"/>
          <w:szCs w:val="20"/>
          <w:lang w:val="es-ES"/>
        </w:rPr>
      </w:pPr>
    </w:p>
    <w:p w14:paraId="31B6509D" w14:textId="77777777" w:rsidR="00F441CB" w:rsidRDefault="00F441CB" w:rsidP="00F441CB">
      <w:pPr>
        <w:rPr>
          <w:sz w:val="20"/>
          <w:szCs w:val="20"/>
          <w:lang w:val="es-ES"/>
        </w:rPr>
      </w:pPr>
    </w:p>
    <w:p w14:paraId="3A3F6137" w14:textId="77777777" w:rsidR="00F441CB" w:rsidRDefault="00F441CB" w:rsidP="00F441CB">
      <w:pPr>
        <w:rPr>
          <w:sz w:val="20"/>
          <w:szCs w:val="20"/>
          <w:lang w:val="es-ES"/>
        </w:rPr>
      </w:pPr>
    </w:p>
    <w:p w14:paraId="2C814E14" w14:textId="77777777" w:rsidR="00F441CB" w:rsidRDefault="00F441CB" w:rsidP="00F441CB">
      <w:pPr>
        <w:rPr>
          <w:sz w:val="20"/>
          <w:szCs w:val="20"/>
          <w:lang w:val="es-ES"/>
        </w:rPr>
      </w:pPr>
    </w:p>
    <w:p w14:paraId="779D1999" w14:textId="77777777" w:rsidR="00F441CB" w:rsidRDefault="00F441CB" w:rsidP="00F441CB">
      <w:pPr>
        <w:rPr>
          <w:sz w:val="20"/>
          <w:szCs w:val="20"/>
          <w:lang w:val="es-ES"/>
        </w:rPr>
      </w:pPr>
    </w:p>
    <w:p w14:paraId="60EBF598" w14:textId="77777777" w:rsidR="00F441CB" w:rsidRDefault="00F441CB" w:rsidP="00F441CB">
      <w:pPr>
        <w:rPr>
          <w:sz w:val="20"/>
          <w:szCs w:val="20"/>
          <w:lang w:val="es-ES"/>
        </w:rPr>
      </w:pPr>
    </w:p>
    <w:p w14:paraId="5739C187" w14:textId="77777777" w:rsidR="00F441CB" w:rsidRDefault="00F441CB" w:rsidP="00F441CB">
      <w:pPr>
        <w:rPr>
          <w:sz w:val="20"/>
          <w:szCs w:val="20"/>
          <w:lang w:val="es-ES"/>
        </w:rPr>
      </w:pPr>
    </w:p>
    <w:p w14:paraId="5DC234CD" w14:textId="77777777" w:rsidR="00F441CB" w:rsidRDefault="00F441CB" w:rsidP="00F441CB">
      <w:pPr>
        <w:rPr>
          <w:sz w:val="20"/>
          <w:szCs w:val="20"/>
          <w:lang w:val="es-ES"/>
        </w:rPr>
      </w:pPr>
    </w:p>
    <w:p w14:paraId="7E7097BA" w14:textId="77777777" w:rsidR="00F441CB" w:rsidRDefault="00F441CB" w:rsidP="00F441CB">
      <w:pPr>
        <w:rPr>
          <w:sz w:val="20"/>
          <w:szCs w:val="20"/>
          <w:lang w:val="es-ES"/>
        </w:rPr>
      </w:pPr>
    </w:p>
    <w:p w14:paraId="4079B30E" w14:textId="77777777" w:rsidR="00F441CB" w:rsidRDefault="00F441CB" w:rsidP="00F441CB">
      <w:pPr>
        <w:rPr>
          <w:sz w:val="20"/>
          <w:szCs w:val="20"/>
          <w:lang w:val="es-ES"/>
        </w:rPr>
      </w:pPr>
    </w:p>
    <w:p w14:paraId="17D6FCED" w14:textId="77777777" w:rsidR="00F441CB" w:rsidRDefault="00F441CB" w:rsidP="00F441CB">
      <w:pPr>
        <w:rPr>
          <w:sz w:val="20"/>
          <w:szCs w:val="20"/>
          <w:lang w:val="es-ES"/>
        </w:rPr>
      </w:pPr>
    </w:p>
    <w:p w14:paraId="2DB1C599" w14:textId="643120A2" w:rsidR="00F441CB" w:rsidRDefault="00F441CB" w:rsidP="00F441CB">
      <w:pPr>
        <w:rPr>
          <w:sz w:val="20"/>
          <w:szCs w:val="20"/>
          <w:lang w:val="es-ES"/>
        </w:rPr>
      </w:pPr>
    </w:p>
    <w:p w14:paraId="4BBDE22F" w14:textId="4E9AFE2A" w:rsidR="00EE1EC9" w:rsidRDefault="00EE1EC9" w:rsidP="00F441CB">
      <w:pPr>
        <w:rPr>
          <w:sz w:val="20"/>
          <w:szCs w:val="20"/>
          <w:lang w:val="es-ES"/>
        </w:rPr>
      </w:pPr>
    </w:p>
    <w:p w14:paraId="2B1569F9" w14:textId="6F8F51B1" w:rsidR="00EE1EC9" w:rsidRDefault="00EE1EC9" w:rsidP="00F441CB">
      <w:pPr>
        <w:rPr>
          <w:sz w:val="20"/>
          <w:szCs w:val="20"/>
          <w:lang w:val="es-ES"/>
        </w:rPr>
      </w:pPr>
    </w:p>
    <w:p w14:paraId="683DE424" w14:textId="29662833" w:rsidR="00EE1EC9" w:rsidRDefault="00EE1EC9" w:rsidP="00F441CB">
      <w:pPr>
        <w:rPr>
          <w:sz w:val="20"/>
          <w:szCs w:val="20"/>
          <w:lang w:val="es-ES"/>
        </w:rPr>
      </w:pPr>
    </w:p>
    <w:p w14:paraId="4F20EE50" w14:textId="77777777" w:rsidR="00EE1EC9" w:rsidRDefault="00EE1EC9" w:rsidP="00F441CB">
      <w:pPr>
        <w:rPr>
          <w:sz w:val="20"/>
          <w:szCs w:val="20"/>
          <w:lang w:val="es-ES"/>
        </w:rPr>
      </w:pPr>
    </w:p>
    <w:p w14:paraId="17F64C96" w14:textId="77777777" w:rsidR="00F441CB" w:rsidRDefault="00F441CB" w:rsidP="00F441CB">
      <w:pPr>
        <w:rPr>
          <w:sz w:val="20"/>
          <w:szCs w:val="20"/>
          <w:lang w:val="es-ES"/>
        </w:rPr>
      </w:pPr>
    </w:p>
    <w:p w14:paraId="5EE4CD57" w14:textId="77777777" w:rsidR="00F441CB" w:rsidRDefault="00F441CB" w:rsidP="00F441CB">
      <w:pPr>
        <w:rPr>
          <w:sz w:val="20"/>
          <w:szCs w:val="20"/>
          <w:lang w:val="es-ES"/>
        </w:rPr>
      </w:pPr>
    </w:p>
    <w:p w14:paraId="0AA65AF3" w14:textId="77777777" w:rsidR="00F441CB" w:rsidRDefault="00F441CB" w:rsidP="00F441CB">
      <w:pPr>
        <w:rPr>
          <w:sz w:val="20"/>
          <w:szCs w:val="20"/>
          <w:lang w:val="es-ES"/>
        </w:rPr>
      </w:pPr>
    </w:p>
    <w:p w14:paraId="2AFBD5AD" w14:textId="77777777" w:rsidR="00F441CB" w:rsidRDefault="00F441CB" w:rsidP="00F441CB">
      <w:pPr>
        <w:rPr>
          <w:sz w:val="20"/>
          <w:szCs w:val="20"/>
          <w:lang w:val="es-ES"/>
        </w:rPr>
      </w:pPr>
    </w:p>
    <w:p w14:paraId="1A410692" w14:textId="77777777" w:rsidR="00F441CB" w:rsidRDefault="00F441CB" w:rsidP="00F441CB">
      <w:pPr>
        <w:rPr>
          <w:sz w:val="20"/>
          <w:szCs w:val="20"/>
          <w:lang w:val="es-ES"/>
        </w:rPr>
      </w:pPr>
    </w:p>
    <w:p w14:paraId="4BA5D5C5" w14:textId="77777777" w:rsidR="00F441CB" w:rsidRDefault="00F441CB" w:rsidP="00F441CB">
      <w:pPr>
        <w:rPr>
          <w:sz w:val="20"/>
          <w:szCs w:val="20"/>
          <w:lang w:val="es-ES"/>
        </w:rPr>
      </w:pPr>
    </w:p>
    <w:p w14:paraId="22C9AC4B" w14:textId="638EAD72" w:rsidR="00F441CB" w:rsidRDefault="00F441CB" w:rsidP="00F441CB">
      <w:pPr>
        <w:rPr>
          <w:sz w:val="20"/>
          <w:szCs w:val="20"/>
          <w:lang w:val="es-ES"/>
        </w:rPr>
      </w:pPr>
    </w:p>
    <w:p w14:paraId="2DE36E4C" w14:textId="77777777" w:rsidR="00F441CB" w:rsidRDefault="00F441CB" w:rsidP="00F441CB">
      <w:pPr>
        <w:rPr>
          <w:sz w:val="20"/>
          <w:szCs w:val="20"/>
          <w:lang w:val="es-ES"/>
        </w:rPr>
      </w:pPr>
    </w:p>
    <w:p w14:paraId="75F5AA69" w14:textId="77777777" w:rsidR="00010AB7" w:rsidRDefault="00010AB7" w:rsidP="00F441CB">
      <w:pPr>
        <w:rPr>
          <w:rFonts w:cstheme="minorHAnsi"/>
          <w:sz w:val="20"/>
        </w:rPr>
      </w:pPr>
    </w:p>
    <w:p w14:paraId="0ADF8DC5" w14:textId="77777777" w:rsidR="00010AB7" w:rsidRDefault="00010AB7" w:rsidP="00F441CB">
      <w:pPr>
        <w:rPr>
          <w:rFonts w:cstheme="minorHAnsi"/>
          <w:sz w:val="20"/>
        </w:rPr>
      </w:pPr>
    </w:p>
    <w:p w14:paraId="05A7DF9A" w14:textId="77777777" w:rsidR="00010AB7" w:rsidRDefault="00010AB7" w:rsidP="00F441CB">
      <w:pPr>
        <w:rPr>
          <w:rFonts w:cstheme="minorHAnsi"/>
          <w:sz w:val="20"/>
        </w:rPr>
      </w:pPr>
    </w:p>
    <w:p w14:paraId="09A41110" w14:textId="77777777" w:rsidR="00010AB7" w:rsidRDefault="00010AB7" w:rsidP="00F441CB">
      <w:pPr>
        <w:rPr>
          <w:rFonts w:cstheme="minorHAnsi"/>
          <w:sz w:val="20"/>
        </w:rPr>
      </w:pPr>
    </w:p>
    <w:p w14:paraId="0F99CBB2" w14:textId="77777777" w:rsidR="00010AB7" w:rsidRDefault="00010AB7" w:rsidP="00F441CB">
      <w:pPr>
        <w:rPr>
          <w:rFonts w:cstheme="minorHAnsi"/>
          <w:sz w:val="20"/>
        </w:rPr>
      </w:pPr>
    </w:p>
    <w:p w14:paraId="53730AD4" w14:textId="1173ED12" w:rsidR="00010AB7" w:rsidRDefault="00010AB7" w:rsidP="00F441CB">
      <w:pPr>
        <w:rPr>
          <w:rFonts w:cstheme="minorHAnsi"/>
          <w:sz w:val="20"/>
        </w:rPr>
      </w:pPr>
    </w:p>
    <w:p w14:paraId="56E70131" w14:textId="6EF84C83" w:rsidR="008C2896" w:rsidRDefault="008C2896" w:rsidP="008C2896">
      <w:pPr>
        <w:pStyle w:val="Ttulo2"/>
        <w:ind w:left="425"/>
        <w:jc w:val="left"/>
        <w:rPr>
          <w:szCs w:val="22"/>
        </w:rPr>
      </w:pPr>
      <w:bookmarkStart w:id="42" w:name="_Toc100945523"/>
      <w:r w:rsidRPr="00A351FD">
        <w:rPr>
          <w:szCs w:val="22"/>
        </w:rPr>
        <w:lastRenderedPageBreak/>
        <w:t xml:space="preserve">Diseño de </w:t>
      </w:r>
      <w:r>
        <w:rPr>
          <w:szCs w:val="22"/>
        </w:rPr>
        <w:t>muro de contención tipo MC-0</w:t>
      </w:r>
      <w:r w:rsidR="000B2AE3">
        <w:rPr>
          <w:szCs w:val="22"/>
        </w:rPr>
        <w:t>3C</w:t>
      </w:r>
      <w:r>
        <w:rPr>
          <w:szCs w:val="22"/>
        </w:rPr>
        <w:t>, P</w:t>
      </w:r>
      <w:r w:rsidR="000B2AE3">
        <w:rPr>
          <w:szCs w:val="22"/>
        </w:rPr>
        <w:t>5</w:t>
      </w:r>
      <w:bookmarkEnd w:id="42"/>
    </w:p>
    <w:p w14:paraId="3236418A" w14:textId="667D0A98" w:rsidR="000B2AE3" w:rsidRDefault="000B2AE3" w:rsidP="000B2AE3"/>
    <w:p w14:paraId="37CE3517" w14:textId="7CD78B18" w:rsidR="000B2AE3" w:rsidRDefault="000B2AE3" w:rsidP="000B2AE3"/>
    <w:p w14:paraId="05DC0898" w14:textId="1A88266A" w:rsidR="00010AB7" w:rsidRDefault="000B2AE3" w:rsidP="00F441CB">
      <w:pPr>
        <w:rPr>
          <w:rFonts w:cstheme="minorHAnsi"/>
          <w:sz w:val="20"/>
        </w:rPr>
      </w:pPr>
      <w:r w:rsidRPr="000B2AE3">
        <w:rPr>
          <w:noProof/>
        </w:rPr>
        <w:drawing>
          <wp:inline distT="0" distB="0" distL="0" distR="0" wp14:anchorId="71EE66B0" wp14:editId="7167C543">
            <wp:extent cx="5971540" cy="558673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1540" cy="5586730"/>
                    </a:xfrm>
                    <a:prstGeom prst="rect">
                      <a:avLst/>
                    </a:prstGeom>
                    <a:noFill/>
                    <a:ln>
                      <a:noFill/>
                    </a:ln>
                  </pic:spPr>
                </pic:pic>
              </a:graphicData>
            </a:graphic>
          </wp:inline>
        </w:drawing>
      </w:r>
    </w:p>
    <w:p w14:paraId="74367D88" w14:textId="697AC01E" w:rsidR="000B2AE3" w:rsidRDefault="000B2AE3" w:rsidP="00F441CB">
      <w:pPr>
        <w:rPr>
          <w:rFonts w:cstheme="minorHAnsi"/>
          <w:sz w:val="20"/>
        </w:rPr>
      </w:pPr>
    </w:p>
    <w:p w14:paraId="25292687" w14:textId="686596DB" w:rsidR="000B2AE3" w:rsidRDefault="000B2AE3" w:rsidP="00F441CB">
      <w:pPr>
        <w:rPr>
          <w:rFonts w:cstheme="minorHAnsi"/>
          <w:sz w:val="20"/>
        </w:rPr>
      </w:pPr>
      <w:r w:rsidRPr="000B2AE3">
        <w:rPr>
          <w:noProof/>
        </w:rPr>
        <w:lastRenderedPageBreak/>
        <w:drawing>
          <wp:inline distT="0" distB="0" distL="0" distR="0" wp14:anchorId="395238D8" wp14:editId="551D8434">
            <wp:extent cx="5971540" cy="3996055"/>
            <wp:effectExtent l="0" t="0" r="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1540" cy="3996055"/>
                    </a:xfrm>
                    <a:prstGeom prst="rect">
                      <a:avLst/>
                    </a:prstGeom>
                    <a:noFill/>
                    <a:ln>
                      <a:noFill/>
                    </a:ln>
                  </pic:spPr>
                </pic:pic>
              </a:graphicData>
            </a:graphic>
          </wp:inline>
        </w:drawing>
      </w:r>
    </w:p>
    <w:p w14:paraId="1C5932D7" w14:textId="77777777" w:rsidR="000B2AE3" w:rsidRDefault="000B2AE3" w:rsidP="00F441CB">
      <w:pPr>
        <w:rPr>
          <w:rFonts w:cstheme="minorHAnsi"/>
          <w:sz w:val="20"/>
        </w:rPr>
      </w:pPr>
    </w:p>
    <w:p w14:paraId="3E0221A6" w14:textId="77777777" w:rsidR="00010AB7" w:rsidRDefault="00010AB7" w:rsidP="00F441CB">
      <w:pPr>
        <w:rPr>
          <w:rFonts w:cstheme="minorHAnsi"/>
          <w:sz w:val="20"/>
        </w:rPr>
      </w:pPr>
    </w:p>
    <w:p w14:paraId="70D3AA7A" w14:textId="77777777" w:rsidR="00010AB7" w:rsidRDefault="00010AB7" w:rsidP="00F441CB">
      <w:pPr>
        <w:rPr>
          <w:rFonts w:cstheme="minorHAnsi"/>
          <w:sz w:val="20"/>
        </w:rPr>
      </w:pPr>
    </w:p>
    <w:p w14:paraId="46853A9B" w14:textId="77777777" w:rsidR="00010AB7" w:rsidRDefault="00010AB7" w:rsidP="00F441CB">
      <w:pPr>
        <w:rPr>
          <w:rFonts w:cstheme="minorHAnsi"/>
          <w:sz w:val="20"/>
        </w:rPr>
      </w:pPr>
    </w:p>
    <w:p w14:paraId="51B51270" w14:textId="77777777" w:rsidR="00010AB7" w:rsidRDefault="00010AB7" w:rsidP="00F441CB">
      <w:pPr>
        <w:rPr>
          <w:rFonts w:cstheme="minorHAnsi"/>
          <w:sz w:val="20"/>
        </w:rPr>
      </w:pPr>
    </w:p>
    <w:p w14:paraId="1E88958D" w14:textId="77777777" w:rsidR="00010AB7" w:rsidRDefault="00010AB7" w:rsidP="00F441CB">
      <w:pPr>
        <w:rPr>
          <w:rFonts w:cstheme="minorHAnsi"/>
          <w:sz w:val="20"/>
        </w:rPr>
      </w:pPr>
    </w:p>
    <w:p w14:paraId="7974BFAD" w14:textId="77777777" w:rsidR="00010AB7" w:rsidRDefault="00010AB7" w:rsidP="00F441CB">
      <w:pPr>
        <w:rPr>
          <w:rFonts w:cstheme="minorHAnsi"/>
          <w:sz w:val="20"/>
        </w:rPr>
      </w:pPr>
    </w:p>
    <w:p w14:paraId="4AA3FBC9" w14:textId="77777777" w:rsidR="00010AB7" w:rsidRDefault="00010AB7" w:rsidP="00F441CB">
      <w:pPr>
        <w:rPr>
          <w:rFonts w:cstheme="minorHAnsi"/>
          <w:sz w:val="20"/>
        </w:rPr>
      </w:pPr>
    </w:p>
    <w:p w14:paraId="49A9201A" w14:textId="77777777" w:rsidR="00010AB7" w:rsidRDefault="00010AB7" w:rsidP="00F441CB">
      <w:pPr>
        <w:rPr>
          <w:rFonts w:cstheme="minorHAnsi"/>
          <w:sz w:val="20"/>
        </w:rPr>
      </w:pPr>
    </w:p>
    <w:p w14:paraId="702FB9A1" w14:textId="73A0E34D" w:rsidR="00F441CB" w:rsidRDefault="00F441CB" w:rsidP="00F441CB">
      <w:pPr>
        <w:rPr>
          <w:sz w:val="20"/>
          <w:szCs w:val="20"/>
          <w:lang w:val="es-ES"/>
        </w:rPr>
      </w:pPr>
    </w:p>
    <w:p w14:paraId="71F13ED6" w14:textId="77777777" w:rsidR="00F441CB" w:rsidRDefault="00F441CB" w:rsidP="00F441CB">
      <w:pPr>
        <w:rPr>
          <w:sz w:val="20"/>
          <w:szCs w:val="20"/>
          <w:lang w:val="es-ES"/>
        </w:rPr>
      </w:pPr>
    </w:p>
    <w:p w14:paraId="55D708E0" w14:textId="77777777" w:rsidR="00010AB7" w:rsidRDefault="00010AB7" w:rsidP="00F441CB">
      <w:pPr>
        <w:rPr>
          <w:sz w:val="20"/>
          <w:szCs w:val="20"/>
          <w:lang w:val="es-ES"/>
        </w:rPr>
      </w:pPr>
    </w:p>
    <w:p w14:paraId="7F7700CB" w14:textId="77777777" w:rsidR="00010AB7" w:rsidRDefault="00010AB7" w:rsidP="00F441CB">
      <w:pPr>
        <w:rPr>
          <w:sz w:val="20"/>
          <w:szCs w:val="20"/>
          <w:lang w:val="es-ES"/>
        </w:rPr>
      </w:pPr>
    </w:p>
    <w:p w14:paraId="5A53C617" w14:textId="77777777" w:rsidR="00010AB7" w:rsidRDefault="00010AB7" w:rsidP="00F441CB">
      <w:pPr>
        <w:rPr>
          <w:sz w:val="20"/>
          <w:szCs w:val="20"/>
          <w:lang w:val="es-ES"/>
        </w:rPr>
      </w:pPr>
    </w:p>
    <w:p w14:paraId="5D0261E4" w14:textId="77777777" w:rsidR="00010AB7" w:rsidRDefault="00010AB7" w:rsidP="00F441CB">
      <w:pPr>
        <w:rPr>
          <w:sz w:val="20"/>
          <w:szCs w:val="20"/>
          <w:lang w:val="es-ES"/>
        </w:rPr>
      </w:pPr>
    </w:p>
    <w:p w14:paraId="1FEBD0AA" w14:textId="77777777" w:rsidR="00010AB7" w:rsidRDefault="00010AB7" w:rsidP="00F441CB">
      <w:pPr>
        <w:rPr>
          <w:sz w:val="20"/>
          <w:szCs w:val="20"/>
          <w:lang w:val="es-ES"/>
        </w:rPr>
      </w:pPr>
    </w:p>
    <w:p w14:paraId="154A5AFC" w14:textId="6BED9733" w:rsidR="00F441CB" w:rsidRDefault="00F441CB" w:rsidP="00F441CB">
      <w:pPr>
        <w:rPr>
          <w:sz w:val="20"/>
          <w:szCs w:val="20"/>
          <w:lang w:val="es-ES"/>
        </w:rPr>
      </w:pPr>
    </w:p>
    <w:p w14:paraId="14CE802F" w14:textId="511839E7" w:rsidR="007E4C22" w:rsidRDefault="007E4C22" w:rsidP="00F441CB">
      <w:pPr>
        <w:rPr>
          <w:sz w:val="20"/>
          <w:szCs w:val="20"/>
          <w:lang w:val="es-ES"/>
        </w:rPr>
      </w:pPr>
    </w:p>
    <w:p w14:paraId="297240EA" w14:textId="1F311D5D" w:rsidR="007E4C22" w:rsidRDefault="007E4C22" w:rsidP="00F441CB">
      <w:pPr>
        <w:rPr>
          <w:sz w:val="20"/>
          <w:szCs w:val="20"/>
          <w:lang w:val="es-ES"/>
        </w:rPr>
      </w:pPr>
    </w:p>
    <w:p w14:paraId="3A402FC8" w14:textId="4B75F1EF" w:rsidR="007E4C22" w:rsidRDefault="007E4C22" w:rsidP="00F441CB">
      <w:pPr>
        <w:rPr>
          <w:sz w:val="20"/>
          <w:szCs w:val="20"/>
          <w:lang w:val="es-ES"/>
        </w:rPr>
      </w:pPr>
    </w:p>
    <w:p w14:paraId="06CF3558" w14:textId="563E2A70" w:rsidR="007E4C22" w:rsidRDefault="007E4C22" w:rsidP="00F441CB">
      <w:pPr>
        <w:rPr>
          <w:sz w:val="20"/>
          <w:szCs w:val="20"/>
          <w:lang w:val="es-ES"/>
        </w:rPr>
      </w:pPr>
    </w:p>
    <w:p w14:paraId="29EEF0BE" w14:textId="4E966BA2" w:rsidR="007E4C22" w:rsidRDefault="007E4C22" w:rsidP="00F441CB">
      <w:pPr>
        <w:rPr>
          <w:sz w:val="20"/>
          <w:szCs w:val="20"/>
          <w:lang w:val="es-ES"/>
        </w:rPr>
      </w:pPr>
    </w:p>
    <w:p w14:paraId="41F71EA5" w14:textId="77777777" w:rsidR="000B2AE3" w:rsidRPr="00A351FD" w:rsidRDefault="000B2AE3" w:rsidP="000B2AE3">
      <w:pPr>
        <w:pStyle w:val="Ttulo3"/>
        <w:rPr>
          <w:rFonts w:cstheme="minorHAnsi"/>
          <w:lang w:val="es-MX"/>
        </w:rPr>
      </w:pPr>
      <w:bookmarkStart w:id="43" w:name="_Toc100945524"/>
      <w:r w:rsidRPr="00A351FD">
        <w:lastRenderedPageBreak/>
        <w:t xml:space="preserve">Diseño de </w:t>
      </w:r>
      <w:r>
        <w:t>zapata</w:t>
      </w:r>
      <w:bookmarkEnd w:id="43"/>
      <w:r>
        <w:t xml:space="preserve"> </w:t>
      </w:r>
    </w:p>
    <w:p w14:paraId="7BAC120B" w14:textId="58753CF2" w:rsidR="007E4C22" w:rsidRDefault="000B2AE3" w:rsidP="000B2AE3">
      <w:pPr>
        <w:jc w:val="center"/>
        <w:rPr>
          <w:sz w:val="20"/>
          <w:szCs w:val="20"/>
          <w:lang w:val="es-ES"/>
        </w:rPr>
      </w:pPr>
      <w:r w:rsidRPr="000B2AE3">
        <w:rPr>
          <w:noProof/>
        </w:rPr>
        <w:drawing>
          <wp:inline distT="0" distB="0" distL="0" distR="0" wp14:anchorId="65C9806E" wp14:editId="5FD06310">
            <wp:extent cx="4737855" cy="68770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1070" cy="6881717"/>
                    </a:xfrm>
                    <a:prstGeom prst="rect">
                      <a:avLst/>
                    </a:prstGeom>
                    <a:noFill/>
                    <a:ln>
                      <a:noFill/>
                    </a:ln>
                  </pic:spPr>
                </pic:pic>
              </a:graphicData>
            </a:graphic>
          </wp:inline>
        </w:drawing>
      </w:r>
    </w:p>
    <w:p w14:paraId="24AFEB7A" w14:textId="0BE97FD0" w:rsidR="000B2AE3" w:rsidRDefault="000B2AE3" w:rsidP="000B2AE3">
      <w:pPr>
        <w:jc w:val="center"/>
        <w:rPr>
          <w:sz w:val="20"/>
          <w:szCs w:val="20"/>
          <w:lang w:val="es-ES"/>
        </w:rPr>
      </w:pPr>
    </w:p>
    <w:p w14:paraId="17D915E6" w14:textId="3466AAEE" w:rsidR="000B2AE3" w:rsidRDefault="000B2AE3" w:rsidP="000B2AE3">
      <w:pPr>
        <w:jc w:val="center"/>
        <w:rPr>
          <w:sz w:val="20"/>
          <w:szCs w:val="20"/>
          <w:lang w:val="es-ES"/>
        </w:rPr>
      </w:pPr>
      <w:r w:rsidRPr="000B2AE3">
        <w:rPr>
          <w:noProof/>
        </w:rPr>
        <w:lastRenderedPageBreak/>
        <w:drawing>
          <wp:inline distT="0" distB="0" distL="0" distR="0" wp14:anchorId="1C34BE0E" wp14:editId="243FC6CD">
            <wp:extent cx="5591175" cy="65436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1175" cy="6543675"/>
                    </a:xfrm>
                    <a:prstGeom prst="rect">
                      <a:avLst/>
                    </a:prstGeom>
                    <a:noFill/>
                    <a:ln>
                      <a:noFill/>
                    </a:ln>
                  </pic:spPr>
                </pic:pic>
              </a:graphicData>
            </a:graphic>
          </wp:inline>
        </w:drawing>
      </w:r>
    </w:p>
    <w:p w14:paraId="61B82F85" w14:textId="5531CE42" w:rsidR="000B2AE3" w:rsidRDefault="000B2AE3" w:rsidP="000B2AE3">
      <w:pPr>
        <w:jc w:val="center"/>
        <w:rPr>
          <w:sz w:val="20"/>
          <w:szCs w:val="20"/>
          <w:lang w:val="es-ES"/>
        </w:rPr>
      </w:pPr>
    </w:p>
    <w:p w14:paraId="72C28C9F" w14:textId="2C999704" w:rsidR="000B2AE3" w:rsidRDefault="000B2AE3" w:rsidP="000B2AE3">
      <w:pPr>
        <w:jc w:val="center"/>
        <w:rPr>
          <w:sz w:val="20"/>
          <w:szCs w:val="20"/>
          <w:lang w:val="es-ES"/>
        </w:rPr>
      </w:pPr>
    </w:p>
    <w:p w14:paraId="1B43339F" w14:textId="7C2012F4" w:rsidR="000B2AE3" w:rsidRDefault="000B2AE3" w:rsidP="000B2AE3">
      <w:pPr>
        <w:jc w:val="center"/>
        <w:rPr>
          <w:sz w:val="20"/>
          <w:szCs w:val="20"/>
          <w:lang w:val="es-ES"/>
        </w:rPr>
      </w:pPr>
    </w:p>
    <w:p w14:paraId="758423AE" w14:textId="6959D2F4" w:rsidR="000B2AE3" w:rsidRDefault="000B2AE3" w:rsidP="000B2AE3">
      <w:pPr>
        <w:jc w:val="center"/>
        <w:rPr>
          <w:sz w:val="20"/>
          <w:szCs w:val="20"/>
          <w:lang w:val="es-ES"/>
        </w:rPr>
      </w:pPr>
    </w:p>
    <w:p w14:paraId="3EB120AD" w14:textId="77777777" w:rsidR="000B2AE3" w:rsidRPr="00A351FD" w:rsidRDefault="000B2AE3" w:rsidP="000B2AE3">
      <w:pPr>
        <w:pStyle w:val="Ttulo3"/>
        <w:rPr>
          <w:rFonts w:cstheme="minorHAnsi"/>
          <w:lang w:val="es-MX"/>
        </w:rPr>
      </w:pPr>
      <w:bookmarkStart w:id="44" w:name="_Toc100945525"/>
      <w:r w:rsidRPr="00A351FD">
        <w:lastRenderedPageBreak/>
        <w:t xml:space="preserve">Diseño </w:t>
      </w:r>
      <w:r>
        <w:t xml:space="preserve">a flexión </w:t>
      </w:r>
      <w:r w:rsidRPr="00A351FD">
        <w:t xml:space="preserve">de </w:t>
      </w:r>
      <w:r>
        <w:t>muro de 30cm</w:t>
      </w:r>
      <w:bookmarkEnd w:id="44"/>
    </w:p>
    <w:p w14:paraId="35FEC783" w14:textId="59D7A6A7" w:rsidR="000B2AE3" w:rsidRDefault="000B2AE3" w:rsidP="000B2AE3">
      <w:pPr>
        <w:jc w:val="center"/>
        <w:rPr>
          <w:sz w:val="20"/>
          <w:szCs w:val="20"/>
          <w:lang w:val="es-ES"/>
        </w:rPr>
      </w:pPr>
    </w:p>
    <w:p w14:paraId="41214476" w14:textId="77777777" w:rsidR="00E625F4" w:rsidRDefault="00E625F4" w:rsidP="000B2AE3">
      <w:pPr>
        <w:jc w:val="center"/>
        <w:rPr>
          <w:sz w:val="20"/>
          <w:szCs w:val="20"/>
          <w:lang w:val="es-ES"/>
        </w:rPr>
      </w:pPr>
    </w:p>
    <w:p w14:paraId="6B19484C" w14:textId="5591EA55" w:rsidR="00E625F4" w:rsidRDefault="00E625F4" w:rsidP="00E625F4">
      <w:pPr>
        <w:suppressAutoHyphens w:val="0"/>
        <w:autoSpaceDE w:val="0"/>
        <w:autoSpaceDN w:val="0"/>
        <w:adjustRightInd w:val="0"/>
        <w:jc w:val="center"/>
        <w:rPr>
          <w:sz w:val="24"/>
          <w:lang w:val="es-ES" w:eastAsia="es-MX"/>
        </w:rPr>
      </w:pPr>
      <w:r>
        <w:rPr>
          <w:noProof/>
          <w:sz w:val="24"/>
          <w:lang w:val="es-ES" w:eastAsia="es-MX"/>
        </w:rPr>
        <w:drawing>
          <wp:inline distT="0" distB="0" distL="0" distR="0" wp14:anchorId="2B154C35" wp14:editId="3EA831F9">
            <wp:extent cx="1457325" cy="14573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43F76A8B" w14:textId="77777777" w:rsidR="00E625F4" w:rsidRDefault="00E625F4" w:rsidP="00E625F4">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05BF35BC" w14:textId="77777777" w:rsidR="00E625F4" w:rsidRDefault="00E625F4" w:rsidP="00E625F4">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137D1B9B" w14:textId="77777777" w:rsidR="00E625F4" w:rsidRPr="00504AB2" w:rsidRDefault="00E625F4" w:rsidP="00E625F4">
      <w:pPr>
        <w:suppressAutoHyphens w:val="0"/>
        <w:autoSpaceDE w:val="0"/>
        <w:autoSpaceDN w:val="0"/>
        <w:adjustRightInd w:val="0"/>
        <w:jc w:val="left"/>
        <w:rPr>
          <w:color w:val="0000FF"/>
          <w:sz w:val="24"/>
          <w:lang w:val="en-US" w:eastAsia="es-MX"/>
        </w:rPr>
      </w:pPr>
      <w:r>
        <w:rPr>
          <w:rFonts w:ascii="Courier New" w:hAnsi="Courier New" w:cs="Courier New"/>
          <w:color w:val="0000FF"/>
          <w:sz w:val="16"/>
          <w:szCs w:val="16"/>
          <w:lang w:val="es-ES" w:eastAsia="es-MX"/>
        </w:rPr>
        <w:t xml:space="preserve"> </w:t>
      </w:r>
      <w:r w:rsidRPr="00504AB2">
        <w:rPr>
          <w:rFonts w:ascii="Courier New" w:hAnsi="Courier New" w:cs="Courier New"/>
          <w:color w:val="0000FF"/>
          <w:sz w:val="16"/>
          <w:szCs w:val="16"/>
          <w:lang w:val="en-US" w:eastAsia="es-MX"/>
        </w:rPr>
        <w:t>ACI 318-19 COLUMN SECTION DESIGN  Type: Sway Special  Units: Tonf, cm, C  (Flexural Details)</w:t>
      </w:r>
    </w:p>
    <w:p w14:paraId="4198C686"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1D04EBE2" w14:textId="77777777" w:rsidR="00E625F4" w:rsidRPr="00367FE5"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r w:rsidRPr="00367FE5">
        <w:rPr>
          <w:rFonts w:ascii="Courier New" w:hAnsi="Courier New" w:cs="Courier New"/>
          <w:color w:val="0000FF"/>
          <w:sz w:val="16"/>
          <w:szCs w:val="16"/>
          <w:lang w:val="en-US" w:eastAsia="es-MX"/>
        </w:rPr>
        <w:t xml:space="preserve">Element     : 2                   B=100.          D=30.           dc=6.93         </w:t>
      </w:r>
    </w:p>
    <w:p w14:paraId="60D9F17A" w14:textId="77777777" w:rsidR="00E625F4" w:rsidRPr="00504AB2" w:rsidRDefault="00E625F4" w:rsidP="00E625F4">
      <w:pPr>
        <w:suppressAutoHyphens w:val="0"/>
        <w:autoSpaceDE w:val="0"/>
        <w:autoSpaceDN w:val="0"/>
        <w:adjustRightInd w:val="0"/>
        <w:jc w:val="left"/>
        <w:rPr>
          <w:color w:val="0000FF"/>
          <w:sz w:val="24"/>
          <w:lang w:val="en-US" w:eastAsia="es-MX"/>
        </w:rPr>
      </w:pPr>
      <w:r w:rsidRPr="00367FE5">
        <w:rPr>
          <w:rFonts w:ascii="Courier New" w:hAnsi="Courier New" w:cs="Courier New"/>
          <w:color w:val="0000FF"/>
          <w:sz w:val="16"/>
          <w:szCs w:val="16"/>
          <w:lang w:val="en-US" w:eastAsia="es-MX"/>
        </w:rPr>
        <w:t xml:space="preserve"> </w:t>
      </w:r>
      <w:r w:rsidRPr="00504AB2">
        <w:rPr>
          <w:rFonts w:ascii="Courier New" w:hAnsi="Courier New" w:cs="Courier New"/>
          <w:color w:val="0000FF"/>
          <w:sz w:val="16"/>
          <w:szCs w:val="16"/>
          <w:lang w:val="en-US" w:eastAsia="es-MX"/>
        </w:rPr>
        <w:t xml:space="preserve">Section ID  : M30                 E=242.487       fc=0.3          Lt.Wt. Fac.=1.                            </w:t>
      </w:r>
    </w:p>
    <w:p w14:paraId="2411ADE3"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Combo ID    : COMB1               L=206.          Fy=4.218        fys=4.218       </w:t>
      </w:r>
    </w:p>
    <w:p w14:paraId="5548ABC4" w14:textId="77777777" w:rsidR="00E625F4" w:rsidRDefault="00E625F4" w:rsidP="00E625F4">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w:t>
      </w:r>
      <w:r>
        <w:rPr>
          <w:rFonts w:ascii="Courier New" w:hAnsi="Courier New" w:cs="Courier New"/>
          <w:color w:val="0000FF"/>
          <w:sz w:val="16"/>
          <w:szCs w:val="16"/>
          <w:lang w:val="es-ES" w:eastAsia="es-MX"/>
        </w:rPr>
        <w:t xml:space="preserve">Station Loc : 0.                  RLLF=1.         </w:t>
      </w:r>
    </w:p>
    <w:p w14:paraId="5FF250EC" w14:textId="77777777" w:rsidR="00E625F4" w:rsidRDefault="00E625F4" w:rsidP="00E625F4">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6E175BF4" w14:textId="77777777" w:rsidR="00E625F4" w:rsidRPr="00504AB2" w:rsidRDefault="00E625F4" w:rsidP="00E625F4">
      <w:pPr>
        <w:suppressAutoHyphens w:val="0"/>
        <w:autoSpaceDE w:val="0"/>
        <w:autoSpaceDN w:val="0"/>
        <w:adjustRightInd w:val="0"/>
        <w:jc w:val="left"/>
        <w:rPr>
          <w:color w:val="0000FF"/>
          <w:sz w:val="24"/>
          <w:lang w:val="en-US" w:eastAsia="es-MX"/>
        </w:rPr>
      </w:pPr>
      <w:r>
        <w:rPr>
          <w:rFonts w:ascii="Courier New" w:hAnsi="Courier New" w:cs="Courier New"/>
          <w:color w:val="0000FF"/>
          <w:sz w:val="16"/>
          <w:szCs w:val="16"/>
          <w:lang w:val="es-ES" w:eastAsia="es-MX"/>
        </w:rPr>
        <w:t xml:space="preserve"> </w:t>
      </w:r>
      <w:r w:rsidRPr="00504AB2">
        <w:rPr>
          <w:rFonts w:ascii="Courier New" w:hAnsi="Courier New" w:cs="Courier New"/>
          <w:color w:val="0000FF"/>
          <w:sz w:val="16"/>
          <w:szCs w:val="16"/>
          <w:lang w:val="en-US" w:eastAsia="es-MX"/>
        </w:rPr>
        <w:t xml:space="preserve">Phi(Compression-Spiral):  0.75  </w:t>
      </w:r>
    </w:p>
    <w:p w14:paraId="112F80E7"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Phi(Compression-Tied):      0.65       </w:t>
      </w:r>
    </w:p>
    <w:p w14:paraId="6670C8B3"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Phi(Tension Controlled):  0.9        </w:t>
      </w:r>
    </w:p>
    <w:p w14:paraId="0FD0705E"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Phi(Shear):                            0.75       </w:t>
      </w:r>
    </w:p>
    <w:p w14:paraId="4A738ADB"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Phi(Seismic Shear):            0.6        </w:t>
      </w:r>
    </w:p>
    <w:p w14:paraId="4DA2E30D"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Phi(Joint Shear):                0.85       </w:t>
      </w:r>
    </w:p>
    <w:p w14:paraId="7CED4E59"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36E3AA5D"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570B7957"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AXIAL FORCE &amp; BIAXIAL MOMENT DESIGN FOR PU, M2, M3</w:t>
      </w:r>
    </w:p>
    <w:p w14:paraId="6E3AEA5A"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Rebar      Rebar     Design     Design     Design</w:t>
      </w:r>
    </w:p>
    <w:p w14:paraId="653D602D"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Area          %         Pu        Mu2        Mu3</w:t>
      </w:r>
    </w:p>
    <w:p w14:paraId="7E9F8452"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30.         1.      2.225     10.066    297.217</w:t>
      </w:r>
    </w:p>
    <w:p w14:paraId="48A44629"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61245CD9"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Factored &amp; Minimum Biaxial Moments</w:t>
      </w:r>
    </w:p>
    <w:p w14:paraId="4B0AD563"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Non-Sway       Sway   Factored    Minimum    Minimum</w:t>
      </w:r>
    </w:p>
    <w:p w14:paraId="79A907A9"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Mns         Ms         Mu       Mmin Eccentrcty</w:t>
      </w:r>
    </w:p>
    <w:p w14:paraId="6497D049"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Bending(M3)   296.869         0.    296.869      5.393      2.424</w:t>
      </w:r>
    </w:p>
    <w:p w14:paraId="2F1E5DF5"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Bending(M2)        0.         0.         0.     10.065      4.524</w:t>
      </w:r>
    </w:p>
    <w:p w14:paraId="3B0746E3"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213745DD"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Axial Force &amp; Biaxial Moment Factors</w:t>
      </w:r>
    </w:p>
    <w:p w14:paraId="607FE921" w14:textId="77777777" w:rsidR="00E625F4" w:rsidRPr="00367FE5"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r w:rsidRPr="00367FE5">
        <w:rPr>
          <w:rFonts w:ascii="Courier New" w:hAnsi="Courier New" w:cs="Courier New"/>
          <w:color w:val="0000FF"/>
          <w:sz w:val="16"/>
          <w:szCs w:val="16"/>
          <w:lang w:val="en-US" w:eastAsia="es-MX"/>
        </w:rPr>
        <w:t>Cm   Delta_ns    Delta_s          K          L</w:t>
      </w:r>
    </w:p>
    <w:p w14:paraId="261F7985" w14:textId="77777777" w:rsidR="00E625F4" w:rsidRPr="00504AB2" w:rsidRDefault="00E625F4" w:rsidP="00E625F4">
      <w:pPr>
        <w:suppressAutoHyphens w:val="0"/>
        <w:autoSpaceDE w:val="0"/>
        <w:autoSpaceDN w:val="0"/>
        <w:adjustRightInd w:val="0"/>
        <w:jc w:val="left"/>
        <w:rPr>
          <w:color w:val="0000FF"/>
          <w:sz w:val="24"/>
          <w:lang w:val="en-US" w:eastAsia="es-MX"/>
        </w:rPr>
      </w:pPr>
      <w:r w:rsidRPr="00367FE5">
        <w:rPr>
          <w:rFonts w:ascii="Courier New" w:hAnsi="Courier New" w:cs="Courier New"/>
          <w:color w:val="0000FF"/>
          <w:sz w:val="16"/>
          <w:szCs w:val="16"/>
          <w:lang w:val="en-US" w:eastAsia="es-MX"/>
        </w:rPr>
        <w:t xml:space="preserve">                         </w:t>
      </w:r>
      <w:r w:rsidRPr="00504AB2">
        <w:rPr>
          <w:rFonts w:ascii="Courier New" w:hAnsi="Courier New" w:cs="Courier New"/>
          <w:color w:val="0000FF"/>
          <w:sz w:val="16"/>
          <w:szCs w:val="16"/>
          <w:lang w:val="en-US" w:eastAsia="es-MX"/>
        </w:rPr>
        <w:t>Factor     Factor     Factor     Factor     Length</w:t>
      </w:r>
    </w:p>
    <w:p w14:paraId="2085B7B0" w14:textId="77777777" w:rsidR="00E625F4" w:rsidRDefault="00E625F4" w:rsidP="00E625F4">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Major Bending(M3)        1.      </w:t>
      </w:r>
      <w:r>
        <w:rPr>
          <w:rFonts w:ascii="Courier New" w:hAnsi="Courier New" w:cs="Courier New"/>
          <w:color w:val="0000FF"/>
          <w:sz w:val="16"/>
          <w:szCs w:val="16"/>
          <w:lang w:val="es-ES" w:eastAsia="es-MX"/>
        </w:rPr>
        <w:t>1.001         1.         1.       206.</w:t>
      </w:r>
    </w:p>
    <w:p w14:paraId="44E4A2A5" w14:textId="77777777" w:rsidR="00E625F4" w:rsidRDefault="00E625F4" w:rsidP="00E625F4">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Minor Bending(M2)        1.         1.         1.         1.       206.</w:t>
      </w:r>
    </w:p>
    <w:p w14:paraId="2F185323" w14:textId="533A239B" w:rsidR="007E4C22" w:rsidRDefault="007E4C22" w:rsidP="00F441CB">
      <w:pPr>
        <w:rPr>
          <w:sz w:val="20"/>
          <w:szCs w:val="20"/>
          <w:lang w:val="es-ES"/>
        </w:rPr>
      </w:pPr>
    </w:p>
    <w:p w14:paraId="7874CC7E" w14:textId="33D60026" w:rsidR="007E4C22" w:rsidRDefault="007E4C22" w:rsidP="00F441CB">
      <w:pPr>
        <w:rPr>
          <w:sz w:val="20"/>
          <w:szCs w:val="20"/>
          <w:lang w:val="es-ES"/>
        </w:rPr>
      </w:pPr>
    </w:p>
    <w:p w14:paraId="33D08DBE" w14:textId="62DA86FE" w:rsidR="007E4C22" w:rsidRDefault="007E4C22" w:rsidP="00F441CB">
      <w:pPr>
        <w:rPr>
          <w:sz w:val="20"/>
          <w:szCs w:val="20"/>
          <w:lang w:val="es-ES"/>
        </w:rPr>
      </w:pPr>
    </w:p>
    <w:p w14:paraId="7479975C" w14:textId="77B0A37F" w:rsidR="007E4C22" w:rsidRDefault="007E4C22" w:rsidP="00F441CB">
      <w:pPr>
        <w:rPr>
          <w:sz w:val="20"/>
          <w:szCs w:val="20"/>
          <w:lang w:val="es-ES"/>
        </w:rPr>
      </w:pPr>
    </w:p>
    <w:p w14:paraId="4E7D41BC" w14:textId="364FBA37" w:rsidR="007E4C22" w:rsidRDefault="007E4C22" w:rsidP="00F441CB">
      <w:pPr>
        <w:rPr>
          <w:sz w:val="20"/>
          <w:szCs w:val="20"/>
          <w:lang w:val="es-ES"/>
        </w:rPr>
      </w:pPr>
    </w:p>
    <w:p w14:paraId="2BA79F8E" w14:textId="58A0E0AD" w:rsidR="007E4C22" w:rsidRDefault="007E4C22" w:rsidP="00F441CB">
      <w:pPr>
        <w:rPr>
          <w:sz w:val="20"/>
          <w:szCs w:val="20"/>
          <w:lang w:val="es-ES"/>
        </w:rPr>
      </w:pPr>
    </w:p>
    <w:p w14:paraId="1858D3D8" w14:textId="77777777" w:rsidR="000B2AE3" w:rsidRPr="00A351FD" w:rsidRDefault="000B2AE3" w:rsidP="000B2AE3">
      <w:pPr>
        <w:pStyle w:val="Ttulo3"/>
        <w:rPr>
          <w:rFonts w:cstheme="minorHAnsi"/>
          <w:lang w:val="es-MX"/>
        </w:rPr>
      </w:pPr>
      <w:bookmarkStart w:id="45" w:name="_Toc100945526"/>
      <w:r w:rsidRPr="00A351FD">
        <w:lastRenderedPageBreak/>
        <w:t xml:space="preserve">Diseño </w:t>
      </w:r>
      <w:r>
        <w:t xml:space="preserve">a cortante </w:t>
      </w:r>
      <w:r w:rsidRPr="00A351FD">
        <w:t xml:space="preserve">de </w:t>
      </w:r>
      <w:r>
        <w:t>muro de 30cm</w:t>
      </w:r>
      <w:bookmarkEnd w:id="45"/>
    </w:p>
    <w:p w14:paraId="4AAA79E7" w14:textId="09135DDA" w:rsidR="007E4C22" w:rsidRDefault="007E4C22" w:rsidP="00EF710A">
      <w:pPr>
        <w:pStyle w:val="e1t"/>
        <w:spacing w:before="0" w:line="276" w:lineRule="auto"/>
        <w:ind w:left="462"/>
        <w:jc w:val="center"/>
        <w:rPr>
          <w:lang w:val="es-MX"/>
        </w:rPr>
      </w:pPr>
    </w:p>
    <w:p w14:paraId="43738CB6" w14:textId="77777777" w:rsidR="00E625F4" w:rsidRDefault="00E625F4" w:rsidP="00E625F4">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42EA07A5" w14:textId="77777777" w:rsidR="00E625F4" w:rsidRPr="00504AB2" w:rsidRDefault="00E625F4" w:rsidP="00E625F4">
      <w:pPr>
        <w:suppressAutoHyphens w:val="0"/>
        <w:autoSpaceDE w:val="0"/>
        <w:autoSpaceDN w:val="0"/>
        <w:adjustRightInd w:val="0"/>
        <w:jc w:val="left"/>
        <w:rPr>
          <w:color w:val="0000FF"/>
          <w:sz w:val="24"/>
          <w:lang w:val="en-US" w:eastAsia="es-MX"/>
        </w:rPr>
      </w:pPr>
      <w:r>
        <w:rPr>
          <w:rFonts w:ascii="Courier New" w:hAnsi="Courier New" w:cs="Courier New"/>
          <w:color w:val="0000FF"/>
          <w:sz w:val="16"/>
          <w:szCs w:val="16"/>
          <w:lang w:val="es-ES" w:eastAsia="es-MX"/>
        </w:rPr>
        <w:t xml:space="preserve"> </w:t>
      </w:r>
      <w:r w:rsidRPr="00504AB2">
        <w:rPr>
          <w:rFonts w:ascii="Courier New" w:hAnsi="Courier New" w:cs="Courier New"/>
          <w:color w:val="0000FF"/>
          <w:sz w:val="16"/>
          <w:szCs w:val="16"/>
          <w:lang w:val="en-US" w:eastAsia="es-MX"/>
        </w:rPr>
        <w:t>ACI 318-19 COLUMN SECTION DESIGN  Type: Sway Special  Units: Tonf, cm, C  (Shear Details)</w:t>
      </w:r>
    </w:p>
    <w:p w14:paraId="27342381"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1642C82F" w14:textId="77777777" w:rsidR="00E625F4" w:rsidRPr="00367FE5"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r w:rsidRPr="00367FE5">
        <w:rPr>
          <w:rFonts w:ascii="Courier New" w:hAnsi="Courier New" w:cs="Courier New"/>
          <w:color w:val="0000FF"/>
          <w:sz w:val="16"/>
          <w:szCs w:val="16"/>
          <w:lang w:val="en-US" w:eastAsia="es-MX"/>
        </w:rPr>
        <w:t xml:space="preserve">Element     : 2                   B=100.          D=30.           dc=6.93         </w:t>
      </w:r>
    </w:p>
    <w:p w14:paraId="1B066F05" w14:textId="77777777" w:rsidR="00E625F4" w:rsidRPr="00504AB2" w:rsidRDefault="00E625F4" w:rsidP="00E625F4">
      <w:pPr>
        <w:suppressAutoHyphens w:val="0"/>
        <w:autoSpaceDE w:val="0"/>
        <w:autoSpaceDN w:val="0"/>
        <w:adjustRightInd w:val="0"/>
        <w:jc w:val="left"/>
        <w:rPr>
          <w:color w:val="0000FF"/>
          <w:sz w:val="24"/>
          <w:lang w:val="en-US" w:eastAsia="es-MX"/>
        </w:rPr>
      </w:pPr>
      <w:r w:rsidRPr="00367FE5">
        <w:rPr>
          <w:rFonts w:ascii="Courier New" w:hAnsi="Courier New" w:cs="Courier New"/>
          <w:color w:val="0000FF"/>
          <w:sz w:val="16"/>
          <w:szCs w:val="16"/>
          <w:lang w:val="en-US" w:eastAsia="es-MX"/>
        </w:rPr>
        <w:t xml:space="preserve"> </w:t>
      </w:r>
      <w:r w:rsidRPr="00504AB2">
        <w:rPr>
          <w:rFonts w:ascii="Courier New" w:hAnsi="Courier New" w:cs="Courier New"/>
          <w:color w:val="0000FF"/>
          <w:sz w:val="16"/>
          <w:szCs w:val="16"/>
          <w:lang w:val="en-US" w:eastAsia="es-MX"/>
        </w:rPr>
        <w:t xml:space="preserve">Section ID  : M30                 E=242.487       fc=0.3          Lt.Wt. Fac.=1.                            </w:t>
      </w:r>
    </w:p>
    <w:p w14:paraId="60DDD247"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Combo ID    : COMB1               L=206.          Fy=4.218        fys=4.218       </w:t>
      </w:r>
    </w:p>
    <w:p w14:paraId="38D8E83A" w14:textId="77777777" w:rsidR="00E625F4" w:rsidRDefault="00E625F4" w:rsidP="00E625F4">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w:t>
      </w:r>
      <w:r>
        <w:rPr>
          <w:rFonts w:ascii="Courier New" w:hAnsi="Courier New" w:cs="Courier New"/>
          <w:color w:val="0000FF"/>
          <w:sz w:val="16"/>
          <w:szCs w:val="16"/>
          <w:lang w:val="es-ES" w:eastAsia="es-MX"/>
        </w:rPr>
        <w:t xml:space="preserve">Station Loc : 0.                  RLLF=1.         </w:t>
      </w:r>
    </w:p>
    <w:p w14:paraId="7451CB44" w14:textId="77777777" w:rsidR="00E625F4" w:rsidRDefault="00E625F4" w:rsidP="00E625F4">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00EFD383" w14:textId="77777777" w:rsidR="00E625F4" w:rsidRPr="00504AB2" w:rsidRDefault="00E625F4" w:rsidP="00E625F4">
      <w:pPr>
        <w:suppressAutoHyphens w:val="0"/>
        <w:autoSpaceDE w:val="0"/>
        <w:autoSpaceDN w:val="0"/>
        <w:adjustRightInd w:val="0"/>
        <w:jc w:val="left"/>
        <w:rPr>
          <w:color w:val="0000FF"/>
          <w:sz w:val="24"/>
          <w:lang w:val="en-US" w:eastAsia="es-MX"/>
        </w:rPr>
      </w:pPr>
      <w:r>
        <w:rPr>
          <w:rFonts w:ascii="Courier New" w:hAnsi="Courier New" w:cs="Courier New"/>
          <w:color w:val="0000FF"/>
          <w:sz w:val="16"/>
          <w:szCs w:val="16"/>
          <w:lang w:val="es-ES" w:eastAsia="es-MX"/>
        </w:rPr>
        <w:t xml:space="preserve"> </w:t>
      </w:r>
      <w:r w:rsidRPr="00504AB2">
        <w:rPr>
          <w:rFonts w:ascii="Courier New" w:hAnsi="Courier New" w:cs="Courier New"/>
          <w:color w:val="0000FF"/>
          <w:sz w:val="16"/>
          <w:szCs w:val="16"/>
          <w:lang w:val="en-US" w:eastAsia="es-MX"/>
        </w:rPr>
        <w:t xml:space="preserve">Phi(Compression-Spiral):  0.75  </w:t>
      </w:r>
    </w:p>
    <w:p w14:paraId="0B91F9F9"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Phi(Compression-Tied):      0.65       </w:t>
      </w:r>
    </w:p>
    <w:p w14:paraId="7A2F6D77"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Phi(Tension Controlled):  0.9        </w:t>
      </w:r>
    </w:p>
    <w:p w14:paraId="088779CA"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Phi(Shear):                            0.75       </w:t>
      </w:r>
    </w:p>
    <w:p w14:paraId="5057E684"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Phi(Seismic Shear):            0.6        </w:t>
      </w:r>
    </w:p>
    <w:p w14:paraId="57332F44"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Phi(Joint Shear):                0.85       </w:t>
      </w:r>
    </w:p>
    <w:p w14:paraId="61A93152"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32D60D07"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58BE9125"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SHEAR DESIGN FOR V2,V3</w:t>
      </w:r>
    </w:p>
    <w:p w14:paraId="21D31CD9"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Rebar     Design     Design     Design      Shear      Shear      Shear</w:t>
      </w:r>
    </w:p>
    <w:p w14:paraId="3B067398"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Av/s         Vu         Pu         Mu     Phi*Vc     Phi*Vs     Phi*Vn</w:t>
      </w:r>
    </w:p>
    <w:p w14:paraId="018D61FE"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0.      3.565      2.225    296.869     11.924         0.     11.924</w:t>
      </w:r>
    </w:p>
    <w:p w14:paraId="27F50399"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Shear(V3)          0.         0.         0.         0.         0.         0.         0.</w:t>
      </w:r>
    </w:p>
    <w:p w14:paraId="7D97D281"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4473A6F8"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Design Forces</w:t>
      </w:r>
    </w:p>
    <w:p w14:paraId="23D96351"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Factored   Factored   Factored</w:t>
      </w:r>
    </w:p>
    <w:p w14:paraId="65C3F17E"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Vu         Pu         Mu</w:t>
      </w:r>
    </w:p>
    <w:p w14:paraId="29144B29"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3.565      2.225    296.869</w:t>
      </w:r>
    </w:p>
    <w:p w14:paraId="0A943C50"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Shear(V3)          0.         0.         0.</w:t>
      </w:r>
    </w:p>
    <w:p w14:paraId="73DA896C"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21D6F590"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Design Basis</w:t>
      </w:r>
    </w:p>
    <w:p w14:paraId="4E975C92"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Shr Reduc   Strength   Strength       Area</w:t>
      </w:r>
    </w:p>
    <w:p w14:paraId="1FC71CEA"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Factor        Fys        Fcs         Ag</w:t>
      </w:r>
    </w:p>
    <w:p w14:paraId="34AD089D"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1.      4.218        0.3      3000.</w:t>
      </w:r>
    </w:p>
    <w:p w14:paraId="6D302D13"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6C3E1B06"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Concrete Shear Capacity</w:t>
      </w:r>
    </w:p>
    <w:p w14:paraId="259FAF64"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Design  Conc.Area Tensn.Rein</w:t>
      </w:r>
    </w:p>
    <w:p w14:paraId="7A184CB1"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Vu         Ac   Area Ast</w:t>
      </w:r>
    </w:p>
    <w:p w14:paraId="11431971"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3.565      2307.        15.</w:t>
      </w:r>
    </w:p>
    <w:p w14:paraId="5633B055"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Shear(V3)          0.         0.         0.</w:t>
      </w:r>
    </w:p>
    <w:p w14:paraId="18009422"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693F9B5D"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Shear Rebar Design</w:t>
      </w:r>
    </w:p>
    <w:p w14:paraId="483835C5"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Stress Conc.Cpcty Uppr.Limit  RebarArea</w:t>
      </w:r>
    </w:p>
    <w:p w14:paraId="2F73B17E"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v     phi*vc   phi*vmax       Av/s</w:t>
      </w:r>
    </w:p>
    <w:p w14:paraId="046CE9F9" w14:textId="77777777" w:rsidR="00E625F4" w:rsidRPr="00504AB2" w:rsidRDefault="00E625F4" w:rsidP="00E625F4">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0.002      0.005         0.         0.</w:t>
      </w:r>
    </w:p>
    <w:p w14:paraId="61589599" w14:textId="77777777" w:rsidR="00E625F4" w:rsidRDefault="00E625F4" w:rsidP="00E625F4">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Minor Shear(V3)          0.         </w:t>
      </w:r>
      <w:r>
        <w:rPr>
          <w:rFonts w:ascii="Courier New" w:hAnsi="Courier New" w:cs="Courier New"/>
          <w:color w:val="0000FF"/>
          <w:sz w:val="16"/>
          <w:szCs w:val="16"/>
          <w:lang w:val="es-ES" w:eastAsia="es-MX"/>
        </w:rPr>
        <w:t>0.         0.         0.</w:t>
      </w:r>
    </w:p>
    <w:p w14:paraId="2AEDBDD2" w14:textId="7E3CE898" w:rsidR="00395B59" w:rsidRDefault="00395B59" w:rsidP="00395B59">
      <w:pPr>
        <w:pStyle w:val="e1t"/>
        <w:spacing w:before="0" w:line="276" w:lineRule="auto"/>
        <w:ind w:left="462"/>
        <w:jc w:val="center"/>
        <w:rPr>
          <w:lang w:val="es-MX"/>
        </w:rPr>
      </w:pPr>
    </w:p>
    <w:p w14:paraId="6E941A39" w14:textId="77777777" w:rsidR="007E4C22" w:rsidRPr="007E4C22" w:rsidRDefault="007E4C22" w:rsidP="007E4C22">
      <w:pPr>
        <w:pStyle w:val="e1t"/>
        <w:spacing w:before="0" w:line="276" w:lineRule="auto"/>
        <w:ind w:left="462"/>
        <w:jc w:val="both"/>
        <w:rPr>
          <w:lang w:val="es-MX"/>
        </w:rPr>
      </w:pPr>
    </w:p>
    <w:p w14:paraId="06A49086" w14:textId="77777777" w:rsidR="00EF710A" w:rsidRPr="007E4C22" w:rsidRDefault="00EF710A" w:rsidP="00EF710A">
      <w:pPr>
        <w:pStyle w:val="e1t"/>
        <w:spacing w:before="0" w:line="276" w:lineRule="auto"/>
        <w:ind w:left="462"/>
        <w:jc w:val="center"/>
        <w:rPr>
          <w:color w:val="000000"/>
          <w:sz w:val="24"/>
          <w:szCs w:val="24"/>
          <w:lang w:val="es-MX"/>
        </w:rPr>
      </w:pPr>
    </w:p>
    <w:p w14:paraId="72490EB6" w14:textId="01B41784" w:rsidR="00EF710A" w:rsidRPr="007E4C22" w:rsidRDefault="00EF710A" w:rsidP="00395B59">
      <w:pPr>
        <w:pStyle w:val="e1t"/>
        <w:spacing w:before="0" w:line="276" w:lineRule="auto"/>
        <w:ind w:left="462"/>
        <w:jc w:val="center"/>
        <w:rPr>
          <w:color w:val="000000"/>
          <w:sz w:val="24"/>
          <w:szCs w:val="24"/>
          <w:lang w:val="es-MX"/>
        </w:rPr>
      </w:pPr>
    </w:p>
    <w:p w14:paraId="557114FF" w14:textId="41659A97" w:rsidR="00243B9E" w:rsidRDefault="00243B9E" w:rsidP="00243B9E">
      <w:pPr>
        <w:pStyle w:val="Ttulo3"/>
      </w:pPr>
      <w:bookmarkStart w:id="46" w:name="_Toc100945527"/>
      <w:r w:rsidRPr="00A351FD">
        <w:lastRenderedPageBreak/>
        <w:t>Di</w:t>
      </w:r>
      <w:r>
        <w:t>agrama de presiones de tierras</w:t>
      </w:r>
      <w:bookmarkEnd w:id="46"/>
      <w:r>
        <w:t xml:space="preserve"> </w:t>
      </w:r>
    </w:p>
    <w:p w14:paraId="71E862A7" w14:textId="7B1D8BAA" w:rsidR="00243B9E" w:rsidRDefault="00243B9E" w:rsidP="00243B9E"/>
    <w:p w14:paraId="3783E149" w14:textId="353F23C5" w:rsidR="00243B9E" w:rsidRDefault="00243B9E" w:rsidP="00243B9E"/>
    <w:p w14:paraId="524BFC54" w14:textId="77777777" w:rsidR="00243B9E" w:rsidRDefault="00243B9E" w:rsidP="00243B9E"/>
    <w:p w14:paraId="49E2CE71" w14:textId="481C1275" w:rsidR="00243B9E" w:rsidRDefault="00243B9E" w:rsidP="00243B9E">
      <w:r>
        <w:rPr>
          <w:noProof/>
        </w:rPr>
        <w:drawing>
          <wp:inline distT="0" distB="0" distL="0" distR="0" wp14:anchorId="420402F0" wp14:editId="4FB0C819">
            <wp:extent cx="5547360" cy="25374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7360" cy="2537460"/>
                    </a:xfrm>
                    <a:prstGeom prst="rect">
                      <a:avLst/>
                    </a:prstGeom>
                    <a:noFill/>
                  </pic:spPr>
                </pic:pic>
              </a:graphicData>
            </a:graphic>
          </wp:inline>
        </w:drawing>
      </w:r>
    </w:p>
    <w:p w14:paraId="77FCFA94" w14:textId="67C90AB2" w:rsidR="00243B9E" w:rsidRDefault="00243B9E" w:rsidP="00243B9E"/>
    <w:p w14:paraId="26AC3A30" w14:textId="77777777" w:rsidR="00243B9E" w:rsidRPr="00243B9E" w:rsidRDefault="00243B9E" w:rsidP="00243B9E"/>
    <w:p w14:paraId="77C6587F" w14:textId="38411004" w:rsidR="00EF710A" w:rsidRDefault="00243B9E" w:rsidP="00EF710A">
      <w:pPr>
        <w:pStyle w:val="e1t"/>
        <w:spacing w:before="0" w:line="276" w:lineRule="auto"/>
        <w:ind w:left="462"/>
        <w:jc w:val="center"/>
        <w:rPr>
          <w:color w:val="000000"/>
          <w:sz w:val="24"/>
          <w:szCs w:val="24"/>
          <w:lang w:val="es-MX"/>
        </w:rPr>
      </w:pPr>
      <w:r w:rsidRPr="00243B9E">
        <w:rPr>
          <w:noProof/>
        </w:rPr>
        <w:drawing>
          <wp:inline distT="0" distB="0" distL="0" distR="0" wp14:anchorId="162AD972" wp14:editId="35F4CA32">
            <wp:extent cx="4410075" cy="26765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2676525"/>
                    </a:xfrm>
                    <a:prstGeom prst="rect">
                      <a:avLst/>
                    </a:prstGeom>
                    <a:noFill/>
                    <a:ln>
                      <a:noFill/>
                    </a:ln>
                  </pic:spPr>
                </pic:pic>
              </a:graphicData>
            </a:graphic>
          </wp:inline>
        </w:drawing>
      </w:r>
    </w:p>
    <w:p w14:paraId="3310355B" w14:textId="0FDBBDFA" w:rsidR="00243B9E" w:rsidRDefault="00243B9E" w:rsidP="00EF710A">
      <w:pPr>
        <w:pStyle w:val="e1t"/>
        <w:spacing w:before="0" w:line="276" w:lineRule="auto"/>
        <w:ind w:left="462"/>
        <w:jc w:val="center"/>
        <w:rPr>
          <w:color w:val="000000"/>
          <w:sz w:val="24"/>
          <w:szCs w:val="24"/>
          <w:lang w:val="es-MX"/>
        </w:rPr>
      </w:pPr>
    </w:p>
    <w:p w14:paraId="7C13D218" w14:textId="2FC4D98A" w:rsidR="00243B9E" w:rsidRDefault="00243B9E" w:rsidP="00EF710A">
      <w:pPr>
        <w:pStyle w:val="e1t"/>
        <w:spacing w:before="0" w:line="276" w:lineRule="auto"/>
        <w:ind w:left="462"/>
        <w:jc w:val="center"/>
        <w:rPr>
          <w:color w:val="000000"/>
          <w:sz w:val="24"/>
          <w:szCs w:val="24"/>
          <w:lang w:val="es-MX"/>
        </w:rPr>
      </w:pPr>
      <w:r w:rsidRPr="00243B9E">
        <w:rPr>
          <w:noProof/>
        </w:rPr>
        <w:lastRenderedPageBreak/>
        <w:drawing>
          <wp:inline distT="0" distB="0" distL="0" distR="0" wp14:anchorId="5AE83306" wp14:editId="3FB88A62">
            <wp:extent cx="5971540" cy="2245995"/>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1540" cy="2245995"/>
                    </a:xfrm>
                    <a:prstGeom prst="rect">
                      <a:avLst/>
                    </a:prstGeom>
                    <a:noFill/>
                    <a:ln>
                      <a:noFill/>
                    </a:ln>
                  </pic:spPr>
                </pic:pic>
              </a:graphicData>
            </a:graphic>
          </wp:inline>
        </w:drawing>
      </w:r>
    </w:p>
    <w:p w14:paraId="2DDA4E5D" w14:textId="77777777" w:rsidR="00243B9E" w:rsidRDefault="00243B9E" w:rsidP="00EF710A">
      <w:pPr>
        <w:pStyle w:val="e1t"/>
        <w:spacing w:before="0" w:line="276" w:lineRule="auto"/>
        <w:ind w:left="462"/>
        <w:jc w:val="center"/>
        <w:rPr>
          <w:color w:val="000000"/>
          <w:sz w:val="24"/>
          <w:szCs w:val="24"/>
          <w:lang w:val="es-MX"/>
        </w:rPr>
      </w:pPr>
    </w:p>
    <w:p w14:paraId="432D02E6" w14:textId="39159224" w:rsidR="00243B9E" w:rsidRDefault="00243B9E" w:rsidP="00EF710A">
      <w:pPr>
        <w:pStyle w:val="e1t"/>
        <w:spacing w:before="0" w:line="276" w:lineRule="auto"/>
        <w:ind w:left="462"/>
        <w:jc w:val="center"/>
        <w:rPr>
          <w:color w:val="000000"/>
          <w:sz w:val="24"/>
          <w:szCs w:val="24"/>
          <w:lang w:val="es-MX"/>
        </w:rPr>
      </w:pPr>
    </w:p>
    <w:p w14:paraId="0B944C25" w14:textId="6AE752D0" w:rsidR="00243B9E" w:rsidRDefault="00243B9E" w:rsidP="00EF710A">
      <w:pPr>
        <w:pStyle w:val="e1t"/>
        <w:spacing w:before="0" w:line="276" w:lineRule="auto"/>
        <w:ind w:left="462"/>
        <w:jc w:val="center"/>
        <w:rPr>
          <w:color w:val="000000"/>
          <w:sz w:val="24"/>
          <w:szCs w:val="24"/>
          <w:lang w:val="es-MX"/>
        </w:rPr>
      </w:pPr>
      <w:r w:rsidRPr="00243B9E">
        <w:rPr>
          <w:noProof/>
        </w:rPr>
        <w:drawing>
          <wp:inline distT="0" distB="0" distL="0" distR="0" wp14:anchorId="5B14B32D" wp14:editId="4D665C14">
            <wp:extent cx="5955351" cy="264795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8801" cy="2649484"/>
                    </a:xfrm>
                    <a:prstGeom prst="rect">
                      <a:avLst/>
                    </a:prstGeom>
                    <a:noFill/>
                    <a:ln>
                      <a:noFill/>
                    </a:ln>
                  </pic:spPr>
                </pic:pic>
              </a:graphicData>
            </a:graphic>
          </wp:inline>
        </w:drawing>
      </w:r>
    </w:p>
    <w:p w14:paraId="4760F6D0" w14:textId="43F6E715" w:rsidR="00243B9E" w:rsidRDefault="00243B9E" w:rsidP="00EF710A">
      <w:pPr>
        <w:pStyle w:val="e1t"/>
        <w:spacing w:before="0" w:line="276" w:lineRule="auto"/>
        <w:ind w:left="462"/>
        <w:jc w:val="center"/>
        <w:rPr>
          <w:color w:val="000000"/>
          <w:sz w:val="24"/>
          <w:szCs w:val="24"/>
          <w:lang w:val="es-MX"/>
        </w:rPr>
      </w:pPr>
    </w:p>
    <w:p w14:paraId="720BEB84" w14:textId="4E570D74" w:rsidR="00243B9E" w:rsidRDefault="00243B9E" w:rsidP="00EF710A">
      <w:pPr>
        <w:pStyle w:val="e1t"/>
        <w:spacing w:before="0" w:line="276" w:lineRule="auto"/>
        <w:ind w:left="462"/>
        <w:jc w:val="center"/>
        <w:rPr>
          <w:color w:val="000000"/>
          <w:sz w:val="24"/>
          <w:szCs w:val="24"/>
          <w:lang w:val="es-MX"/>
        </w:rPr>
      </w:pPr>
    </w:p>
    <w:p w14:paraId="7CAC078F" w14:textId="6EAAF2C8" w:rsidR="00243B9E" w:rsidRDefault="00243B9E" w:rsidP="00EF710A">
      <w:pPr>
        <w:pStyle w:val="e1t"/>
        <w:spacing w:before="0" w:line="276" w:lineRule="auto"/>
        <w:ind w:left="462"/>
        <w:jc w:val="center"/>
        <w:rPr>
          <w:color w:val="000000"/>
          <w:sz w:val="24"/>
          <w:szCs w:val="24"/>
          <w:lang w:val="es-MX"/>
        </w:rPr>
      </w:pPr>
    </w:p>
    <w:p w14:paraId="2F30C9FC" w14:textId="7DC18E9A" w:rsidR="00243B9E" w:rsidRDefault="00243B9E" w:rsidP="00EF710A">
      <w:pPr>
        <w:pStyle w:val="e1t"/>
        <w:spacing w:before="0" w:line="276" w:lineRule="auto"/>
        <w:ind w:left="462"/>
        <w:jc w:val="center"/>
        <w:rPr>
          <w:color w:val="000000"/>
          <w:sz w:val="24"/>
          <w:szCs w:val="24"/>
          <w:lang w:val="es-MX"/>
        </w:rPr>
      </w:pPr>
    </w:p>
    <w:p w14:paraId="0588A3C8" w14:textId="65FFF09E" w:rsidR="00243B9E" w:rsidRDefault="00243B9E" w:rsidP="00EF710A">
      <w:pPr>
        <w:pStyle w:val="e1t"/>
        <w:spacing w:before="0" w:line="276" w:lineRule="auto"/>
        <w:ind w:left="462"/>
        <w:jc w:val="center"/>
        <w:rPr>
          <w:color w:val="000000"/>
          <w:sz w:val="24"/>
          <w:szCs w:val="24"/>
          <w:lang w:val="es-MX"/>
        </w:rPr>
      </w:pPr>
    </w:p>
    <w:p w14:paraId="26BEC9BF" w14:textId="004E70E5" w:rsidR="00243B9E" w:rsidRDefault="00243B9E" w:rsidP="00EF710A">
      <w:pPr>
        <w:pStyle w:val="e1t"/>
        <w:spacing w:before="0" w:line="276" w:lineRule="auto"/>
        <w:ind w:left="462"/>
        <w:jc w:val="center"/>
        <w:rPr>
          <w:color w:val="000000"/>
          <w:sz w:val="24"/>
          <w:szCs w:val="24"/>
          <w:lang w:val="es-MX"/>
        </w:rPr>
      </w:pPr>
    </w:p>
    <w:p w14:paraId="5C4D9FC3" w14:textId="28F6D9E1" w:rsidR="00243B9E" w:rsidRDefault="00243B9E" w:rsidP="00EF710A">
      <w:pPr>
        <w:pStyle w:val="e1t"/>
        <w:spacing w:before="0" w:line="276" w:lineRule="auto"/>
        <w:ind w:left="462"/>
        <w:jc w:val="center"/>
        <w:rPr>
          <w:color w:val="000000"/>
          <w:sz w:val="24"/>
          <w:szCs w:val="24"/>
          <w:lang w:val="es-MX"/>
        </w:rPr>
      </w:pPr>
    </w:p>
    <w:p w14:paraId="21114D07" w14:textId="77777777" w:rsidR="00243B9E" w:rsidRPr="007E4C22" w:rsidRDefault="00243B9E" w:rsidP="00EF710A">
      <w:pPr>
        <w:pStyle w:val="e1t"/>
        <w:spacing w:before="0" w:line="276" w:lineRule="auto"/>
        <w:ind w:left="462"/>
        <w:jc w:val="center"/>
        <w:rPr>
          <w:color w:val="000000"/>
          <w:sz w:val="24"/>
          <w:szCs w:val="24"/>
          <w:lang w:val="es-MX"/>
        </w:rPr>
      </w:pPr>
    </w:p>
    <w:p w14:paraId="0F3DEE0F" w14:textId="77777777" w:rsidR="00EF710A" w:rsidRPr="007E4C22" w:rsidRDefault="00EF710A" w:rsidP="00EF710A">
      <w:pPr>
        <w:ind w:left="425"/>
        <w:jc w:val="center"/>
        <w:rPr>
          <w:rFonts w:cstheme="minorHAnsi"/>
          <w:lang w:val="es-MX"/>
        </w:rPr>
      </w:pPr>
    </w:p>
    <w:p w14:paraId="108E1EA9" w14:textId="679ED908" w:rsidR="00F170AA" w:rsidRDefault="00F170AA" w:rsidP="00F170AA">
      <w:pPr>
        <w:pStyle w:val="Ttulo2"/>
        <w:ind w:left="425"/>
        <w:jc w:val="left"/>
        <w:rPr>
          <w:szCs w:val="22"/>
        </w:rPr>
      </w:pPr>
      <w:bookmarkStart w:id="47" w:name="_Toc100945528"/>
      <w:r w:rsidRPr="00A351FD">
        <w:rPr>
          <w:szCs w:val="22"/>
        </w:rPr>
        <w:lastRenderedPageBreak/>
        <w:t xml:space="preserve">Diseño de </w:t>
      </w:r>
      <w:r>
        <w:rPr>
          <w:szCs w:val="22"/>
        </w:rPr>
        <w:t>muro de contención tipo MC-A, P6</w:t>
      </w:r>
      <w:bookmarkEnd w:id="47"/>
    </w:p>
    <w:p w14:paraId="53F8F96C" w14:textId="11858532" w:rsidR="002E4FCE" w:rsidRDefault="002E4FCE" w:rsidP="002E4FCE"/>
    <w:p w14:paraId="4A53844A" w14:textId="0106DC69" w:rsidR="002E4FCE" w:rsidRDefault="002E4FCE" w:rsidP="002E4FCE"/>
    <w:p w14:paraId="7F424D3B" w14:textId="77777777" w:rsidR="002E4FCE" w:rsidRPr="002E4FCE" w:rsidRDefault="002E4FCE" w:rsidP="002E4FCE"/>
    <w:p w14:paraId="00648040" w14:textId="77777777" w:rsidR="002E4FCE" w:rsidRDefault="002E4FCE" w:rsidP="007E4C22">
      <w:pPr>
        <w:rPr>
          <w:rFonts w:cstheme="minorHAnsi"/>
          <w:lang w:val="es-MX"/>
        </w:rPr>
      </w:pPr>
      <w:r w:rsidRPr="002E4FCE">
        <w:rPr>
          <w:noProof/>
        </w:rPr>
        <w:drawing>
          <wp:inline distT="0" distB="0" distL="0" distR="0" wp14:anchorId="5188C275" wp14:editId="5EB883A2">
            <wp:extent cx="5971540" cy="55867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1540" cy="5586730"/>
                    </a:xfrm>
                    <a:prstGeom prst="rect">
                      <a:avLst/>
                    </a:prstGeom>
                    <a:noFill/>
                    <a:ln>
                      <a:noFill/>
                    </a:ln>
                  </pic:spPr>
                </pic:pic>
              </a:graphicData>
            </a:graphic>
          </wp:inline>
        </w:drawing>
      </w:r>
    </w:p>
    <w:p w14:paraId="417840D3" w14:textId="6F932646" w:rsidR="002E4FCE" w:rsidRDefault="002E4FCE" w:rsidP="007E4C22">
      <w:pPr>
        <w:rPr>
          <w:rFonts w:cstheme="minorHAnsi"/>
          <w:lang w:val="es-MX"/>
        </w:rPr>
      </w:pPr>
    </w:p>
    <w:p w14:paraId="7B304170" w14:textId="77777777" w:rsidR="002E4FCE" w:rsidRDefault="002E4FCE" w:rsidP="007E4C22">
      <w:pPr>
        <w:rPr>
          <w:rFonts w:cstheme="minorHAnsi"/>
          <w:lang w:val="es-MX"/>
        </w:rPr>
      </w:pPr>
    </w:p>
    <w:p w14:paraId="02908BDF" w14:textId="6CAB58AD" w:rsidR="002E4FCE" w:rsidRDefault="002E4FCE" w:rsidP="007E4C22">
      <w:pPr>
        <w:rPr>
          <w:rFonts w:cstheme="minorHAnsi"/>
          <w:lang w:val="es-MX"/>
        </w:rPr>
      </w:pPr>
      <w:r w:rsidRPr="002E4FCE">
        <w:rPr>
          <w:noProof/>
        </w:rPr>
        <w:lastRenderedPageBreak/>
        <w:drawing>
          <wp:inline distT="0" distB="0" distL="0" distR="0" wp14:anchorId="2C162FCF" wp14:editId="7A5D7D0C">
            <wp:extent cx="5971540" cy="39960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1540" cy="3996055"/>
                    </a:xfrm>
                    <a:prstGeom prst="rect">
                      <a:avLst/>
                    </a:prstGeom>
                    <a:noFill/>
                    <a:ln>
                      <a:noFill/>
                    </a:ln>
                  </pic:spPr>
                </pic:pic>
              </a:graphicData>
            </a:graphic>
          </wp:inline>
        </w:drawing>
      </w:r>
    </w:p>
    <w:p w14:paraId="0475C4FC" w14:textId="0240C796" w:rsidR="002E4FCE" w:rsidRDefault="002E4FCE" w:rsidP="007E4C22">
      <w:pPr>
        <w:rPr>
          <w:rFonts w:cstheme="minorHAnsi"/>
          <w:lang w:val="es-MX"/>
        </w:rPr>
      </w:pPr>
    </w:p>
    <w:p w14:paraId="0A358975" w14:textId="42E6F751" w:rsidR="002E4FCE" w:rsidRDefault="002E4FCE" w:rsidP="007E4C22">
      <w:pPr>
        <w:rPr>
          <w:rFonts w:cstheme="minorHAnsi"/>
          <w:lang w:val="es-MX"/>
        </w:rPr>
      </w:pPr>
    </w:p>
    <w:p w14:paraId="31AAB689" w14:textId="7D296156" w:rsidR="002E4FCE" w:rsidRDefault="002E4FCE" w:rsidP="007E4C22">
      <w:pPr>
        <w:rPr>
          <w:rFonts w:cstheme="minorHAnsi"/>
          <w:lang w:val="es-MX"/>
        </w:rPr>
      </w:pPr>
    </w:p>
    <w:p w14:paraId="37880998" w14:textId="78E4CEAD" w:rsidR="002E4FCE" w:rsidRDefault="002E4FCE" w:rsidP="007E4C22">
      <w:pPr>
        <w:rPr>
          <w:rFonts w:cstheme="minorHAnsi"/>
          <w:lang w:val="es-MX"/>
        </w:rPr>
      </w:pPr>
    </w:p>
    <w:p w14:paraId="7CD9C778" w14:textId="49C633EA" w:rsidR="002E4FCE" w:rsidRDefault="002E4FCE" w:rsidP="007E4C22">
      <w:pPr>
        <w:rPr>
          <w:rFonts w:cstheme="minorHAnsi"/>
          <w:lang w:val="es-MX"/>
        </w:rPr>
      </w:pPr>
    </w:p>
    <w:p w14:paraId="53C27272" w14:textId="65AD6278" w:rsidR="002E4FCE" w:rsidRDefault="002E4FCE" w:rsidP="007E4C22">
      <w:pPr>
        <w:rPr>
          <w:rFonts w:cstheme="minorHAnsi"/>
          <w:lang w:val="es-MX"/>
        </w:rPr>
      </w:pPr>
    </w:p>
    <w:p w14:paraId="47A77461" w14:textId="7E287E75" w:rsidR="002E4FCE" w:rsidRDefault="002E4FCE" w:rsidP="007E4C22">
      <w:pPr>
        <w:rPr>
          <w:rFonts w:cstheme="minorHAnsi"/>
          <w:lang w:val="es-MX"/>
        </w:rPr>
      </w:pPr>
    </w:p>
    <w:p w14:paraId="72884ACF" w14:textId="71AACE39" w:rsidR="002E4FCE" w:rsidRDefault="002E4FCE" w:rsidP="007E4C22">
      <w:pPr>
        <w:rPr>
          <w:rFonts w:cstheme="minorHAnsi"/>
          <w:lang w:val="es-MX"/>
        </w:rPr>
      </w:pPr>
    </w:p>
    <w:p w14:paraId="40B6579E" w14:textId="2E4C2C6E" w:rsidR="002E4FCE" w:rsidRDefault="002E4FCE" w:rsidP="007E4C22">
      <w:pPr>
        <w:rPr>
          <w:rFonts w:cstheme="minorHAnsi"/>
          <w:lang w:val="es-MX"/>
        </w:rPr>
      </w:pPr>
    </w:p>
    <w:p w14:paraId="3B513E3F" w14:textId="36CDB8E6" w:rsidR="002E4FCE" w:rsidRDefault="002E4FCE" w:rsidP="007E4C22">
      <w:pPr>
        <w:rPr>
          <w:rFonts w:cstheme="minorHAnsi"/>
          <w:lang w:val="es-MX"/>
        </w:rPr>
      </w:pPr>
    </w:p>
    <w:p w14:paraId="0D3B2A5F" w14:textId="31D537AF" w:rsidR="002E4FCE" w:rsidRDefault="002E4FCE" w:rsidP="007E4C22">
      <w:pPr>
        <w:rPr>
          <w:rFonts w:cstheme="minorHAnsi"/>
          <w:lang w:val="es-MX"/>
        </w:rPr>
      </w:pPr>
    </w:p>
    <w:p w14:paraId="5BC5FEC0" w14:textId="55CB0535" w:rsidR="002E4FCE" w:rsidRDefault="002E4FCE" w:rsidP="007E4C22">
      <w:pPr>
        <w:rPr>
          <w:rFonts w:cstheme="minorHAnsi"/>
          <w:lang w:val="es-MX"/>
        </w:rPr>
      </w:pPr>
    </w:p>
    <w:p w14:paraId="6893ACF3" w14:textId="045ED94C" w:rsidR="002E4FCE" w:rsidRDefault="002E4FCE" w:rsidP="007E4C22">
      <w:pPr>
        <w:rPr>
          <w:rFonts w:cstheme="minorHAnsi"/>
          <w:lang w:val="es-MX"/>
        </w:rPr>
      </w:pPr>
    </w:p>
    <w:p w14:paraId="45C2E51E" w14:textId="60DC85B1" w:rsidR="002E4FCE" w:rsidRDefault="002E4FCE" w:rsidP="007E4C22">
      <w:pPr>
        <w:rPr>
          <w:rFonts w:cstheme="minorHAnsi"/>
          <w:lang w:val="es-MX"/>
        </w:rPr>
      </w:pPr>
    </w:p>
    <w:p w14:paraId="0701B052" w14:textId="66D5E52C" w:rsidR="002E4FCE" w:rsidRDefault="002E4FCE" w:rsidP="007E4C22">
      <w:pPr>
        <w:rPr>
          <w:rFonts w:cstheme="minorHAnsi"/>
          <w:lang w:val="es-MX"/>
        </w:rPr>
      </w:pPr>
    </w:p>
    <w:p w14:paraId="36C5A958" w14:textId="57FE5F12" w:rsidR="002E4FCE" w:rsidRDefault="002E4FCE" w:rsidP="007E4C22">
      <w:pPr>
        <w:rPr>
          <w:rFonts w:cstheme="minorHAnsi"/>
          <w:lang w:val="es-MX"/>
        </w:rPr>
      </w:pPr>
    </w:p>
    <w:p w14:paraId="40291056" w14:textId="77777777" w:rsidR="002E4FCE" w:rsidRDefault="002E4FCE" w:rsidP="007E4C22">
      <w:pPr>
        <w:rPr>
          <w:rFonts w:cstheme="minorHAnsi"/>
          <w:lang w:val="es-MX"/>
        </w:rPr>
      </w:pPr>
    </w:p>
    <w:p w14:paraId="4EE2C4F9" w14:textId="77777777" w:rsidR="002E4FCE" w:rsidRPr="00A351FD" w:rsidRDefault="002E4FCE" w:rsidP="002E4FCE">
      <w:pPr>
        <w:pStyle w:val="Ttulo3"/>
        <w:rPr>
          <w:rFonts w:cstheme="minorHAnsi"/>
          <w:lang w:val="es-MX"/>
        </w:rPr>
      </w:pPr>
      <w:bookmarkStart w:id="48" w:name="_Toc100945529"/>
      <w:r w:rsidRPr="00A351FD">
        <w:lastRenderedPageBreak/>
        <w:t xml:space="preserve">Diseño de </w:t>
      </w:r>
      <w:r>
        <w:t>zapata</w:t>
      </w:r>
      <w:bookmarkEnd w:id="48"/>
      <w:r>
        <w:t xml:space="preserve"> </w:t>
      </w:r>
    </w:p>
    <w:p w14:paraId="68C9D62D" w14:textId="77777777" w:rsidR="002E4FCE" w:rsidRDefault="002E4FCE" w:rsidP="007E4C22">
      <w:pPr>
        <w:rPr>
          <w:rFonts w:cstheme="minorHAnsi"/>
          <w:lang w:val="es-MX"/>
        </w:rPr>
      </w:pPr>
    </w:p>
    <w:p w14:paraId="29F25C63" w14:textId="77777777" w:rsidR="00230B38" w:rsidRDefault="00230B38" w:rsidP="00230B38">
      <w:pPr>
        <w:jc w:val="center"/>
        <w:rPr>
          <w:rFonts w:cstheme="minorHAnsi"/>
          <w:lang w:val="es-MX"/>
        </w:rPr>
      </w:pPr>
      <w:r w:rsidRPr="00230B38">
        <w:rPr>
          <w:noProof/>
        </w:rPr>
        <w:drawing>
          <wp:inline distT="0" distB="0" distL="0" distR="0" wp14:anchorId="30F64D3F" wp14:editId="49B20FAA">
            <wp:extent cx="4619737" cy="6705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4325" cy="6712260"/>
                    </a:xfrm>
                    <a:prstGeom prst="rect">
                      <a:avLst/>
                    </a:prstGeom>
                    <a:noFill/>
                    <a:ln>
                      <a:noFill/>
                    </a:ln>
                  </pic:spPr>
                </pic:pic>
              </a:graphicData>
            </a:graphic>
          </wp:inline>
        </w:drawing>
      </w:r>
    </w:p>
    <w:p w14:paraId="0EDDFCDE" w14:textId="77777777" w:rsidR="00230B38" w:rsidRDefault="00230B38" w:rsidP="00230B38">
      <w:pPr>
        <w:jc w:val="center"/>
        <w:rPr>
          <w:rFonts w:cstheme="minorHAnsi"/>
          <w:lang w:val="es-MX"/>
        </w:rPr>
      </w:pPr>
    </w:p>
    <w:p w14:paraId="5002B7F7" w14:textId="77777777" w:rsidR="00230B38" w:rsidRDefault="00230B38" w:rsidP="00230B38">
      <w:pPr>
        <w:jc w:val="center"/>
        <w:rPr>
          <w:rFonts w:cstheme="minorHAnsi"/>
          <w:lang w:val="es-MX"/>
        </w:rPr>
      </w:pPr>
      <w:r w:rsidRPr="00230B38">
        <w:rPr>
          <w:noProof/>
        </w:rPr>
        <w:lastRenderedPageBreak/>
        <w:drawing>
          <wp:inline distT="0" distB="0" distL="0" distR="0" wp14:anchorId="7ED71016" wp14:editId="0AD5E5DF">
            <wp:extent cx="5591175" cy="6705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175" cy="6705600"/>
                    </a:xfrm>
                    <a:prstGeom prst="rect">
                      <a:avLst/>
                    </a:prstGeom>
                    <a:noFill/>
                    <a:ln>
                      <a:noFill/>
                    </a:ln>
                  </pic:spPr>
                </pic:pic>
              </a:graphicData>
            </a:graphic>
          </wp:inline>
        </w:drawing>
      </w:r>
    </w:p>
    <w:p w14:paraId="37E62DB7" w14:textId="1523428B" w:rsidR="00EF710A" w:rsidRDefault="00EF710A" w:rsidP="00230B38">
      <w:pPr>
        <w:jc w:val="center"/>
        <w:rPr>
          <w:rFonts w:cstheme="minorHAnsi"/>
          <w:lang w:val="es-MX"/>
        </w:rPr>
      </w:pPr>
      <w:r w:rsidRPr="007E4C22">
        <w:rPr>
          <w:rFonts w:cstheme="minorHAnsi"/>
          <w:lang w:val="es-MX"/>
        </w:rPr>
        <w:br w:type="page"/>
      </w:r>
    </w:p>
    <w:p w14:paraId="4A3C1250" w14:textId="4C647F0B" w:rsidR="009678A8" w:rsidRDefault="009678A8" w:rsidP="009678A8">
      <w:pPr>
        <w:pStyle w:val="Ttulo3"/>
      </w:pPr>
      <w:bookmarkStart w:id="49" w:name="_Toc100945530"/>
      <w:r w:rsidRPr="00A351FD">
        <w:lastRenderedPageBreak/>
        <w:t xml:space="preserve">Diseño </w:t>
      </w:r>
      <w:r>
        <w:t xml:space="preserve">a flexión </w:t>
      </w:r>
      <w:r w:rsidRPr="00A351FD">
        <w:t xml:space="preserve">de </w:t>
      </w:r>
      <w:r>
        <w:t>muro sección variable, 45cm - 30cm</w:t>
      </w:r>
      <w:bookmarkEnd w:id="49"/>
    </w:p>
    <w:p w14:paraId="466A9ABE" w14:textId="02BF4B63" w:rsidR="009678A8" w:rsidRDefault="009678A8" w:rsidP="009678A8"/>
    <w:p w14:paraId="132940E0" w14:textId="77777777" w:rsidR="009678A8" w:rsidRDefault="009678A8" w:rsidP="009678A8">
      <w:pPr>
        <w:suppressAutoHyphens w:val="0"/>
        <w:autoSpaceDE w:val="0"/>
        <w:autoSpaceDN w:val="0"/>
        <w:adjustRightInd w:val="0"/>
        <w:jc w:val="left"/>
        <w:rPr>
          <w:rFonts w:ascii="Courier New" w:hAnsi="Courier New" w:cs="Courier New"/>
          <w:color w:val="0000FF"/>
          <w:sz w:val="16"/>
          <w:szCs w:val="16"/>
          <w:lang w:val="es-ES" w:eastAsia="es-MX"/>
        </w:rPr>
      </w:pPr>
    </w:p>
    <w:p w14:paraId="1C664673" w14:textId="77777777" w:rsidR="009678A8" w:rsidRDefault="009678A8" w:rsidP="009678A8">
      <w:pPr>
        <w:suppressAutoHyphens w:val="0"/>
        <w:autoSpaceDE w:val="0"/>
        <w:autoSpaceDN w:val="0"/>
        <w:adjustRightInd w:val="0"/>
        <w:jc w:val="left"/>
        <w:rPr>
          <w:rFonts w:ascii="Courier New" w:hAnsi="Courier New" w:cs="Courier New"/>
          <w:color w:val="0000FF"/>
          <w:sz w:val="16"/>
          <w:szCs w:val="16"/>
          <w:lang w:val="es-ES" w:eastAsia="es-MX"/>
        </w:rPr>
      </w:pPr>
    </w:p>
    <w:p w14:paraId="72C0E65D" w14:textId="77777777" w:rsidR="009678A8" w:rsidRDefault="009678A8" w:rsidP="009678A8">
      <w:pPr>
        <w:suppressAutoHyphens w:val="0"/>
        <w:autoSpaceDE w:val="0"/>
        <w:autoSpaceDN w:val="0"/>
        <w:adjustRightInd w:val="0"/>
        <w:jc w:val="left"/>
        <w:rPr>
          <w:rFonts w:ascii="Courier New" w:hAnsi="Courier New" w:cs="Courier New"/>
          <w:color w:val="0000FF"/>
          <w:sz w:val="16"/>
          <w:szCs w:val="16"/>
          <w:lang w:val="es-ES" w:eastAsia="es-MX"/>
        </w:rPr>
      </w:pPr>
    </w:p>
    <w:p w14:paraId="5CD9F9DF" w14:textId="1AA97A2E"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ACI 318-19 COLUMN SECTION DESIGN  Type: Sway Special  Units: Tonf, cm, C  (Flexural Details)</w:t>
      </w:r>
    </w:p>
    <w:p w14:paraId="3153BBA6"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7452AEC3" w14:textId="77777777" w:rsidR="009678A8" w:rsidRPr="00367FE5"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r w:rsidRPr="00367FE5">
        <w:rPr>
          <w:rFonts w:ascii="Courier New" w:hAnsi="Courier New" w:cs="Courier New"/>
          <w:color w:val="0000FF"/>
          <w:sz w:val="16"/>
          <w:szCs w:val="16"/>
          <w:lang w:val="en-US" w:eastAsia="es-MX"/>
        </w:rPr>
        <w:t xml:space="preserve">Element     : 2                   B=100.          D=45.           dc=11.708       </w:t>
      </w:r>
    </w:p>
    <w:p w14:paraId="2307586A" w14:textId="77777777" w:rsidR="009678A8" w:rsidRPr="00504AB2" w:rsidRDefault="009678A8" w:rsidP="009678A8">
      <w:pPr>
        <w:suppressAutoHyphens w:val="0"/>
        <w:autoSpaceDE w:val="0"/>
        <w:autoSpaceDN w:val="0"/>
        <w:adjustRightInd w:val="0"/>
        <w:jc w:val="left"/>
        <w:rPr>
          <w:color w:val="0000FF"/>
          <w:sz w:val="24"/>
          <w:lang w:val="en-US" w:eastAsia="es-MX"/>
        </w:rPr>
      </w:pPr>
      <w:r w:rsidRPr="00367FE5">
        <w:rPr>
          <w:rFonts w:ascii="Courier New" w:hAnsi="Courier New" w:cs="Courier New"/>
          <w:color w:val="0000FF"/>
          <w:sz w:val="16"/>
          <w:szCs w:val="16"/>
          <w:lang w:val="en-US" w:eastAsia="es-MX"/>
        </w:rPr>
        <w:t xml:space="preserve"> </w:t>
      </w:r>
      <w:r w:rsidRPr="00504AB2">
        <w:rPr>
          <w:rFonts w:ascii="Courier New" w:hAnsi="Courier New" w:cs="Courier New"/>
          <w:color w:val="0000FF"/>
          <w:sz w:val="16"/>
          <w:szCs w:val="16"/>
          <w:lang w:val="en-US" w:eastAsia="es-MX"/>
        </w:rPr>
        <w:t xml:space="preserve">Section ID  : VAR1                E=242.487       fc=0.3          Lt.Wt. Fac.=1.                            </w:t>
      </w:r>
    </w:p>
    <w:p w14:paraId="6BD7B1CC"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Combo ID    : COMB1               L=475.          Fy=4.218        fys=4.218       </w:t>
      </w:r>
    </w:p>
    <w:p w14:paraId="4CCCD067"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Station Loc : 0.                  RLLF=1.         </w:t>
      </w:r>
    </w:p>
    <w:p w14:paraId="6863CB78"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Section is nonprismatic.  </w:t>
      </w:r>
    </w:p>
    <w:p w14:paraId="5781A271"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2341BFD0"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Phi(Compression-Spiral):  0.75  </w:t>
      </w:r>
    </w:p>
    <w:p w14:paraId="2C686495"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Phi(Compression-Tied):      0.65       </w:t>
      </w:r>
    </w:p>
    <w:p w14:paraId="3BE76FB0"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Phi(Tension Controlled):  0.9        </w:t>
      </w:r>
    </w:p>
    <w:p w14:paraId="38B47852"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Phi(Shear):                            0.75       </w:t>
      </w:r>
    </w:p>
    <w:p w14:paraId="7E78C344"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Phi(Seismic Shear):            0.6        </w:t>
      </w:r>
    </w:p>
    <w:p w14:paraId="79E813F7"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Phi(Joint Shear):                0.85       </w:t>
      </w:r>
    </w:p>
    <w:p w14:paraId="5752EC21"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2339A281"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751BF3A5"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AXIAL FORCE &amp; BIAXIAL MOMENT DESIGN FOR PU, M2, M3</w:t>
      </w:r>
    </w:p>
    <w:p w14:paraId="4C5EF767"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Rebar      Rebar     Design     Design     Design</w:t>
      </w:r>
    </w:p>
    <w:p w14:paraId="72460AFF"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Area          %         Pu        Mu2        Mu3</w:t>
      </w:r>
    </w:p>
    <w:p w14:paraId="0420DE03"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45.         1.      6.413     29.041   2581.534</w:t>
      </w:r>
    </w:p>
    <w:p w14:paraId="7BF1D8DA"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08191324"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Factored &amp; Minimum Biaxial Moments</w:t>
      </w:r>
    </w:p>
    <w:p w14:paraId="45000DF1"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Non-Sway       Sway   Factored    Minimum    Minimum</w:t>
      </w:r>
    </w:p>
    <w:p w14:paraId="2E23A36E"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Mns         Ms         Mu       Mmin Eccentrcty</w:t>
      </w:r>
    </w:p>
    <w:p w14:paraId="28417460"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Bending(M3)  2567.833         0.   2567.833      18.43      2.874</w:t>
      </w:r>
    </w:p>
    <w:p w14:paraId="721A504D"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Bending(M2)        0.         0.         0.      29.01      4.524</w:t>
      </w:r>
    </w:p>
    <w:p w14:paraId="76879A79"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4B3E0194"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Axial Force &amp; Biaxial Moment Factors</w:t>
      </w:r>
    </w:p>
    <w:p w14:paraId="24CF5AB7" w14:textId="77777777" w:rsidR="009678A8" w:rsidRPr="00367FE5"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r w:rsidRPr="00367FE5">
        <w:rPr>
          <w:rFonts w:ascii="Courier New" w:hAnsi="Courier New" w:cs="Courier New"/>
          <w:color w:val="0000FF"/>
          <w:sz w:val="16"/>
          <w:szCs w:val="16"/>
          <w:lang w:val="en-US" w:eastAsia="es-MX"/>
        </w:rPr>
        <w:t>Cm   Delta_ns    Delta_s          K          L</w:t>
      </w:r>
    </w:p>
    <w:p w14:paraId="41D7F10D" w14:textId="77777777" w:rsidR="009678A8" w:rsidRPr="00504AB2" w:rsidRDefault="009678A8" w:rsidP="009678A8">
      <w:pPr>
        <w:suppressAutoHyphens w:val="0"/>
        <w:autoSpaceDE w:val="0"/>
        <w:autoSpaceDN w:val="0"/>
        <w:adjustRightInd w:val="0"/>
        <w:jc w:val="left"/>
        <w:rPr>
          <w:color w:val="0000FF"/>
          <w:sz w:val="24"/>
          <w:lang w:val="en-US" w:eastAsia="es-MX"/>
        </w:rPr>
      </w:pPr>
      <w:r w:rsidRPr="00367FE5">
        <w:rPr>
          <w:rFonts w:ascii="Courier New" w:hAnsi="Courier New" w:cs="Courier New"/>
          <w:color w:val="0000FF"/>
          <w:sz w:val="16"/>
          <w:szCs w:val="16"/>
          <w:lang w:val="en-US" w:eastAsia="es-MX"/>
        </w:rPr>
        <w:t xml:space="preserve">                         </w:t>
      </w:r>
      <w:r w:rsidRPr="00504AB2">
        <w:rPr>
          <w:rFonts w:ascii="Courier New" w:hAnsi="Courier New" w:cs="Courier New"/>
          <w:color w:val="0000FF"/>
          <w:sz w:val="16"/>
          <w:szCs w:val="16"/>
          <w:lang w:val="en-US" w:eastAsia="es-MX"/>
        </w:rPr>
        <w:t>Factor     Factor     Factor     Factor     Length</w:t>
      </w:r>
    </w:p>
    <w:p w14:paraId="14476002" w14:textId="77777777" w:rsidR="009678A8" w:rsidRDefault="009678A8" w:rsidP="009678A8">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Major Bending(M3)        1.      </w:t>
      </w:r>
      <w:r>
        <w:rPr>
          <w:rFonts w:ascii="Courier New" w:hAnsi="Courier New" w:cs="Courier New"/>
          <w:color w:val="0000FF"/>
          <w:sz w:val="16"/>
          <w:szCs w:val="16"/>
          <w:lang w:val="es-ES" w:eastAsia="es-MX"/>
        </w:rPr>
        <w:t>1.005         1.         1.       475.</w:t>
      </w:r>
    </w:p>
    <w:p w14:paraId="113AEFDE" w14:textId="77777777" w:rsidR="009678A8" w:rsidRDefault="009678A8" w:rsidP="009678A8">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Minor Bending(M2)        1.      1.001         1.         1.       475.</w:t>
      </w:r>
    </w:p>
    <w:p w14:paraId="7FBBB8B4" w14:textId="77777777" w:rsidR="009678A8" w:rsidRPr="009678A8" w:rsidRDefault="009678A8" w:rsidP="009678A8"/>
    <w:p w14:paraId="04BC7DDB" w14:textId="7D9754AF" w:rsidR="009678A8" w:rsidRDefault="009678A8" w:rsidP="00230B38">
      <w:pPr>
        <w:jc w:val="center"/>
        <w:rPr>
          <w:rFonts w:cstheme="minorHAnsi"/>
          <w:lang w:val="es-MX"/>
        </w:rPr>
      </w:pPr>
    </w:p>
    <w:p w14:paraId="3198C4AC" w14:textId="7F24A507" w:rsidR="009678A8" w:rsidRDefault="009678A8" w:rsidP="00230B38">
      <w:pPr>
        <w:jc w:val="center"/>
        <w:rPr>
          <w:rFonts w:cstheme="minorHAnsi"/>
          <w:lang w:val="es-MX"/>
        </w:rPr>
      </w:pPr>
    </w:p>
    <w:p w14:paraId="3BDC0550" w14:textId="453F0CD0" w:rsidR="009678A8" w:rsidRDefault="009678A8" w:rsidP="00230B38">
      <w:pPr>
        <w:jc w:val="center"/>
        <w:rPr>
          <w:rFonts w:cstheme="minorHAnsi"/>
          <w:lang w:val="es-MX"/>
        </w:rPr>
      </w:pPr>
    </w:p>
    <w:p w14:paraId="1EDB5FE8" w14:textId="2E7D568F" w:rsidR="009678A8" w:rsidRDefault="009678A8" w:rsidP="00230B38">
      <w:pPr>
        <w:jc w:val="center"/>
        <w:rPr>
          <w:rFonts w:cstheme="minorHAnsi"/>
          <w:lang w:val="es-MX"/>
        </w:rPr>
      </w:pPr>
    </w:p>
    <w:p w14:paraId="196E7169" w14:textId="6A447164" w:rsidR="009678A8" w:rsidRDefault="009678A8" w:rsidP="00230B38">
      <w:pPr>
        <w:jc w:val="center"/>
        <w:rPr>
          <w:rFonts w:cstheme="minorHAnsi"/>
          <w:lang w:val="es-MX"/>
        </w:rPr>
      </w:pPr>
    </w:p>
    <w:p w14:paraId="5EBEFA3E" w14:textId="09A2C1E5" w:rsidR="009678A8" w:rsidRDefault="009678A8" w:rsidP="00230B38">
      <w:pPr>
        <w:jc w:val="center"/>
        <w:rPr>
          <w:rFonts w:cstheme="minorHAnsi"/>
          <w:lang w:val="es-MX"/>
        </w:rPr>
      </w:pPr>
    </w:p>
    <w:p w14:paraId="43F52F74" w14:textId="4F0F2140" w:rsidR="009678A8" w:rsidRDefault="009678A8" w:rsidP="00230B38">
      <w:pPr>
        <w:jc w:val="center"/>
        <w:rPr>
          <w:rFonts w:cstheme="minorHAnsi"/>
          <w:lang w:val="es-MX"/>
        </w:rPr>
      </w:pPr>
    </w:p>
    <w:p w14:paraId="127B6434" w14:textId="3E33FF49" w:rsidR="009678A8" w:rsidRDefault="009678A8" w:rsidP="00230B38">
      <w:pPr>
        <w:jc w:val="center"/>
        <w:rPr>
          <w:rFonts w:cstheme="minorHAnsi"/>
          <w:lang w:val="es-MX"/>
        </w:rPr>
      </w:pPr>
    </w:p>
    <w:p w14:paraId="6BD563C4" w14:textId="7B79E442" w:rsidR="009678A8" w:rsidRDefault="009678A8" w:rsidP="00230B38">
      <w:pPr>
        <w:jc w:val="center"/>
        <w:rPr>
          <w:rFonts w:cstheme="minorHAnsi"/>
          <w:lang w:val="es-MX"/>
        </w:rPr>
      </w:pPr>
    </w:p>
    <w:p w14:paraId="0E369F3B" w14:textId="655544C2" w:rsidR="009678A8" w:rsidRDefault="009678A8" w:rsidP="00230B38">
      <w:pPr>
        <w:jc w:val="center"/>
        <w:rPr>
          <w:rFonts w:cstheme="minorHAnsi"/>
          <w:lang w:val="es-MX"/>
        </w:rPr>
      </w:pPr>
    </w:p>
    <w:p w14:paraId="133BA8C9" w14:textId="2F090C3F" w:rsidR="009678A8" w:rsidRDefault="009678A8" w:rsidP="00230B38">
      <w:pPr>
        <w:jc w:val="center"/>
        <w:rPr>
          <w:rFonts w:cstheme="minorHAnsi"/>
          <w:lang w:val="es-MX"/>
        </w:rPr>
      </w:pPr>
    </w:p>
    <w:p w14:paraId="09279845" w14:textId="24FA561A" w:rsidR="009678A8" w:rsidRDefault="009678A8" w:rsidP="00230B38">
      <w:pPr>
        <w:jc w:val="center"/>
        <w:rPr>
          <w:rFonts w:cstheme="minorHAnsi"/>
          <w:lang w:val="es-MX"/>
        </w:rPr>
      </w:pPr>
    </w:p>
    <w:p w14:paraId="32C5E456" w14:textId="66D2E281" w:rsidR="009678A8" w:rsidRDefault="009678A8" w:rsidP="00230B38">
      <w:pPr>
        <w:jc w:val="center"/>
        <w:rPr>
          <w:rFonts w:cstheme="minorHAnsi"/>
          <w:lang w:val="es-MX"/>
        </w:rPr>
      </w:pPr>
    </w:p>
    <w:p w14:paraId="4348506C" w14:textId="4F738C00" w:rsidR="009678A8" w:rsidRDefault="009678A8" w:rsidP="00230B38">
      <w:pPr>
        <w:jc w:val="center"/>
        <w:rPr>
          <w:rFonts w:cstheme="minorHAnsi"/>
          <w:lang w:val="es-MX"/>
        </w:rPr>
      </w:pPr>
    </w:p>
    <w:p w14:paraId="0DFAC437" w14:textId="27C3694F" w:rsidR="009678A8" w:rsidRPr="00A351FD" w:rsidRDefault="009678A8" w:rsidP="009678A8">
      <w:pPr>
        <w:pStyle w:val="Ttulo3"/>
        <w:rPr>
          <w:rFonts w:cstheme="minorHAnsi"/>
          <w:lang w:val="es-MX"/>
        </w:rPr>
      </w:pPr>
      <w:bookmarkStart w:id="50" w:name="_Toc100945531"/>
      <w:r w:rsidRPr="00A351FD">
        <w:lastRenderedPageBreak/>
        <w:t xml:space="preserve">Diseño </w:t>
      </w:r>
      <w:r>
        <w:t xml:space="preserve">a cortante </w:t>
      </w:r>
      <w:r w:rsidRPr="00A351FD">
        <w:t xml:space="preserve">de </w:t>
      </w:r>
      <w:r>
        <w:t>muro sección variable, 45cm - 30cm</w:t>
      </w:r>
      <w:bookmarkEnd w:id="50"/>
    </w:p>
    <w:p w14:paraId="1ECEBCA9" w14:textId="0E9C4341" w:rsidR="009678A8" w:rsidRDefault="009678A8" w:rsidP="00230B38">
      <w:pPr>
        <w:jc w:val="center"/>
        <w:rPr>
          <w:rFonts w:cstheme="minorHAnsi"/>
          <w:lang w:val="es-MX"/>
        </w:rPr>
      </w:pPr>
    </w:p>
    <w:p w14:paraId="1BCCD2CE" w14:textId="3414E90C" w:rsidR="009678A8" w:rsidRDefault="009678A8" w:rsidP="00230B38">
      <w:pPr>
        <w:jc w:val="center"/>
        <w:rPr>
          <w:rFonts w:cstheme="minorHAnsi"/>
          <w:lang w:val="es-MX"/>
        </w:rPr>
      </w:pPr>
    </w:p>
    <w:p w14:paraId="0CE7D69C"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ACI 318-19 COLUMN SECTION DESIGN  Type: Sway Special  Units: Tonf, cm, C  (Shear Details)</w:t>
      </w:r>
    </w:p>
    <w:p w14:paraId="3520D2BF"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4741CC71" w14:textId="77777777" w:rsidR="009678A8" w:rsidRPr="00367FE5"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r w:rsidRPr="00367FE5">
        <w:rPr>
          <w:rFonts w:ascii="Courier New" w:hAnsi="Courier New" w:cs="Courier New"/>
          <w:color w:val="0000FF"/>
          <w:sz w:val="16"/>
          <w:szCs w:val="16"/>
          <w:lang w:val="en-US" w:eastAsia="es-MX"/>
        </w:rPr>
        <w:t xml:space="preserve">Element     : 2                   B=100.          D=45.           dc=11.708       </w:t>
      </w:r>
    </w:p>
    <w:p w14:paraId="424CE9D6" w14:textId="77777777" w:rsidR="009678A8" w:rsidRPr="00504AB2" w:rsidRDefault="009678A8" w:rsidP="009678A8">
      <w:pPr>
        <w:suppressAutoHyphens w:val="0"/>
        <w:autoSpaceDE w:val="0"/>
        <w:autoSpaceDN w:val="0"/>
        <w:adjustRightInd w:val="0"/>
        <w:jc w:val="left"/>
        <w:rPr>
          <w:color w:val="0000FF"/>
          <w:sz w:val="24"/>
          <w:lang w:val="en-US" w:eastAsia="es-MX"/>
        </w:rPr>
      </w:pPr>
      <w:r w:rsidRPr="00367FE5">
        <w:rPr>
          <w:rFonts w:ascii="Courier New" w:hAnsi="Courier New" w:cs="Courier New"/>
          <w:color w:val="0000FF"/>
          <w:sz w:val="16"/>
          <w:szCs w:val="16"/>
          <w:lang w:val="en-US" w:eastAsia="es-MX"/>
        </w:rPr>
        <w:t xml:space="preserve"> </w:t>
      </w:r>
      <w:r w:rsidRPr="00504AB2">
        <w:rPr>
          <w:rFonts w:ascii="Courier New" w:hAnsi="Courier New" w:cs="Courier New"/>
          <w:color w:val="0000FF"/>
          <w:sz w:val="16"/>
          <w:szCs w:val="16"/>
          <w:lang w:val="en-US" w:eastAsia="es-MX"/>
        </w:rPr>
        <w:t xml:space="preserve">Section ID  : VAR1                E=242.487       fc=0.3          Lt.Wt. Fac.=1.                            </w:t>
      </w:r>
    </w:p>
    <w:p w14:paraId="1BB387F8"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Combo ID    : COMB1               L=475.          Fy=4.218        fys=4.218       </w:t>
      </w:r>
    </w:p>
    <w:p w14:paraId="5173E4AC"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Station Loc : 0.                  RLLF=1.         </w:t>
      </w:r>
    </w:p>
    <w:p w14:paraId="6618816F"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Section is nonprismatic.  </w:t>
      </w:r>
    </w:p>
    <w:p w14:paraId="552A6F31"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57F88BE8"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Phi(Compression-Spiral):  0.75  </w:t>
      </w:r>
    </w:p>
    <w:p w14:paraId="751C2CB4"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Phi(Compression-Tied):      0.65       </w:t>
      </w:r>
    </w:p>
    <w:p w14:paraId="54EBE508"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Phi(Tension Controlled):  0.9        </w:t>
      </w:r>
    </w:p>
    <w:p w14:paraId="78BE569E"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Phi(Shear):                            0.75       </w:t>
      </w:r>
    </w:p>
    <w:p w14:paraId="390DEF20"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Phi(Seismic Shear):            0.6        </w:t>
      </w:r>
    </w:p>
    <w:p w14:paraId="669B5EB0"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Phi(Joint Shear):                0.85       </w:t>
      </w:r>
    </w:p>
    <w:p w14:paraId="718C6B63"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3300B2EC"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3CDCC840"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SHEAR DESIGN FOR V2,V3</w:t>
      </w:r>
    </w:p>
    <w:p w14:paraId="7CFB01C8"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Rebar     Design     Design     Design      Shear      Shear      Shear</w:t>
      </w:r>
    </w:p>
    <w:p w14:paraId="4480613F"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Av/s         Vu         Pu         Mu     Phi*Vc     Phi*Vs     Phi*Vn</w:t>
      </w:r>
    </w:p>
    <w:p w14:paraId="0C1F9704"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0.083     14.465      6.413   2567.833     23.528      9.491     33.019</w:t>
      </w:r>
    </w:p>
    <w:p w14:paraId="32F121DC"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Shear(V3)          0.         0.         0.         0.         0.         0.         0.</w:t>
      </w:r>
    </w:p>
    <w:p w14:paraId="67ACD19B"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6BF21B98"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Design Forces</w:t>
      </w:r>
    </w:p>
    <w:p w14:paraId="421992D3"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Factored   Factored   Factored</w:t>
      </w:r>
    </w:p>
    <w:p w14:paraId="6A228530"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Vu         Pu         Mu</w:t>
      </w:r>
    </w:p>
    <w:p w14:paraId="495C68CA" w14:textId="77777777" w:rsidR="009678A8" w:rsidRPr="00504AB2" w:rsidRDefault="009678A8" w:rsidP="009678A8">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14.465      6.413   2567.833</w:t>
      </w:r>
    </w:p>
    <w:p w14:paraId="792CEBDD" w14:textId="77777777" w:rsidR="009678A8" w:rsidRDefault="009678A8" w:rsidP="009678A8">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Minor Shear(V3)          0.         </w:t>
      </w:r>
      <w:r>
        <w:rPr>
          <w:rFonts w:ascii="Courier New" w:hAnsi="Courier New" w:cs="Courier New"/>
          <w:color w:val="0000FF"/>
          <w:sz w:val="16"/>
          <w:szCs w:val="16"/>
          <w:lang w:val="es-ES" w:eastAsia="es-MX"/>
        </w:rPr>
        <w:t>0.         0.</w:t>
      </w:r>
    </w:p>
    <w:p w14:paraId="4B617F5C" w14:textId="77777777" w:rsidR="009678A8" w:rsidRDefault="009678A8" w:rsidP="009678A8">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213D383E" w14:textId="7BBD484B" w:rsidR="009678A8" w:rsidRDefault="009678A8" w:rsidP="00230B38">
      <w:pPr>
        <w:jc w:val="center"/>
        <w:rPr>
          <w:rFonts w:cstheme="minorHAnsi"/>
          <w:lang w:val="es-MX"/>
        </w:rPr>
      </w:pPr>
    </w:p>
    <w:p w14:paraId="278B5FFB" w14:textId="70BB03D3" w:rsidR="009678A8" w:rsidRDefault="009678A8" w:rsidP="00230B38">
      <w:pPr>
        <w:jc w:val="center"/>
        <w:rPr>
          <w:rFonts w:cstheme="minorHAnsi"/>
          <w:lang w:val="es-MX"/>
        </w:rPr>
      </w:pPr>
    </w:p>
    <w:p w14:paraId="518E9D0D" w14:textId="4FDF2DC3" w:rsidR="009678A8" w:rsidRDefault="009678A8" w:rsidP="00230B38">
      <w:pPr>
        <w:jc w:val="center"/>
        <w:rPr>
          <w:rFonts w:cstheme="minorHAnsi"/>
          <w:lang w:val="es-MX"/>
        </w:rPr>
      </w:pPr>
    </w:p>
    <w:p w14:paraId="3FEB6C5B" w14:textId="07FF17D4" w:rsidR="009678A8" w:rsidRDefault="009678A8" w:rsidP="00230B38">
      <w:pPr>
        <w:jc w:val="center"/>
        <w:rPr>
          <w:rFonts w:cstheme="minorHAnsi"/>
          <w:lang w:val="es-MX"/>
        </w:rPr>
      </w:pPr>
    </w:p>
    <w:p w14:paraId="6041CC26" w14:textId="43F29D7A" w:rsidR="009678A8" w:rsidRDefault="009678A8" w:rsidP="00230B38">
      <w:pPr>
        <w:jc w:val="center"/>
        <w:rPr>
          <w:rFonts w:cstheme="minorHAnsi"/>
          <w:lang w:val="es-MX"/>
        </w:rPr>
      </w:pPr>
    </w:p>
    <w:p w14:paraId="4D901ECC" w14:textId="2CFA4AE8" w:rsidR="009678A8" w:rsidRDefault="009678A8" w:rsidP="00230B38">
      <w:pPr>
        <w:jc w:val="center"/>
        <w:rPr>
          <w:rFonts w:cstheme="minorHAnsi"/>
          <w:lang w:val="es-MX"/>
        </w:rPr>
      </w:pPr>
    </w:p>
    <w:p w14:paraId="1918751C" w14:textId="5A5169F1" w:rsidR="009678A8" w:rsidRDefault="009678A8" w:rsidP="00230B38">
      <w:pPr>
        <w:jc w:val="center"/>
        <w:rPr>
          <w:rFonts w:cstheme="minorHAnsi"/>
          <w:lang w:val="es-MX"/>
        </w:rPr>
      </w:pPr>
    </w:p>
    <w:p w14:paraId="005A3A4A" w14:textId="207AE667" w:rsidR="009678A8" w:rsidRDefault="009678A8" w:rsidP="00230B38">
      <w:pPr>
        <w:jc w:val="center"/>
        <w:rPr>
          <w:rFonts w:cstheme="minorHAnsi"/>
          <w:lang w:val="es-MX"/>
        </w:rPr>
      </w:pPr>
    </w:p>
    <w:p w14:paraId="25E5B5C4" w14:textId="787AF8D7" w:rsidR="009678A8" w:rsidRDefault="009678A8" w:rsidP="00230B38">
      <w:pPr>
        <w:jc w:val="center"/>
        <w:rPr>
          <w:rFonts w:cstheme="minorHAnsi"/>
          <w:lang w:val="es-MX"/>
        </w:rPr>
      </w:pPr>
    </w:p>
    <w:p w14:paraId="20A94BBD" w14:textId="19CB606A" w:rsidR="009678A8" w:rsidRDefault="009678A8" w:rsidP="00230B38">
      <w:pPr>
        <w:jc w:val="center"/>
        <w:rPr>
          <w:rFonts w:cstheme="minorHAnsi"/>
          <w:lang w:val="es-MX"/>
        </w:rPr>
      </w:pPr>
    </w:p>
    <w:p w14:paraId="2A3E7250" w14:textId="38B43C8E" w:rsidR="009678A8" w:rsidRDefault="009678A8" w:rsidP="00230B38">
      <w:pPr>
        <w:jc w:val="center"/>
        <w:rPr>
          <w:rFonts w:cstheme="minorHAnsi"/>
          <w:lang w:val="es-MX"/>
        </w:rPr>
      </w:pPr>
    </w:p>
    <w:p w14:paraId="7583F716" w14:textId="62AB0F96" w:rsidR="009678A8" w:rsidRDefault="009678A8" w:rsidP="00230B38">
      <w:pPr>
        <w:jc w:val="center"/>
        <w:rPr>
          <w:rFonts w:cstheme="minorHAnsi"/>
          <w:lang w:val="es-MX"/>
        </w:rPr>
      </w:pPr>
    </w:p>
    <w:p w14:paraId="5781CC6D" w14:textId="298C50C2" w:rsidR="009678A8" w:rsidRDefault="009678A8" w:rsidP="00230B38">
      <w:pPr>
        <w:jc w:val="center"/>
        <w:rPr>
          <w:rFonts w:cstheme="minorHAnsi"/>
          <w:lang w:val="es-MX"/>
        </w:rPr>
      </w:pPr>
    </w:p>
    <w:p w14:paraId="0702F02E" w14:textId="16C4D60D" w:rsidR="009678A8" w:rsidRDefault="009678A8" w:rsidP="00230B38">
      <w:pPr>
        <w:jc w:val="center"/>
        <w:rPr>
          <w:rFonts w:cstheme="minorHAnsi"/>
          <w:lang w:val="es-MX"/>
        </w:rPr>
      </w:pPr>
    </w:p>
    <w:p w14:paraId="18547330" w14:textId="7AD3B055" w:rsidR="009678A8" w:rsidRDefault="009678A8" w:rsidP="00230B38">
      <w:pPr>
        <w:jc w:val="center"/>
        <w:rPr>
          <w:rFonts w:cstheme="minorHAnsi"/>
          <w:lang w:val="es-MX"/>
        </w:rPr>
      </w:pPr>
    </w:p>
    <w:p w14:paraId="26209A0D" w14:textId="4BC2B139" w:rsidR="009678A8" w:rsidRDefault="009678A8" w:rsidP="00230B38">
      <w:pPr>
        <w:jc w:val="center"/>
        <w:rPr>
          <w:rFonts w:cstheme="minorHAnsi"/>
          <w:lang w:val="es-MX"/>
        </w:rPr>
      </w:pPr>
    </w:p>
    <w:p w14:paraId="0715C302" w14:textId="68E6DB65" w:rsidR="009678A8" w:rsidRDefault="009678A8" w:rsidP="00230B38">
      <w:pPr>
        <w:jc w:val="center"/>
        <w:rPr>
          <w:rFonts w:cstheme="minorHAnsi"/>
          <w:lang w:val="es-MX"/>
        </w:rPr>
      </w:pPr>
    </w:p>
    <w:p w14:paraId="6832E066" w14:textId="2EF1130F" w:rsidR="005E7330" w:rsidRDefault="005E7330" w:rsidP="005E7330">
      <w:pPr>
        <w:pStyle w:val="Ttulo3"/>
      </w:pPr>
      <w:bookmarkStart w:id="51" w:name="_Toc100945532"/>
      <w:r w:rsidRPr="00A351FD">
        <w:lastRenderedPageBreak/>
        <w:t>Di</w:t>
      </w:r>
      <w:r>
        <w:t>agrama de presiones de tierras</w:t>
      </w:r>
      <w:bookmarkEnd w:id="51"/>
      <w:r>
        <w:t xml:space="preserve"> </w:t>
      </w:r>
    </w:p>
    <w:p w14:paraId="7174FD70" w14:textId="77777777" w:rsidR="005E7330" w:rsidRPr="005E7330" w:rsidRDefault="005E7330" w:rsidP="005E7330"/>
    <w:p w14:paraId="7B7BB051" w14:textId="02D79003" w:rsidR="009678A8" w:rsidRDefault="009678A8" w:rsidP="00230B38">
      <w:pPr>
        <w:jc w:val="center"/>
        <w:rPr>
          <w:rFonts w:cstheme="minorHAnsi"/>
          <w:lang w:val="es-MX"/>
        </w:rPr>
      </w:pPr>
    </w:p>
    <w:p w14:paraId="22BC663C" w14:textId="700C2F11" w:rsidR="005E7330" w:rsidRDefault="005E7330" w:rsidP="00230B38">
      <w:pPr>
        <w:jc w:val="center"/>
        <w:rPr>
          <w:rFonts w:cstheme="minorHAnsi"/>
          <w:lang w:val="es-MX"/>
        </w:rPr>
      </w:pPr>
      <w:r>
        <w:rPr>
          <w:rFonts w:cstheme="minorHAnsi"/>
          <w:noProof/>
          <w:lang w:val="es-MX"/>
        </w:rPr>
        <w:drawing>
          <wp:inline distT="0" distB="0" distL="0" distR="0" wp14:anchorId="228F9C90" wp14:editId="39746741">
            <wp:extent cx="5547360" cy="253746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7360" cy="2537460"/>
                    </a:xfrm>
                    <a:prstGeom prst="rect">
                      <a:avLst/>
                    </a:prstGeom>
                    <a:noFill/>
                  </pic:spPr>
                </pic:pic>
              </a:graphicData>
            </a:graphic>
          </wp:inline>
        </w:drawing>
      </w:r>
    </w:p>
    <w:p w14:paraId="1E769C88" w14:textId="77777777" w:rsidR="005E7330" w:rsidRDefault="005E7330" w:rsidP="00230B38">
      <w:pPr>
        <w:jc w:val="center"/>
        <w:rPr>
          <w:rFonts w:cstheme="minorHAnsi"/>
          <w:lang w:val="es-MX"/>
        </w:rPr>
      </w:pPr>
    </w:p>
    <w:p w14:paraId="16AAB122" w14:textId="1E4C5E67" w:rsidR="005E7330" w:rsidRDefault="005E7330" w:rsidP="00230B38">
      <w:pPr>
        <w:jc w:val="center"/>
        <w:rPr>
          <w:rFonts w:cstheme="minorHAnsi"/>
          <w:lang w:val="es-MX"/>
        </w:rPr>
      </w:pPr>
    </w:p>
    <w:p w14:paraId="72CE46A5" w14:textId="05763577" w:rsidR="005E7330" w:rsidRDefault="005E7330" w:rsidP="00230B38">
      <w:pPr>
        <w:jc w:val="center"/>
        <w:rPr>
          <w:rFonts w:cstheme="minorHAnsi"/>
          <w:lang w:val="es-MX"/>
        </w:rPr>
      </w:pPr>
      <w:r w:rsidRPr="005E7330">
        <w:rPr>
          <w:noProof/>
        </w:rPr>
        <w:drawing>
          <wp:inline distT="0" distB="0" distL="0" distR="0" wp14:anchorId="4A0C8E41" wp14:editId="12BD5BC4">
            <wp:extent cx="4488546" cy="272415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98592" cy="2730247"/>
                    </a:xfrm>
                    <a:prstGeom prst="rect">
                      <a:avLst/>
                    </a:prstGeom>
                    <a:noFill/>
                    <a:ln>
                      <a:noFill/>
                    </a:ln>
                  </pic:spPr>
                </pic:pic>
              </a:graphicData>
            </a:graphic>
          </wp:inline>
        </w:drawing>
      </w:r>
    </w:p>
    <w:p w14:paraId="22EDBFBE" w14:textId="682DEA64" w:rsidR="005E7330" w:rsidRDefault="005E7330" w:rsidP="00230B38">
      <w:pPr>
        <w:jc w:val="center"/>
        <w:rPr>
          <w:rFonts w:cstheme="minorHAnsi"/>
          <w:lang w:val="es-MX"/>
        </w:rPr>
      </w:pPr>
    </w:p>
    <w:p w14:paraId="4485DB04" w14:textId="4541EF90" w:rsidR="005E7330" w:rsidRDefault="005E7330" w:rsidP="00230B38">
      <w:pPr>
        <w:jc w:val="center"/>
        <w:rPr>
          <w:rFonts w:cstheme="minorHAnsi"/>
          <w:lang w:val="es-MX"/>
        </w:rPr>
      </w:pPr>
      <w:r w:rsidRPr="005E7330">
        <w:rPr>
          <w:noProof/>
        </w:rPr>
        <w:lastRenderedPageBreak/>
        <w:drawing>
          <wp:inline distT="0" distB="0" distL="0" distR="0" wp14:anchorId="7C58498C" wp14:editId="4073CDEC">
            <wp:extent cx="5971540" cy="2245995"/>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1540" cy="2245995"/>
                    </a:xfrm>
                    <a:prstGeom prst="rect">
                      <a:avLst/>
                    </a:prstGeom>
                    <a:noFill/>
                    <a:ln>
                      <a:noFill/>
                    </a:ln>
                  </pic:spPr>
                </pic:pic>
              </a:graphicData>
            </a:graphic>
          </wp:inline>
        </w:drawing>
      </w:r>
    </w:p>
    <w:p w14:paraId="0D904CEB" w14:textId="2E5A054A" w:rsidR="005E7330" w:rsidRDefault="005E7330" w:rsidP="00230B38">
      <w:pPr>
        <w:jc w:val="center"/>
        <w:rPr>
          <w:rFonts w:cstheme="minorHAnsi"/>
          <w:lang w:val="es-MX"/>
        </w:rPr>
      </w:pPr>
    </w:p>
    <w:p w14:paraId="4E89A613" w14:textId="77777777" w:rsidR="005E7330" w:rsidRDefault="005E7330" w:rsidP="00230B38">
      <w:pPr>
        <w:jc w:val="center"/>
        <w:rPr>
          <w:rFonts w:cstheme="minorHAnsi"/>
          <w:lang w:val="es-MX"/>
        </w:rPr>
      </w:pPr>
    </w:p>
    <w:p w14:paraId="316EB98E" w14:textId="676411E5" w:rsidR="005E7330" w:rsidRDefault="005E7330" w:rsidP="00230B38">
      <w:pPr>
        <w:jc w:val="center"/>
        <w:rPr>
          <w:rFonts w:cstheme="minorHAnsi"/>
          <w:lang w:val="es-MX"/>
        </w:rPr>
      </w:pPr>
      <w:r w:rsidRPr="005E7330">
        <w:rPr>
          <w:noProof/>
        </w:rPr>
        <w:drawing>
          <wp:inline distT="0" distB="0" distL="0" distR="0" wp14:anchorId="1C73B136" wp14:editId="28FC054D">
            <wp:extent cx="5988198" cy="2662555"/>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6285" cy="2666151"/>
                    </a:xfrm>
                    <a:prstGeom prst="rect">
                      <a:avLst/>
                    </a:prstGeom>
                    <a:noFill/>
                    <a:ln>
                      <a:noFill/>
                    </a:ln>
                  </pic:spPr>
                </pic:pic>
              </a:graphicData>
            </a:graphic>
          </wp:inline>
        </w:drawing>
      </w:r>
    </w:p>
    <w:p w14:paraId="050F5D81" w14:textId="1723CF3E" w:rsidR="005E7330" w:rsidRDefault="005E7330" w:rsidP="00230B38">
      <w:pPr>
        <w:jc w:val="center"/>
        <w:rPr>
          <w:rFonts w:cstheme="minorHAnsi"/>
          <w:lang w:val="es-MX"/>
        </w:rPr>
      </w:pPr>
    </w:p>
    <w:p w14:paraId="53D24873" w14:textId="45325631" w:rsidR="005E7330" w:rsidRDefault="005E7330" w:rsidP="00230B38">
      <w:pPr>
        <w:jc w:val="center"/>
        <w:rPr>
          <w:rFonts w:cstheme="minorHAnsi"/>
          <w:lang w:val="es-MX"/>
        </w:rPr>
      </w:pPr>
    </w:p>
    <w:p w14:paraId="37217DA7" w14:textId="1ADE4012" w:rsidR="005E7330" w:rsidRDefault="005E7330" w:rsidP="00230B38">
      <w:pPr>
        <w:jc w:val="center"/>
        <w:rPr>
          <w:rFonts w:cstheme="minorHAnsi"/>
          <w:lang w:val="es-MX"/>
        </w:rPr>
      </w:pPr>
    </w:p>
    <w:p w14:paraId="5B4CA231" w14:textId="25F71FB9" w:rsidR="005E7330" w:rsidRDefault="005E7330" w:rsidP="00230B38">
      <w:pPr>
        <w:jc w:val="center"/>
        <w:rPr>
          <w:rFonts w:cstheme="minorHAnsi"/>
          <w:lang w:val="es-MX"/>
        </w:rPr>
      </w:pPr>
    </w:p>
    <w:p w14:paraId="1488C198" w14:textId="5D779F56" w:rsidR="005E7330" w:rsidRDefault="005E7330" w:rsidP="00230B38">
      <w:pPr>
        <w:jc w:val="center"/>
        <w:rPr>
          <w:rFonts w:cstheme="minorHAnsi"/>
          <w:lang w:val="es-MX"/>
        </w:rPr>
      </w:pPr>
    </w:p>
    <w:p w14:paraId="51288C25" w14:textId="1B95427B" w:rsidR="005E7330" w:rsidRDefault="005E7330" w:rsidP="00230B38">
      <w:pPr>
        <w:jc w:val="center"/>
        <w:rPr>
          <w:rFonts w:cstheme="minorHAnsi"/>
          <w:lang w:val="es-MX"/>
        </w:rPr>
      </w:pPr>
    </w:p>
    <w:p w14:paraId="482436C2" w14:textId="305594A8" w:rsidR="005E7330" w:rsidRDefault="005E7330" w:rsidP="00230B38">
      <w:pPr>
        <w:jc w:val="center"/>
        <w:rPr>
          <w:rFonts w:cstheme="minorHAnsi"/>
          <w:lang w:val="es-MX"/>
        </w:rPr>
      </w:pPr>
    </w:p>
    <w:p w14:paraId="5E34C540" w14:textId="29800862" w:rsidR="005E7330" w:rsidRDefault="005E7330" w:rsidP="00230B38">
      <w:pPr>
        <w:jc w:val="center"/>
        <w:rPr>
          <w:rFonts w:cstheme="minorHAnsi"/>
          <w:lang w:val="es-MX"/>
        </w:rPr>
      </w:pPr>
    </w:p>
    <w:p w14:paraId="2FCE732A" w14:textId="77777777" w:rsidR="005E7330" w:rsidRDefault="005E7330" w:rsidP="00230B38">
      <w:pPr>
        <w:jc w:val="center"/>
        <w:rPr>
          <w:rFonts w:cstheme="minorHAnsi"/>
          <w:lang w:val="es-MX"/>
        </w:rPr>
      </w:pPr>
    </w:p>
    <w:p w14:paraId="27573868" w14:textId="062D426B" w:rsidR="009678A8" w:rsidRDefault="009678A8" w:rsidP="007D5F46">
      <w:pPr>
        <w:rPr>
          <w:rFonts w:cstheme="minorHAnsi"/>
          <w:lang w:val="es-MX"/>
        </w:rPr>
      </w:pPr>
    </w:p>
    <w:p w14:paraId="37D81B79" w14:textId="66445541" w:rsidR="007D5F46" w:rsidRDefault="007D5F46" w:rsidP="007D5F46">
      <w:pPr>
        <w:pStyle w:val="Ttulo2"/>
        <w:ind w:left="425"/>
        <w:jc w:val="left"/>
        <w:rPr>
          <w:szCs w:val="22"/>
        </w:rPr>
      </w:pPr>
      <w:bookmarkStart w:id="52" w:name="_Toc100945533"/>
      <w:r w:rsidRPr="00A351FD">
        <w:rPr>
          <w:szCs w:val="22"/>
        </w:rPr>
        <w:lastRenderedPageBreak/>
        <w:t xml:space="preserve">Diseño de </w:t>
      </w:r>
      <w:r>
        <w:rPr>
          <w:szCs w:val="22"/>
        </w:rPr>
        <w:t>muro de contención tipo MC-01, P6</w:t>
      </w:r>
      <w:bookmarkEnd w:id="52"/>
    </w:p>
    <w:p w14:paraId="259A0421" w14:textId="27356E80" w:rsidR="009678A8" w:rsidRDefault="009678A8" w:rsidP="007D5F46">
      <w:pPr>
        <w:rPr>
          <w:rFonts w:cstheme="minorHAnsi"/>
          <w:lang w:val="es-MX"/>
        </w:rPr>
      </w:pPr>
    </w:p>
    <w:p w14:paraId="47DCDCC5" w14:textId="545AD089" w:rsidR="007D5F46" w:rsidRDefault="007D5F46" w:rsidP="007D5F46">
      <w:pPr>
        <w:rPr>
          <w:rFonts w:cstheme="minorHAnsi"/>
          <w:lang w:val="es-MX"/>
        </w:rPr>
      </w:pPr>
    </w:p>
    <w:p w14:paraId="3AFEEF49" w14:textId="77777777" w:rsidR="007D5F46" w:rsidRDefault="007D5F46" w:rsidP="007D5F46">
      <w:pPr>
        <w:rPr>
          <w:rFonts w:cstheme="minorHAnsi"/>
          <w:lang w:val="es-MX"/>
        </w:rPr>
      </w:pPr>
    </w:p>
    <w:p w14:paraId="77136113" w14:textId="612EA35A" w:rsidR="007D5F46" w:rsidRDefault="007D5F46" w:rsidP="007D5F46">
      <w:pPr>
        <w:rPr>
          <w:rFonts w:cstheme="minorHAnsi"/>
          <w:lang w:val="es-MX"/>
        </w:rPr>
      </w:pPr>
      <w:r w:rsidRPr="007D5F46">
        <w:rPr>
          <w:noProof/>
        </w:rPr>
        <w:drawing>
          <wp:inline distT="0" distB="0" distL="0" distR="0" wp14:anchorId="38DC2FBD" wp14:editId="2186526A">
            <wp:extent cx="5971540" cy="55867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1540" cy="5586730"/>
                    </a:xfrm>
                    <a:prstGeom prst="rect">
                      <a:avLst/>
                    </a:prstGeom>
                    <a:noFill/>
                    <a:ln>
                      <a:noFill/>
                    </a:ln>
                  </pic:spPr>
                </pic:pic>
              </a:graphicData>
            </a:graphic>
          </wp:inline>
        </w:drawing>
      </w:r>
    </w:p>
    <w:p w14:paraId="553D99BF" w14:textId="01901BB2" w:rsidR="007D5F46" w:rsidRDefault="007D5F46" w:rsidP="007D5F46">
      <w:pPr>
        <w:rPr>
          <w:rFonts w:cstheme="minorHAnsi"/>
          <w:lang w:val="es-MX"/>
        </w:rPr>
      </w:pPr>
    </w:p>
    <w:p w14:paraId="10833297" w14:textId="3381A80A" w:rsidR="007D5F46" w:rsidRDefault="007D5F46" w:rsidP="007D5F46">
      <w:pPr>
        <w:rPr>
          <w:rFonts w:cstheme="minorHAnsi"/>
          <w:lang w:val="es-MX"/>
        </w:rPr>
      </w:pPr>
      <w:r w:rsidRPr="007D5F46">
        <w:rPr>
          <w:noProof/>
        </w:rPr>
        <w:lastRenderedPageBreak/>
        <w:drawing>
          <wp:inline distT="0" distB="0" distL="0" distR="0" wp14:anchorId="16EA653D" wp14:editId="077F2380">
            <wp:extent cx="5971540" cy="39960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1540" cy="3996055"/>
                    </a:xfrm>
                    <a:prstGeom prst="rect">
                      <a:avLst/>
                    </a:prstGeom>
                    <a:noFill/>
                    <a:ln>
                      <a:noFill/>
                    </a:ln>
                  </pic:spPr>
                </pic:pic>
              </a:graphicData>
            </a:graphic>
          </wp:inline>
        </w:drawing>
      </w:r>
    </w:p>
    <w:p w14:paraId="10184680" w14:textId="77777777" w:rsidR="007D5F46" w:rsidRDefault="007D5F46" w:rsidP="007D5F46">
      <w:pPr>
        <w:rPr>
          <w:rFonts w:cstheme="minorHAnsi"/>
          <w:lang w:val="es-MX"/>
        </w:rPr>
      </w:pPr>
    </w:p>
    <w:p w14:paraId="2D8BA05D" w14:textId="3C3DA3AB" w:rsidR="009678A8" w:rsidRDefault="009678A8" w:rsidP="00230B38">
      <w:pPr>
        <w:jc w:val="center"/>
        <w:rPr>
          <w:rFonts w:cstheme="minorHAnsi"/>
          <w:lang w:val="es-MX"/>
        </w:rPr>
      </w:pPr>
    </w:p>
    <w:p w14:paraId="23BCA8DF" w14:textId="71AD0A81" w:rsidR="009678A8" w:rsidRDefault="009678A8" w:rsidP="00230B38">
      <w:pPr>
        <w:jc w:val="center"/>
        <w:rPr>
          <w:rFonts w:cstheme="minorHAnsi"/>
          <w:lang w:val="es-MX"/>
        </w:rPr>
      </w:pPr>
    </w:p>
    <w:p w14:paraId="1678E5AF" w14:textId="27B011C8" w:rsidR="009678A8" w:rsidRDefault="009678A8" w:rsidP="00230B38">
      <w:pPr>
        <w:jc w:val="center"/>
        <w:rPr>
          <w:rFonts w:cstheme="minorHAnsi"/>
          <w:lang w:val="es-MX"/>
        </w:rPr>
      </w:pPr>
    </w:p>
    <w:p w14:paraId="28A6FD2D" w14:textId="3C7ABACC" w:rsidR="009678A8" w:rsidRDefault="009678A8" w:rsidP="00230B38">
      <w:pPr>
        <w:jc w:val="center"/>
        <w:rPr>
          <w:rFonts w:cstheme="minorHAnsi"/>
          <w:lang w:val="es-MX"/>
        </w:rPr>
      </w:pPr>
    </w:p>
    <w:p w14:paraId="4B5CE9F1" w14:textId="38156335" w:rsidR="009678A8" w:rsidRDefault="009678A8" w:rsidP="00230B38">
      <w:pPr>
        <w:jc w:val="center"/>
        <w:rPr>
          <w:rFonts w:cstheme="minorHAnsi"/>
          <w:lang w:val="es-MX"/>
        </w:rPr>
      </w:pPr>
    </w:p>
    <w:p w14:paraId="278BC791" w14:textId="5615A4DF" w:rsidR="009678A8" w:rsidRDefault="009678A8" w:rsidP="00230B38">
      <w:pPr>
        <w:jc w:val="center"/>
        <w:rPr>
          <w:rFonts w:cstheme="minorHAnsi"/>
          <w:lang w:val="es-MX"/>
        </w:rPr>
      </w:pPr>
    </w:p>
    <w:p w14:paraId="1762D63B" w14:textId="04C4D0C4" w:rsidR="009678A8" w:rsidRDefault="009678A8" w:rsidP="00230B38">
      <w:pPr>
        <w:jc w:val="center"/>
        <w:rPr>
          <w:rFonts w:cstheme="minorHAnsi"/>
          <w:lang w:val="es-MX"/>
        </w:rPr>
      </w:pPr>
    </w:p>
    <w:p w14:paraId="0D899CC3" w14:textId="59D29921" w:rsidR="009678A8" w:rsidRDefault="009678A8" w:rsidP="00230B38">
      <w:pPr>
        <w:jc w:val="center"/>
        <w:rPr>
          <w:rFonts w:cstheme="minorHAnsi"/>
          <w:lang w:val="es-MX"/>
        </w:rPr>
      </w:pPr>
    </w:p>
    <w:p w14:paraId="7F496A57" w14:textId="07DC695E" w:rsidR="009678A8" w:rsidRDefault="009678A8" w:rsidP="00230B38">
      <w:pPr>
        <w:jc w:val="center"/>
        <w:rPr>
          <w:rFonts w:cstheme="minorHAnsi"/>
          <w:lang w:val="es-MX"/>
        </w:rPr>
      </w:pPr>
    </w:p>
    <w:p w14:paraId="2DC2E988" w14:textId="530396F0" w:rsidR="009678A8" w:rsidRDefault="009678A8" w:rsidP="00230B38">
      <w:pPr>
        <w:jc w:val="center"/>
        <w:rPr>
          <w:rFonts w:cstheme="minorHAnsi"/>
          <w:lang w:val="es-MX"/>
        </w:rPr>
      </w:pPr>
    </w:p>
    <w:p w14:paraId="4BC24A3B" w14:textId="426731D6" w:rsidR="009678A8" w:rsidRDefault="009678A8" w:rsidP="00230B38">
      <w:pPr>
        <w:jc w:val="center"/>
        <w:rPr>
          <w:rFonts w:cstheme="minorHAnsi"/>
          <w:lang w:val="es-MX"/>
        </w:rPr>
      </w:pPr>
    </w:p>
    <w:p w14:paraId="0BEFACAC" w14:textId="6C796E45" w:rsidR="009678A8" w:rsidRDefault="009678A8" w:rsidP="00230B38">
      <w:pPr>
        <w:jc w:val="center"/>
        <w:rPr>
          <w:rFonts w:cstheme="minorHAnsi"/>
          <w:lang w:val="es-MX"/>
        </w:rPr>
      </w:pPr>
    </w:p>
    <w:p w14:paraId="09882FAD" w14:textId="5753E5DB" w:rsidR="009678A8" w:rsidRDefault="009678A8" w:rsidP="00230B38">
      <w:pPr>
        <w:jc w:val="center"/>
        <w:rPr>
          <w:rFonts w:cstheme="minorHAnsi"/>
          <w:lang w:val="es-MX"/>
        </w:rPr>
      </w:pPr>
    </w:p>
    <w:p w14:paraId="48A5D847" w14:textId="1046FE72" w:rsidR="009678A8" w:rsidRDefault="009678A8" w:rsidP="00230B38">
      <w:pPr>
        <w:jc w:val="center"/>
        <w:rPr>
          <w:rFonts w:cstheme="minorHAnsi"/>
          <w:lang w:val="es-MX"/>
        </w:rPr>
      </w:pPr>
    </w:p>
    <w:p w14:paraId="0E9C02AE" w14:textId="67309500" w:rsidR="009678A8" w:rsidRDefault="009678A8" w:rsidP="00230B38">
      <w:pPr>
        <w:jc w:val="center"/>
        <w:rPr>
          <w:rFonts w:cstheme="minorHAnsi"/>
          <w:lang w:val="es-MX"/>
        </w:rPr>
      </w:pPr>
    </w:p>
    <w:p w14:paraId="4DD111B1" w14:textId="605AA7A4" w:rsidR="009678A8" w:rsidRDefault="009678A8" w:rsidP="00230B38">
      <w:pPr>
        <w:jc w:val="center"/>
        <w:rPr>
          <w:rFonts w:cstheme="minorHAnsi"/>
          <w:lang w:val="es-MX"/>
        </w:rPr>
      </w:pPr>
    </w:p>
    <w:p w14:paraId="66D209F5" w14:textId="6F0349A6" w:rsidR="009678A8" w:rsidRDefault="009678A8" w:rsidP="00230B38">
      <w:pPr>
        <w:jc w:val="center"/>
        <w:rPr>
          <w:rFonts w:cstheme="minorHAnsi"/>
          <w:lang w:val="es-MX"/>
        </w:rPr>
      </w:pPr>
    </w:p>
    <w:p w14:paraId="6C2D53D2" w14:textId="1073210D" w:rsidR="009678A8" w:rsidRDefault="009678A8" w:rsidP="00230B38">
      <w:pPr>
        <w:jc w:val="center"/>
        <w:rPr>
          <w:rFonts w:cstheme="minorHAnsi"/>
          <w:lang w:val="es-MX"/>
        </w:rPr>
      </w:pPr>
    </w:p>
    <w:p w14:paraId="40432BDB" w14:textId="77777777" w:rsidR="00F1662B" w:rsidRPr="00A351FD" w:rsidRDefault="00F1662B" w:rsidP="00F1662B">
      <w:pPr>
        <w:pStyle w:val="Ttulo3"/>
        <w:rPr>
          <w:rFonts w:cstheme="minorHAnsi"/>
          <w:lang w:val="es-MX"/>
        </w:rPr>
      </w:pPr>
      <w:bookmarkStart w:id="53" w:name="_Toc100945534"/>
      <w:r w:rsidRPr="00A351FD">
        <w:lastRenderedPageBreak/>
        <w:t xml:space="preserve">Diseño de </w:t>
      </w:r>
      <w:r>
        <w:t>zapata</w:t>
      </w:r>
      <w:bookmarkEnd w:id="53"/>
      <w:r>
        <w:t xml:space="preserve"> </w:t>
      </w:r>
    </w:p>
    <w:p w14:paraId="2BC7AAD8" w14:textId="60043847" w:rsidR="009678A8" w:rsidRDefault="009678A8" w:rsidP="00230B38">
      <w:pPr>
        <w:jc w:val="center"/>
        <w:rPr>
          <w:rFonts w:cstheme="minorHAnsi"/>
          <w:lang w:val="es-MX"/>
        </w:rPr>
      </w:pPr>
    </w:p>
    <w:p w14:paraId="1CEFDFF9" w14:textId="7DE6AA92" w:rsidR="009678A8" w:rsidRDefault="00F1662B" w:rsidP="00F1662B">
      <w:pPr>
        <w:jc w:val="center"/>
        <w:rPr>
          <w:rFonts w:cstheme="minorHAnsi"/>
          <w:lang w:val="es-MX"/>
        </w:rPr>
      </w:pPr>
      <w:r w:rsidRPr="00F1662B">
        <w:rPr>
          <w:noProof/>
        </w:rPr>
        <w:drawing>
          <wp:inline distT="0" distB="0" distL="0" distR="0" wp14:anchorId="6847E32A" wp14:editId="2603E14A">
            <wp:extent cx="4562475" cy="6622484"/>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66159" cy="6627831"/>
                    </a:xfrm>
                    <a:prstGeom prst="rect">
                      <a:avLst/>
                    </a:prstGeom>
                    <a:noFill/>
                    <a:ln>
                      <a:noFill/>
                    </a:ln>
                  </pic:spPr>
                </pic:pic>
              </a:graphicData>
            </a:graphic>
          </wp:inline>
        </w:drawing>
      </w:r>
    </w:p>
    <w:p w14:paraId="152AA950" w14:textId="20AE28B9" w:rsidR="00F1662B" w:rsidRDefault="00F1662B" w:rsidP="00F1662B">
      <w:pPr>
        <w:jc w:val="center"/>
        <w:rPr>
          <w:rFonts w:cstheme="minorHAnsi"/>
          <w:lang w:val="es-MX"/>
        </w:rPr>
      </w:pPr>
    </w:p>
    <w:p w14:paraId="545CFFB2" w14:textId="24E24D4D" w:rsidR="00F1662B" w:rsidRDefault="00F1662B" w:rsidP="00F1662B">
      <w:pPr>
        <w:jc w:val="center"/>
        <w:rPr>
          <w:rFonts w:cstheme="minorHAnsi"/>
          <w:lang w:val="es-MX"/>
        </w:rPr>
      </w:pPr>
      <w:r w:rsidRPr="00F1662B">
        <w:rPr>
          <w:noProof/>
        </w:rPr>
        <w:lastRenderedPageBreak/>
        <w:drawing>
          <wp:inline distT="0" distB="0" distL="0" distR="0" wp14:anchorId="6E2B62FD" wp14:editId="439E2445">
            <wp:extent cx="5591175" cy="6705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1175" cy="6705600"/>
                    </a:xfrm>
                    <a:prstGeom prst="rect">
                      <a:avLst/>
                    </a:prstGeom>
                    <a:noFill/>
                    <a:ln>
                      <a:noFill/>
                    </a:ln>
                  </pic:spPr>
                </pic:pic>
              </a:graphicData>
            </a:graphic>
          </wp:inline>
        </w:drawing>
      </w:r>
    </w:p>
    <w:p w14:paraId="0709FEE1" w14:textId="75FCE915" w:rsidR="009678A8" w:rsidRDefault="009678A8" w:rsidP="00230B38">
      <w:pPr>
        <w:jc w:val="center"/>
        <w:rPr>
          <w:rFonts w:cstheme="minorHAnsi"/>
          <w:lang w:val="es-MX"/>
        </w:rPr>
      </w:pPr>
    </w:p>
    <w:p w14:paraId="0286AF69" w14:textId="1200706F" w:rsidR="009678A8" w:rsidRDefault="009678A8" w:rsidP="00230B38">
      <w:pPr>
        <w:jc w:val="center"/>
        <w:rPr>
          <w:rFonts w:cstheme="minorHAnsi"/>
          <w:lang w:val="es-MX"/>
        </w:rPr>
      </w:pPr>
    </w:p>
    <w:p w14:paraId="35E61D11" w14:textId="3C3B3780" w:rsidR="009678A8" w:rsidRDefault="009678A8" w:rsidP="00230B38">
      <w:pPr>
        <w:jc w:val="center"/>
        <w:rPr>
          <w:rFonts w:cstheme="minorHAnsi"/>
          <w:lang w:val="es-MX"/>
        </w:rPr>
      </w:pPr>
    </w:p>
    <w:p w14:paraId="39AAD146" w14:textId="79CA578F" w:rsidR="00BA0FDF" w:rsidRDefault="00BA0FDF" w:rsidP="00BA0FDF">
      <w:pPr>
        <w:pStyle w:val="Ttulo3"/>
      </w:pPr>
      <w:bookmarkStart w:id="54" w:name="_Toc100945535"/>
      <w:r w:rsidRPr="00A351FD">
        <w:lastRenderedPageBreak/>
        <w:t xml:space="preserve">Diseño </w:t>
      </w:r>
      <w:r>
        <w:t xml:space="preserve">a flexión </w:t>
      </w:r>
      <w:r w:rsidRPr="00A351FD">
        <w:t xml:space="preserve">de </w:t>
      </w:r>
      <w:r>
        <w:t>muro 30cm</w:t>
      </w:r>
      <w:bookmarkEnd w:id="54"/>
    </w:p>
    <w:p w14:paraId="628E0999" w14:textId="77777777" w:rsidR="00BA0FDF" w:rsidRPr="00BA0FDF" w:rsidRDefault="00BA0FDF" w:rsidP="00BA0FDF"/>
    <w:p w14:paraId="46CCF314" w14:textId="6BCF484C" w:rsidR="009678A8" w:rsidRDefault="009678A8" w:rsidP="00230B38">
      <w:pPr>
        <w:jc w:val="center"/>
        <w:rPr>
          <w:rFonts w:cstheme="minorHAnsi"/>
          <w:lang w:val="es-MX"/>
        </w:rPr>
      </w:pPr>
    </w:p>
    <w:p w14:paraId="72032247" w14:textId="07524269" w:rsidR="00BA0FDF" w:rsidRDefault="00BA0FDF" w:rsidP="00BA0FDF">
      <w:pPr>
        <w:suppressAutoHyphens w:val="0"/>
        <w:autoSpaceDE w:val="0"/>
        <w:autoSpaceDN w:val="0"/>
        <w:adjustRightInd w:val="0"/>
        <w:jc w:val="center"/>
        <w:rPr>
          <w:sz w:val="24"/>
          <w:lang w:val="es-ES" w:eastAsia="es-MX"/>
        </w:rPr>
      </w:pPr>
      <w:r>
        <w:rPr>
          <w:noProof/>
          <w:sz w:val="24"/>
          <w:lang w:val="es-ES" w:eastAsia="es-MX"/>
        </w:rPr>
        <w:drawing>
          <wp:inline distT="0" distB="0" distL="0" distR="0" wp14:anchorId="63D4B3D0" wp14:editId="5283048C">
            <wp:extent cx="1457325" cy="1457325"/>
            <wp:effectExtent l="0" t="0" r="9525" b="9525"/>
            <wp:docPr id="10" name="Imagen 10" descr="Imagen de la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de la pantalla de un celular con texto e imágenes&#10;&#10;Descripción generada automáticamente con confianza baj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7D46F753" w14:textId="77777777" w:rsidR="00BA0FDF" w:rsidRDefault="00BA0FDF" w:rsidP="00BA0FDF">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268B1CF8" w14:textId="77777777" w:rsidR="00BA0FDF" w:rsidRDefault="00BA0FDF" w:rsidP="00BA0FDF">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41E32CA3" w14:textId="77777777" w:rsidR="00BA0FDF" w:rsidRPr="00504AB2" w:rsidRDefault="00BA0FDF" w:rsidP="00BA0FDF">
      <w:pPr>
        <w:suppressAutoHyphens w:val="0"/>
        <w:autoSpaceDE w:val="0"/>
        <w:autoSpaceDN w:val="0"/>
        <w:adjustRightInd w:val="0"/>
        <w:jc w:val="left"/>
        <w:rPr>
          <w:color w:val="0000FF"/>
          <w:sz w:val="24"/>
          <w:lang w:val="en-US" w:eastAsia="es-MX"/>
        </w:rPr>
      </w:pPr>
      <w:r>
        <w:rPr>
          <w:rFonts w:ascii="Courier New" w:hAnsi="Courier New" w:cs="Courier New"/>
          <w:color w:val="0000FF"/>
          <w:sz w:val="16"/>
          <w:szCs w:val="16"/>
          <w:lang w:val="es-ES" w:eastAsia="es-MX"/>
        </w:rPr>
        <w:t xml:space="preserve"> </w:t>
      </w:r>
      <w:r w:rsidRPr="00504AB2">
        <w:rPr>
          <w:rFonts w:ascii="Courier New" w:hAnsi="Courier New" w:cs="Courier New"/>
          <w:color w:val="0000FF"/>
          <w:sz w:val="16"/>
          <w:szCs w:val="16"/>
          <w:lang w:val="en-US" w:eastAsia="es-MX"/>
        </w:rPr>
        <w:t>ACI 318-19 COLUMN SECTION DESIGN  Type: Sway Special  Units: Tonf, cm, C  (Flexural Details)</w:t>
      </w:r>
    </w:p>
    <w:p w14:paraId="43343B30"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45CF6F56" w14:textId="77777777" w:rsidR="00BA0FDF" w:rsidRPr="00367FE5"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r w:rsidRPr="00367FE5">
        <w:rPr>
          <w:rFonts w:ascii="Courier New" w:hAnsi="Courier New" w:cs="Courier New"/>
          <w:color w:val="0000FF"/>
          <w:sz w:val="16"/>
          <w:szCs w:val="16"/>
          <w:lang w:val="en-US" w:eastAsia="es-MX"/>
        </w:rPr>
        <w:t xml:space="preserve">Element     : 3                   B=100.          D=30.           dc=6.93         </w:t>
      </w:r>
    </w:p>
    <w:p w14:paraId="41EF1A59" w14:textId="77777777" w:rsidR="00BA0FDF" w:rsidRPr="00504AB2" w:rsidRDefault="00BA0FDF" w:rsidP="00BA0FDF">
      <w:pPr>
        <w:suppressAutoHyphens w:val="0"/>
        <w:autoSpaceDE w:val="0"/>
        <w:autoSpaceDN w:val="0"/>
        <w:adjustRightInd w:val="0"/>
        <w:jc w:val="left"/>
        <w:rPr>
          <w:color w:val="0000FF"/>
          <w:sz w:val="24"/>
          <w:lang w:val="en-US" w:eastAsia="es-MX"/>
        </w:rPr>
      </w:pPr>
      <w:r w:rsidRPr="00367FE5">
        <w:rPr>
          <w:rFonts w:ascii="Courier New" w:hAnsi="Courier New" w:cs="Courier New"/>
          <w:color w:val="0000FF"/>
          <w:sz w:val="16"/>
          <w:szCs w:val="16"/>
          <w:lang w:val="en-US" w:eastAsia="es-MX"/>
        </w:rPr>
        <w:t xml:space="preserve"> </w:t>
      </w:r>
      <w:r w:rsidRPr="00504AB2">
        <w:rPr>
          <w:rFonts w:ascii="Courier New" w:hAnsi="Courier New" w:cs="Courier New"/>
          <w:color w:val="0000FF"/>
          <w:sz w:val="16"/>
          <w:szCs w:val="16"/>
          <w:lang w:val="en-US" w:eastAsia="es-MX"/>
        </w:rPr>
        <w:t xml:space="preserve">Section ID  : M30                 E=242.487       fc=0.3          Lt.Wt. Fac.=1.                            </w:t>
      </w:r>
    </w:p>
    <w:p w14:paraId="0CD29596"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Combo ID    : COMB1               L=390.          Fy=4.218        fys=4.218       </w:t>
      </w:r>
    </w:p>
    <w:p w14:paraId="05C15963" w14:textId="77777777" w:rsidR="00BA0FDF" w:rsidRDefault="00BA0FDF" w:rsidP="00BA0FDF">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w:t>
      </w:r>
      <w:r>
        <w:rPr>
          <w:rFonts w:ascii="Courier New" w:hAnsi="Courier New" w:cs="Courier New"/>
          <w:color w:val="0000FF"/>
          <w:sz w:val="16"/>
          <w:szCs w:val="16"/>
          <w:lang w:val="es-ES" w:eastAsia="es-MX"/>
        </w:rPr>
        <w:t xml:space="preserve">Station Loc : 0.                  RLLF=1.         </w:t>
      </w:r>
    </w:p>
    <w:p w14:paraId="658EDFCA" w14:textId="77777777" w:rsidR="00BA0FDF" w:rsidRDefault="00BA0FDF" w:rsidP="00BA0FDF">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352C2465" w14:textId="77777777" w:rsidR="00BA0FDF" w:rsidRPr="00504AB2" w:rsidRDefault="00BA0FDF" w:rsidP="00BA0FDF">
      <w:pPr>
        <w:suppressAutoHyphens w:val="0"/>
        <w:autoSpaceDE w:val="0"/>
        <w:autoSpaceDN w:val="0"/>
        <w:adjustRightInd w:val="0"/>
        <w:jc w:val="left"/>
        <w:rPr>
          <w:color w:val="0000FF"/>
          <w:sz w:val="24"/>
          <w:lang w:val="en-US" w:eastAsia="es-MX"/>
        </w:rPr>
      </w:pPr>
      <w:r>
        <w:rPr>
          <w:rFonts w:ascii="Courier New" w:hAnsi="Courier New" w:cs="Courier New"/>
          <w:color w:val="0000FF"/>
          <w:sz w:val="16"/>
          <w:szCs w:val="16"/>
          <w:lang w:val="es-ES" w:eastAsia="es-MX"/>
        </w:rPr>
        <w:t xml:space="preserve"> </w:t>
      </w:r>
      <w:r w:rsidRPr="00504AB2">
        <w:rPr>
          <w:rFonts w:ascii="Courier New" w:hAnsi="Courier New" w:cs="Courier New"/>
          <w:color w:val="0000FF"/>
          <w:sz w:val="16"/>
          <w:szCs w:val="16"/>
          <w:lang w:val="en-US" w:eastAsia="es-MX"/>
        </w:rPr>
        <w:t xml:space="preserve">Phi(Compression-Spiral):  0.75  </w:t>
      </w:r>
    </w:p>
    <w:p w14:paraId="797D12A0"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Phi(Compression-Tied):      0.65       </w:t>
      </w:r>
    </w:p>
    <w:p w14:paraId="4E407F75"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Phi(Tension Controlled):  0.9        </w:t>
      </w:r>
    </w:p>
    <w:p w14:paraId="1B6684BF"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Phi(Shear):                            0.75       </w:t>
      </w:r>
    </w:p>
    <w:p w14:paraId="46FF53AD"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Phi(Seismic Shear):            0.6        </w:t>
      </w:r>
    </w:p>
    <w:p w14:paraId="4C39E7D8"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Phi(Joint Shear):                0.85       </w:t>
      </w:r>
    </w:p>
    <w:p w14:paraId="648014B2"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20A6D898"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3BCFF039"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AXIAL FORCE &amp; BIAXIAL MOMENT DESIGN FOR PU, M2, M3</w:t>
      </w:r>
    </w:p>
    <w:p w14:paraId="333F8C9B"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Rebar      Rebar     Design     Design     Design</w:t>
      </w:r>
    </w:p>
    <w:p w14:paraId="2801DE3E"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Area          %         Pu        Mu2        Mu3</w:t>
      </w:r>
    </w:p>
    <w:p w14:paraId="6AB7B262"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40.742      1.358      4.212     19.069    1540.94</w:t>
      </w:r>
    </w:p>
    <w:p w14:paraId="24434CD8"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44E7BBE2"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Factored &amp; Minimum Biaxial Moments</w:t>
      </w:r>
    </w:p>
    <w:p w14:paraId="091F9689"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Non-Sway       Sway   Factored    Minimum    Minimum</w:t>
      </w:r>
    </w:p>
    <w:p w14:paraId="1BDEB98C"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Mns         Ms         Mu       Mmin Eccentrcty</w:t>
      </w:r>
    </w:p>
    <w:p w14:paraId="4A80F70A"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Bending(M3)  1528.718         0.   1528.718      10.21      2.424</w:t>
      </w:r>
    </w:p>
    <w:p w14:paraId="509229E7"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Bending(M2)        0.         0.         0.     19.055      4.524</w:t>
      </w:r>
    </w:p>
    <w:p w14:paraId="125E52A5"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4795419B"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Axial Force &amp; Biaxial Moment Factors</w:t>
      </w:r>
    </w:p>
    <w:p w14:paraId="4402C3F4" w14:textId="77777777" w:rsidR="00BA0FDF" w:rsidRPr="00367FE5"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r w:rsidRPr="00367FE5">
        <w:rPr>
          <w:rFonts w:ascii="Courier New" w:hAnsi="Courier New" w:cs="Courier New"/>
          <w:color w:val="0000FF"/>
          <w:sz w:val="16"/>
          <w:szCs w:val="16"/>
          <w:lang w:val="en-US" w:eastAsia="es-MX"/>
        </w:rPr>
        <w:t>Cm   Delta_ns    Delta_s          K          L</w:t>
      </w:r>
    </w:p>
    <w:p w14:paraId="39245004" w14:textId="77777777" w:rsidR="00BA0FDF" w:rsidRPr="00504AB2" w:rsidRDefault="00BA0FDF" w:rsidP="00BA0FDF">
      <w:pPr>
        <w:suppressAutoHyphens w:val="0"/>
        <w:autoSpaceDE w:val="0"/>
        <w:autoSpaceDN w:val="0"/>
        <w:adjustRightInd w:val="0"/>
        <w:jc w:val="left"/>
        <w:rPr>
          <w:color w:val="0000FF"/>
          <w:sz w:val="24"/>
          <w:lang w:val="en-US" w:eastAsia="es-MX"/>
        </w:rPr>
      </w:pPr>
      <w:r w:rsidRPr="00367FE5">
        <w:rPr>
          <w:rFonts w:ascii="Courier New" w:hAnsi="Courier New" w:cs="Courier New"/>
          <w:color w:val="0000FF"/>
          <w:sz w:val="16"/>
          <w:szCs w:val="16"/>
          <w:lang w:val="en-US" w:eastAsia="es-MX"/>
        </w:rPr>
        <w:t xml:space="preserve">                         </w:t>
      </w:r>
      <w:r w:rsidRPr="00504AB2">
        <w:rPr>
          <w:rFonts w:ascii="Courier New" w:hAnsi="Courier New" w:cs="Courier New"/>
          <w:color w:val="0000FF"/>
          <w:sz w:val="16"/>
          <w:szCs w:val="16"/>
          <w:lang w:val="en-US" w:eastAsia="es-MX"/>
        </w:rPr>
        <w:t>Factor     Factor     Factor     Factor     Length</w:t>
      </w:r>
    </w:p>
    <w:p w14:paraId="411E8444" w14:textId="77777777" w:rsidR="00BA0FDF" w:rsidRDefault="00BA0FDF" w:rsidP="00BA0FDF">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Major Bending(M3)        1.      </w:t>
      </w:r>
      <w:r>
        <w:rPr>
          <w:rFonts w:ascii="Courier New" w:hAnsi="Courier New" w:cs="Courier New"/>
          <w:color w:val="0000FF"/>
          <w:sz w:val="16"/>
          <w:szCs w:val="16"/>
          <w:lang w:val="es-ES" w:eastAsia="es-MX"/>
        </w:rPr>
        <w:t>1.008         1.         1.       390.</w:t>
      </w:r>
    </w:p>
    <w:p w14:paraId="4AC5043D" w14:textId="77777777" w:rsidR="00BA0FDF" w:rsidRDefault="00BA0FDF" w:rsidP="00BA0FDF">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Minor Bending(M2)        1.      1.001         1.         1.       390.</w:t>
      </w:r>
    </w:p>
    <w:p w14:paraId="67FEBB11" w14:textId="6E7330AD" w:rsidR="009678A8" w:rsidRDefault="009678A8" w:rsidP="00BA0FDF">
      <w:pPr>
        <w:rPr>
          <w:rFonts w:cstheme="minorHAnsi"/>
          <w:lang w:val="es-MX"/>
        </w:rPr>
      </w:pPr>
    </w:p>
    <w:p w14:paraId="541F4A78" w14:textId="058BEC76" w:rsidR="009678A8" w:rsidRDefault="009678A8" w:rsidP="00230B38">
      <w:pPr>
        <w:jc w:val="center"/>
        <w:rPr>
          <w:rFonts w:cstheme="minorHAnsi"/>
          <w:lang w:val="es-MX"/>
        </w:rPr>
      </w:pPr>
    </w:p>
    <w:p w14:paraId="63FB2E00" w14:textId="4D9F0DB2" w:rsidR="009678A8" w:rsidRDefault="009678A8" w:rsidP="00230B38">
      <w:pPr>
        <w:jc w:val="center"/>
        <w:rPr>
          <w:rFonts w:cstheme="minorHAnsi"/>
          <w:lang w:val="es-MX"/>
        </w:rPr>
      </w:pPr>
    </w:p>
    <w:p w14:paraId="69DD50A9" w14:textId="17B2FF8E" w:rsidR="009678A8" w:rsidRDefault="009678A8" w:rsidP="00230B38">
      <w:pPr>
        <w:jc w:val="center"/>
        <w:rPr>
          <w:rFonts w:cstheme="minorHAnsi"/>
          <w:lang w:val="es-MX"/>
        </w:rPr>
      </w:pPr>
    </w:p>
    <w:p w14:paraId="4902B584" w14:textId="5E34E161" w:rsidR="009678A8" w:rsidRDefault="009678A8" w:rsidP="00230B38">
      <w:pPr>
        <w:jc w:val="center"/>
        <w:rPr>
          <w:rFonts w:cstheme="minorHAnsi"/>
          <w:lang w:val="es-MX"/>
        </w:rPr>
      </w:pPr>
    </w:p>
    <w:p w14:paraId="40DDE2B6" w14:textId="1A84BA53" w:rsidR="00BA0FDF" w:rsidRPr="00A351FD" w:rsidRDefault="00BA0FDF" w:rsidP="00BA0FDF">
      <w:pPr>
        <w:pStyle w:val="Ttulo3"/>
        <w:rPr>
          <w:rFonts w:cstheme="minorHAnsi"/>
          <w:lang w:val="es-MX"/>
        </w:rPr>
      </w:pPr>
      <w:bookmarkStart w:id="55" w:name="_Toc100945536"/>
      <w:r w:rsidRPr="00A351FD">
        <w:lastRenderedPageBreak/>
        <w:t xml:space="preserve">Diseño </w:t>
      </w:r>
      <w:r>
        <w:t xml:space="preserve">a cortante </w:t>
      </w:r>
      <w:r w:rsidRPr="00A351FD">
        <w:t xml:space="preserve">de </w:t>
      </w:r>
      <w:r>
        <w:t>muro 30cm</w:t>
      </w:r>
      <w:bookmarkEnd w:id="55"/>
    </w:p>
    <w:p w14:paraId="2DB71C42" w14:textId="70ECD0F9" w:rsidR="009678A8" w:rsidRDefault="009678A8" w:rsidP="00230B38">
      <w:pPr>
        <w:jc w:val="center"/>
        <w:rPr>
          <w:rFonts w:cstheme="minorHAnsi"/>
          <w:lang w:val="es-MX"/>
        </w:rPr>
      </w:pPr>
    </w:p>
    <w:p w14:paraId="4819E3F5" w14:textId="77777777" w:rsidR="00BA0FDF" w:rsidRDefault="00BA0FDF" w:rsidP="00230B38">
      <w:pPr>
        <w:jc w:val="center"/>
        <w:rPr>
          <w:rFonts w:cstheme="minorHAnsi"/>
          <w:lang w:val="es-MX"/>
        </w:rPr>
      </w:pPr>
    </w:p>
    <w:p w14:paraId="741F152B" w14:textId="77777777" w:rsidR="00BA0FDF" w:rsidRPr="00504AB2" w:rsidRDefault="00BA0FDF" w:rsidP="00BA0FDF">
      <w:pPr>
        <w:suppressAutoHyphens w:val="0"/>
        <w:autoSpaceDE w:val="0"/>
        <w:autoSpaceDN w:val="0"/>
        <w:adjustRightInd w:val="0"/>
        <w:jc w:val="left"/>
        <w:rPr>
          <w:color w:val="0000FF"/>
          <w:sz w:val="24"/>
          <w:lang w:val="en-US" w:eastAsia="es-MX"/>
        </w:rPr>
      </w:pPr>
      <w:r>
        <w:rPr>
          <w:rFonts w:ascii="Courier New" w:hAnsi="Courier New" w:cs="Courier New"/>
          <w:color w:val="0000FF"/>
          <w:sz w:val="16"/>
          <w:szCs w:val="16"/>
          <w:lang w:val="es-ES" w:eastAsia="es-MX"/>
        </w:rPr>
        <w:t xml:space="preserve"> </w:t>
      </w:r>
      <w:r w:rsidRPr="00504AB2">
        <w:rPr>
          <w:rFonts w:ascii="Courier New" w:hAnsi="Courier New" w:cs="Courier New"/>
          <w:color w:val="0000FF"/>
          <w:sz w:val="16"/>
          <w:szCs w:val="16"/>
          <w:lang w:val="en-US" w:eastAsia="es-MX"/>
        </w:rPr>
        <w:t>ACI 318-19 COLUMN SECTION DESIGN  Type: Sway Special  Units: Tonf, cm, C  (Shear Details)</w:t>
      </w:r>
    </w:p>
    <w:p w14:paraId="677C1764"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1E9A5270" w14:textId="77777777" w:rsidR="00BA0FDF" w:rsidRPr="00367FE5"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r w:rsidRPr="00367FE5">
        <w:rPr>
          <w:rFonts w:ascii="Courier New" w:hAnsi="Courier New" w:cs="Courier New"/>
          <w:color w:val="0000FF"/>
          <w:sz w:val="16"/>
          <w:szCs w:val="16"/>
          <w:lang w:val="en-US" w:eastAsia="es-MX"/>
        </w:rPr>
        <w:t xml:space="preserve">Element     : 3                   B=100.          D=30.           dc=6.93         </w:t>
      </w:r>
    </w:p>
    <w:p w14:paraId="215956E0" w14:textId="77777777" w:rsidR="00BA0FDF" w:rsidRPr="00504AB2" w:rsidRDefault="00BA0FDF" w:rsidP="00BA0FDF">
      <w:pPr>
        <w:suppressAutoHyphens w:val="0"/>
        <w:autoSpaceDE w:val="0"/>
        <w:autoSpaceDN w:val="0"/>
        <w:adjustRightInd w:val="0"/>
        <w:jc w:val="left"/>
        <w:rPr>
          <w:color w:val="0000FF"/>
          <w:sz w:val="24"/>
          <w:lang w:val="en-US" w:eastAsia="es-MX"/>
        </w:rPr>
      </w:pPr>
      <w:r w:rsidRPr="00367FE5">
        <w:rPr>
          <w:rFonts w:ascii="Courier New" w:hAnsi="Courier New" w:cs="Courier New"/>
          <w:color w:val="0000FF"/>
          <w:sz w:val="16"/>
          <w:szCs w:val="16"/>
          <w:lang w:val="en-US" w:eastAsia="es-MX"/>
        </w:rPr>
        <w:t xml:space="preserve"> </w:t>
      </w:r>
      <w:r w:rsidRPr="00504AB2">
        <w:rPr>
          <w:rFonts w:ascii="Courier New" w:hAnsi="Courier New" w:cs="Courier New"/>
          <w:color w:val="0000FF"/>
          <w:sz w:val="16"/>
          <w:szCs w:val="16"/>
          <w:lang w:val="en-US" w:eastAsia="es-MX"/>
        </w:rPr>
        <w:t xml:space="preserve">Section ID  : M30                 E=242.487       fc=0.3          Lt.Wt. Fac.=1.                            </w:t>
      </w:r>
    </w:p>
    <w:p w14:paraId="7B668E16"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Combo ID    : COMB1               L=390.          Fy=4.218        fys=4.218       </w:t>
      </w:r>
    </w:p>
    <w:p w14:paraId="2865E378" w14:textId="77777777" w:rsidR="00BA0FDF" w:rsidRDefault="00BA0FDF" w:rsidP="00BA0FDF">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w:t>
      </w:r>
      <w:r>
        <w:rPr>
          <w:rFonts w:ascii="Courier New" w:hAnsi="Courier New" w:cs="Courier New"/>
          <w:color w:val="0000FF"/>
          <w:sz w:val="16"/>
          <w:szCs w:val="16"/>
          <w:lang w:val="es-ES" w:eastAsia="es-MX"/>
        </w:rPr>
        <w:t xml:space="preserve">Station Loc : 0.                  RLLF=1.         </w:t>
      </w:r>
    </w:p>
    <w:p w14:paraId="67D447A3" w14:textId="77777777" w:rsidR="00BA0FDF" w:rsidRDefault="00BA0FDF" w:rsidP="00BA0FDF">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55CD1846" w14:textId="77777777" w:rsidR="00BA0FDF" w:rsidRPr="00504AB2" w:rsidRDefault="00BA0FDF" w:rsidP="00BA0FDF">
      <w:pPr>
        <w:suppressAutoHyphens w:val="0"/>
        <w:autoSpaceDE w:val="0"/>
        <w:autoSpaceDN w:val="0"/>
        <w:adjustRightInd w:val="0"/>
        <w:jc w:val="left"/>
        <w:rPr>
          <w:color w:val="0000FF"/>
          <w:sz w:val="24"/>
          <w:lang w:val="en-US" w:eastAsia="es-MX"/>
        </w:rPr>
      </w:pPr>
      <w:r>
        <w:rPr>
          <w:rFonts w:ascii="Courier New" w:hAnsi="Courier New" w:cs="Courier New"/>
          <w:color w:val="0000FF"/>
          <w:sz w:val="16"/>
          <w:szCs w:val="16"/>
          <w:lang w:val="es-ES" w:eastAsia="es-MX"/>
        </w:rPr>
        <w:t xml:space="preserve"> </w:t>
      </w:r>
      <w:r w:rsidRPr="00504AB2">
        <w:rPr>
          <w:rFonts w:ascii="Courier New" w:hAnsi="Courier New" w:cs="Courier New"/>
          <w:color w:val="0000FF"/>
          <w:sz w:val="16"/>
          <w:szCs w:val="16"/>
          <w:lang w:val="en-US" w:eastAsia="es-MX"/>
        </w:rPr>
        <w:t xml:space="preserve">Phi(Compression-Spiral):  0.75  </w:t>
      </w:r>
    </w:p>
    <w:p w14:paraId="38290A06"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Phi(Compression-Tied):      0.65       </w:t>
      </w:r>
    </w:p>
    <w:p w14:paraId="197264CB"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Phi(Tension Controlled):  0.9        </w:t>
      </w:r>
    </w:p>
    <w:p w14:paraId="549186B4"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Phi(Shear):                            0.75       </w:t>
      </w:r>
    </w:p>
    <w:p w14:paraId="6DE981C0"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Phi(Seismic Shear):            0.6        </w:t>
      </w:r>
    </w:p>
    <w:p w14:paraId="3223A534"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Phi(Joint Shear):                0.85       </w:t>
      </w:r>
    </w:p>
    <w:p w14:paraId="1C857883"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476CEB0B"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3881DA57"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SHEAR DESIGN FOR V2,V3</w:t>
      </w:r>
    </w:p>
    <w:p w14:paraId="68A2112C"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Rebar     Design     Design     Design      Shear      Shear      Shear</w:t>
      </w:r>
    </w:p>
    <w:p w14:paraId="2C79AF76"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Av/s         Vu         Pu         Mu     Phi*Vc     Phi*Vs     Phi*Vn</w:t>
      </w:r>
    </w:p>
    <w:p w14:paraId="534CF99D"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0.083     10.328      4.212   1528.718     16.298      6.328     22.625</w:t>
      </w:r>
    </w:p>
    <w:p w14:paraId="4B10DB45"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Shear(V3)          0.         0.         0.         0.         0.         0.         0.</w:t>
      </w:r>
    </w:p>
    <w:p w14:paraId="60B8BABC"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29E0A1E1"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Design Forces</w:t>
      </w:r>
    </w:p>
    <w:p w14:paraId="29AEF793"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Factored   Factored   Factored</w:t>
      </w:r>
    </w:p>
    <w:p w14:paraId="385C9D24"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Vu         Pu         Mu</w:t>
      </w:r>
    </w:p>
    <w:p w14:paraId="540546A4"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10.328      4.212   1528.718</w:t>
      </w:r>
    </w:p>
    <w:p w14:paraId="6973F63D"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Shear(V3)          0.         0.         0.</w:t>
      </w:r>
    </w:p>
    <w:p w14:paraId="20BA7B3F"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2D16E7BF"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Design Basis</w:t>
      </w:r>
    </w:p>
    <w:p w14:paraId="62C54547"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Shr Reduc   Strength   Strength       Area</w:t>
      </w:r>
    </w:p>
    <w:p w14:paraId="44FFAC27"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Factor        Fys        Fcs         Ag</w:t>
      </w:r>
    </w:p>
    <w:p w14:paraId="1F7C3B92"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1.      4.218        0.3      3000.</w:t>
      </w:r>
    </w:p>
    <w:p w14:paraId="7C061CFD"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119304A8"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Concrete Shear Capacity</w:t>
      </w:r>
    </w:p>
    <w:p w14:paraId="5026667D"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Design  Conc.Area Tensn.Rein</w:t>
      </w:r>
    </w:p>
    <w:p w14:paraId="6C36B1DC"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Vu         Ac   Area Ast</w:t>
      </w:r>
    </w:p>
    <w:p w14:paraId="095226B5"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10.328      2307.     20.371</w:t>
      </w:r>
    </w:p>
    <w:p w14:paraId="2FA3A2E1"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Shear(V3)          0.         0.         0.</w:t>
      </w:r>
    </w:p>
    <w:p w14:paraId="33AC6343"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7768CCCA"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Shear Rebar Design</w:t>
      </w:r>
    </w:p>
    <w:p w14:paraId="0A855E38"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Stress Conc.Cpcty Uppr.Limit  RebarArea</w:t>
      </w:r>
    </w:p>
    <w:p w14:paraId="397C2F22"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v     phi*vc   phi*vmax       Av/s</w:t>
      </w:r>
    </w:p>
    <w:p w14:paraId="6C290C4E" w14:textId="77777777" w:rsidR="00BA0FDF" w:rsidRPr="00504AB2" w:rsidRDefault="00BA0FDF" w:rsidP="00BA0FDF">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0.004      0.007         0.      0.083</w:t>
      </w:r>
    </w:p>
    <w:p w14:paraId="7DCA0E2F" w14:textId="77777777" w:rsidR="00BA0FDF" w:rsidRDefault="00BA0FDF" w:rsidP="00BA0FDF">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Minor Shear(V3)          0.         </w:t>
      </w:r>
      <w:r>
        <w:rPr>
          <w:rFonts w:ascii="Courier New" w:hAnsi="Courier New" w:cs="Courier New"/>
          <w:color w:val="0000FF"/>
          <w:sz w:val="16"/>
          <w:szCs w:val="16"/>
          <w:lang w:val="es-ES" w:eastAsia="es-MX"/>
        </w:rPr>
        <w:t>0.         0.         0.</w:t>
      </w:r>
    </w:p>
    <w:p w14:paraId="3B32A335" w14:textId="66BC87F7" w:rsidR="009678A8" w:rsidRDefault="009678A8" w:rsidP="00230B38">
      <w:pPr>
        <w:jc w:val="center"/>
        <w:rPr>
          <w:rFonts w:cstheme="minorHAnsi"/>
          <w:lang w:val="es-MX"/>
        </w:rPr>
      </w:pPr>
    </w:p>
    <w:p w14:paraId="69B90950" w14:textId="4487BB92" w:rsidR="009678A8" w:rsidRDefault="009678A8" w:rsidP="00230B38">
      <w:pPr>
        <w:jc w:val="center"/>
        <w:rPr>
          <w:rFonts w:cstheme="minorHAnsi"/>
          <w:lang w:val="es-MX"/>
        </w:rPr>
      </w:pPr>
    </w:p>
    <w:p w14:paraId="26339E57" w14:textId="00E2011C" w:rsidR="009678A8" w:rsidRDefault="009678A8" w:rsidP="00230B38">
      <w:pPr>
        <w:jc w:val="center"/>
        <w:rPr>
          <w:rFonts w:cstheme="minorHAnsi"/>
          <w:lang w:val="es-MX"/>
        </w:rPr>
      </w:pPr>
    </w:p>
    <w:p w14:paraId="79513070" w14:textId="77777777" w:rsidR="00570D90" w:rsidRDefault="00570D90" w:rsidP="00230B38">
      <w:pPr>
        <w:jc w:val="center"/>
        <w:rPr>
          <w:rFonts w:cstheme="minorHAnsi"/>
          <w:lang w:val="es-MX"/>
        </w:rPr>
      </w:pPr>
    </w:p>
    <w:p w14:paraId="61B9F790" w14:textId="3FAB85B5" w:rsidR="009678A8" w:rsidRDefault="009678A8" w:rsidP="00230B38">
      <w:pPr>
        <w:jc w:val="center"/>
        <w:rPr>
          <w:rFonts w:cstheme="minorHAnsi"/>
          <w:lang w:val="es-MX"/>
        </w:rPr>
      </w:pPr>
    </w:p>
    <w:p w14:paraId="1EB42AFD" w14:textId="47883298" w:rsidR="00570D90" w:rsidRDefault="00570D90" w:rsidP="00570D90">
      <w:pPr>
        <w:pStyle w:val="Ttulo3"/>
      </w:pPr>
      <w:bookmarkStart w:id="56" w:name="_Toc100945537"/>
      <w:r w:rsidRPr="00A351FD">
        <w:lastRenderedPageBreak/>
        <w:t>Di</w:t>
      </w:r>
      <w:r>
        <w:t>agrama de presiones de tierras</w:t>
      </w:r>
      <w:bookmarkEnd w:id="56"/>
      <w:r>
        <w:t xml:space="preserve"> </w:t>
      </w:r>
    </w:p>
    <w:p w14:paraId="4F09D1A7" w14:textId="77777777" w:rsidR="00570D90" w:rsidRPr="00570D90" w:rsidRDefault="00570D90" w:rsidP="00570D90"/>
    <w:p w14:paraId="32353610" w14:textId="07189904" w:rsidR="009678A8" w:rsidRDefault="009678A8" w:rsidP="00230B38">
      <w:pPr>
        <w:jc w:val="center"/>
        <w:rPr>
          <w:rFonts w:cstheme="minorHAnsi"/>
          <w:lang w:val="es-MX"/>
        </w:rPr>
      </w:pPr>
    </w:p>
    <w:p w14:paraId="55B2D9B0" w14:textId="321B9671" w:rsidR="009678A8" w:rsidRDefault="00570D90" w:rsidP="00230B38">
      <w:pPr>
        <w:jc w:val="center"/>
        <w:rPr>
          <w:rFonts w:cstheme="minorHAnsi"/>
          <w:lang w:val="es-MX"/>
        </w:rPr>
      </w:pPr>
      <w:r>
        <w:rPr>
          <w:rFonts w:cstheme="minorHAnsi"/>
          <w:noProof/>
          <w:lang w:val="es-MX"/>
        </w:rPr>
        <w:drawing>
          <wp:inline distT="0" distB="0" distL="0" distR="0" wp14:anchorId="5FD9F764" wp14:editId="5DDE3B33">
            <wp:extent cx="5547360" cy="253746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7360" cy="2537460"/>
                    </a:xfrm>
                    <a:prstGeom prst="rect">
                      <a:avLst/>
                    </a:prstGeom>
                    <a:noFill/>
                  </pic:spPr>
                </pic:pic>
              </a:graphicData>
            </a:graphic>
          </wp:inline>
        </w:drawing>
      </w:r>
    </w:p>
    <w:p w14:paraId="67673295" w14:textId="77777777" w:rsidR="00570D90" w:rsidRDefault="00570D90" w:rsidP="00230B38">
      <w:pPr>
        <w:jc w:val="center"/>
        <w:rPr>
          <w:rFonts w:cstheme="minorHAnsi"/>
          <w:lang w:val="es-MX"/>
        </w:rPr>
      </w:pPr>
    </w:p>
    <w:p w14:paraId="52D47507" w14:textId="3B9A7CBD" w:rsidR="00570D90" w:rsidRDefault="00570D90" w:rsidP="00230B38">
      <w:pPr>
        <w:jc w:val="center"/>
        <w:rPr>
          <w:rFonts w:cstheme="minorHAnsi"/>
          <w:lang w:val="es-MX"/>
        </w:rPr>
      </w:pPr>
    </w:p>
    <w:p w14:paraId="30B0276B" w14:textId="7D0C6D8B" w:rsidR="00570D90" w:rsidRDefault="00570D90" w:rsidP="00230B38">
      <w:pPr>
        <w:jc w:val="center"/>
        <w:rPr>
          <w:rFonts w:cstheme="minorHAnsi"/>
          <w:lang w:val="es-MX"/>
        </w:rPr>
      </w:pPr>
      <w:r w:rsidRPr="00570D90">
        <w:rPr>
          <w:noProof/>
        </w:rPr>
        <w:drawing>
          <wp:inline distT="0" distB="0" distL="0" distR="0" wp14:anchorId="6E888EEF" wp14:editId="1BCDB0C4">
            <wp:extent cx="4410075" cy="26765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10075" cy="2676525"/>
                    </a:xfrm>
                    <a:prstGeom prst="rect">
                      <a:avLst/>
                    </a:prstGeom>
                    <a:noFill/>
                    <a:ln>
                      <a:noFill/>
                    </a:ln>
                  </pic:spPr>
                </pic:pic>
              </a:graphicData>
            </a:graphic>
          </wp:inline>
        </w:drawing>
      </w:r>
    </w:p>
    <w:p w14:paraId="60D37185" w14:textId="6E976B0E" w:rsidR="00570D90" w:rsidRDefault="00570D90" w:rsidP="00230B38">
      <w:pPr>
        <w:jc w:val="center"/>
        <w:rPr>
          <w:rFonts w:cstheme="minorHAnsi"/>
          <w:lang w:val="es-MX"/>
        </w:rPr>
      </w:pPr>
    </w:p>
    <w:p w14:paraId="41F2FAB0" w14:textId="65AF839B" w:rsidR="00570D90" w:rsidRDefault="00570D90" w:rsidP="00230B38">
      <w:pPr>
        <w:jc w:val="center"/>
        <w:rPr>
          <w:rFonts w:cstheme="minorHAnsi"/>
          <w:lang w:val="es-MX"/>
        </w:rPr>
      </w:pPr>
      <w:r w:rsidRPr="00570D90">
        <w:rPr>
          <w:noProof/>
        </w:rPr>
        <w:lastRenderedPageBreak/>
        <w:drawing>
          <wp:inline distT="0" distB="0" distL="0" distR="0" wp14:anchorId="4C5EA29E" wp14:editId="49693F55">
            <wp:extent cx="5971540" cy="2245995"/>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1540" cy="2245995"/>
                    </a:xfrm>
                    <a:prstGeom prst="rect">
                      <a:avLst/>
                    </a:prstGeom>
                    <a:noFill/>
                    <a:ln>
                      <a:noFill/>
                    </a:ln>
                  </pic:spPr>
                </pic:pic>
              </a:graphicData>
            </a:graphic>
          </wp:inline>
        </w:drawing>
      </w:r>
    </w:p>
    <w:p w14:paraId="1958C872" w14:textId="25FD4400" w:rsidR="00570D90" w:rsidRDefault="00570D90" w:rsidP="00230B38">
      <w:pPr>
        <w:jc w:val="center"/>
        <w:rPr>
          <w:rFonts w:cstheme="minorHAnsi"/>
          <w:lang w:val="es-MX"/>
        </w:rPr>
      </w:pPr>
    </w:p>
    <w:p w14:paraId="00267FC2" w14:textId="1924B80D" w:rsidR="00570D90" w:rsidRDefault="00570D90" w:rsidP="00230B38">
      <w:pPr>
        <w:jc w:val="center"/>
        <w:rPr>
          <w:rFonts w:cstheme="minorHAnsi"/>
          <w:lang w:val="es-MX"/>
        </w:rPr>
      </w:pPr>
      <w:r w:rsidRPr="00570D90">
        <w:rPr>
          <w:noProof/>
        </w:rPr>
        <w:drawing>
          <wp:inline distT="0" distB="0" distL="0" distR="0" wp14:anchorId="77CC3302" wp14:editId="00B77589">
            <wp:extent cx="5912507" cy="26289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14018" cy="2629572"/>
                    </a:xfrm>
                    <a:prstGeom prst="rect">
                      <a:avLst/>
                    </a:prstGeom>
                    <a:noFill/>
                    <a:ln>
                      <a:noFill/>
                    </a:ln>
                  </pic:spPr>
                </pic:pic>
              </a:graphicData>
            </a:graphic>
          </wp:inline>
        </w:drawing>
      </w:r>
    </w:p>
    <w:p w14:paraId="30B595CE" w14:textId="745083C1" w:rsidR="00570D90" w:rsidRDefault="00570D90" w:rsidP="00230B38">
      <w:pPr>
        <w:jc w:val="center"/>
        <w:rPr>
          <w:rFonts w:cstheme="minorHAnsi"/>
          <w:lang w:val="es-MX"/>
        </w:rPr>
      </w:pPr>
    </w:p>
    <w:p w14:paraId="4FDB7FF1" w14:textId="32C83211" w:rsidR="00570D90" w:rsidRDefault="00570D90" w:rsidP="00230B38">
      <w:pPr>
        <w:jc w:val="center"/>
        <w:rPr>
          <w:rFonts w:cstheme="minorHAnsi"/>
          <w:lang w:val="es-MX"/>
        </w:rPr>
      </w:pPr>
    </w:p>
    <w:p w14:paraId="45359722" w14:textId="33F3CED7" w:rsidR="00570D90" w:rsidRDefault="00570D90" w:rsidP="00230B38">
      <w:pPr>
        <w:jc w:val="center"/>
        <w:rPr>
          <w:rFonts w:cstheme="minorHAnsi"/>
          <w:lang w:val="es-MX"/>
        </w:rPr>
      </w:pPr>
    </w:p>
    <w:p w14:paraId="2B52DFA1" w14:textId="2559EEF1" w:rsidR="00570D90" w:rsidRDefault="00570D90" w:rsidP="00230B38">
      <w:pPr>
        <w:jc w:val="center"/>
        <w:rPr>
          <w:rFonts w:cstheme="minorHAnsi"/>
          <w:lang w:val="es-MX"/>
        </w:rPr>
      </w:pPr>
    </w:p>
    <w:p w14:paraId="06306A06" w14:textId="0A600CD3" w:rsidR="00570D90" w:rsidRDefault="00570D90" w:rsidP="00230B38">
      <w:pPr>
        <w:jc w:val="center"/>
        <w:rPr>
          <w:rFonts w:cstheme="minorHAnsi"/>
          <w:lang w:val="es-MX"/>
        </w:rPr>
      </w:pPr>
    </w:p>
    <w:p w14:paraId="21D8A750" w14:textId="0F97656F" w:rsidR="00570D90" w:rsidRDefault="00570D90" w:rsidP="00230B38">
      <w:pPr>
        <w:jc w:val="center"/>
        <w:rPr>
          <w:rFonts w:cstheme="minorHAnsi"/>
          <w:lang w:val="es-MX"/>
        </w:rPr>
      </w:pPr>
    </w:p>
    <w:p w14:paraId="3E1AFDBC" w14:textId="2C84E7CB" w:rsidR="00570D90" w:rsidRDefault="00570D90" w:rsidP="00230B38">
      <w:pPr>
        <w:jc w:val="center"/>
        <w:rPr>
          <w:rFonts w:cstheme="minorHAnsi"/>
          <w:lang w:val="es-MX"/>
        </w:rPr>
      </w:pPr>
    </w:p>
    <w:p w14:paraId="01BD3011" w14:textId="51E99D12" w:rsidR="00570D90" w:rsidRDefault="00570D90" w:rsidP="00230B38">
      <w:pPr>
        <w:jc w:val="center"/>
        <w:rPr>
          <w:rFonts w:cstheme="minorHAnsi"/>
          <w:lang w:val="es-MX"/>
        </w:rPr>
      </w:pPr>
    </w:p>
    <w:p w14:paraId="0A3B8B6B" w14:textId="2960441D" w:rsidR="00570D90" w:rsidRDefault="00570D90" w:rsidP="00230B38">
      <w:pPr>
        <w:jc w:val="center"/>
        <w:rPr>
          <w:rFonts w:cstheme="minorHAnsi"/>
          <w:lang w:val="es-MX"/>
        </w:rPr>
      </w:pPr>
    </w:p>
    <w:p w14:paraId="6D21E7DF" w14:textId="77777777" w:rsidR="00570D90" w:rsidRDefault="00570D90" w:rsidP="00230B38">
      <w:pPr>
        <w:jc w:val="center"/>
        <w:rPr>
          <w:rFonts w:cstheme="minorHAnsi"/>
          <w:lang w:val="es-MX"/>
        </w:rPr>
      </w:pPr>
    </w:p>
    <w:p w14:paraId="3BE8F96A" w14:textId="6998DA76" w:rsidR="009678A8" w:rsidRDefault="009678A8" w:rsidP="00230B38">
      <w:pPr>
        <w:jc w:val="center"/>
        <w:rPr>
          <w:rFonts w:cstheme="minorHAnsi"/>
          <w:lang w:val="es-MX"/>
        </w:rPr>
      </w:pPr>
    </w:p>
    <w:p w14:paraId="7850CA17" w14:textId="67F5B16F" w:rsidR="00CD660F" w:rsidRDefault="00CD660F" w:rsidP="00CD660F">
      <w:pPr>
        <w:pStyle w:val="Ttulo2"/>
        <w:ind w:left="425"/>
        <w:jc w:val="left"/>
        <w:rPr>
          <w:szCs w:val="22"/>
        </w:rPr>
      </w:pPr>
      <w:bookmarkStart w:id="57" w:name="_Toc100945538"/>
      <w:r w:rsidRPr="00A351FD">
        <w:rPr>
          <w:szCs w:val="22"/>
        </w:rPr>
        <w:lastRenderedPageBreak/>
        <w:t xml:space="preserve">Diseño de </w:t>
      </w:r>
      <w:r>
        <w:rPr>
          <w:szCs w:val="22"/>
        </w:rPr>
        <w:t>muro de contención tipo MC-02, P3</w:t>
      </w:r>
      <w:bookmarkEnd w:id="57"/>
    </w:p>
    <w:p w14:paraId="2801CD37" w14:textId="05E3AB39" w:rsidR="009678A8" w:rsidRDefault="009678A8" w:rsidP="00230B38">
      <w:pPr>
        <w:jc w:val="center"/>
        <w:rPr>
          <w:rFonts w:cstheme="minorHAnsi"/>
          <w:lang w:val="es-MX"/>
        </w:rPr>
      </w:pPr>
    </w:p>
    <w:p w14:paraId="4625FEFD" w14:textId="54DA0230" w:rsidR="00CD660F" w:rsidRDefault="00CD660F" w:rsidP="00CD660F">
      <w:pPr>
        <w:rPr>
          <w:rFonts w:cstheme="minorHAnsi"/>
          <w:lang w:val="es-MX"/>
        </w:rPr>
      </w:pPr>
      <w:r>
        <w:rPr>
          <w:rFonts w:cstheme="minorHAnsi"/>
          <w:lang w:val="es-MX"/>
        </w:rPr>
        <w:t xml:space="preserve">Aplicando la </w:t>
      </w:r>
      <w:r w:rsidR="000303C3">
        <w:rPr>
          <w:rFonts w:cstheme="minorHAnsi"/>
          <w:lang w:val="es-MX"/>
        </w:rPr>
        <w:t>fórmula</w:t>
      </w:r>
      <w:r>
        <w:rPr>
          <w:rFonts w:cstheme="minorHAnsi"/>
          <w:lang w:val="es-MX"/>
        </w:rPr>
        <w:t xml:space="preserve"> de Rankine para la obtención del empuje debido al terreno:</w:t>
      </w:r>
    </w:p>
    <w:p w14:paraId="27236538" w14:textId="77777777" w:rsidR="00CD660F" w:rsidRDefault="00CD660F" w:rsidP="00CD660F">
      <w:pPr>
        <w:rPr>
          <w:rFonts w:cstheme="minorHAnsi"/>
          <w:lang w:val="es-MX"/>
        </w:rPr>
      </w:pPr>
    </w:p>
    <w:p w14:paraId="2DF59C91" w14:textId="5AFE21F2" w:rsidR="009678A8" w:rsidRPr="001C290C" w:rsidRDefault="00C9377D" w:rsidP="001C290C">
      <w:pPr>
        <w:jc w:val="left"/>
        <w:rPr>
          <w:rFonts w:cstheme="minorHAnsi"/>
          <w:lang w:val="es-MX"/>
        </w:rPr>
      </w:pPr>
      <m:oMath>
        <m:sSub>
          <m:sSubPr>
            <m:ctrlPr>
              <w:rPr>
                <w:rFonts w:ascii="Cambria Math" w:eastAsiaTheme="minorHAnsi" w:hAnsi="Cambria Math" w:cstheme="minorBidi"/>
                <w:i/>
                <w:sz w:val="24"/>
                <w:lang w:val="es-MX" w:eastAsia="en-US"/>
              </w:rPr>
            </m:ctrlPr>
          </m:sSubPr>
          <m:e>
            <m:r>
              <w:rPr>
                <w:rFonts w:ascii="Cambria Math" w:hAnsi="Cambria Math"/>
                <w:sz w:val="24"/>
                <w:szCs w:val="28"/>
              </w:rPr>
              <m:t>P</m:t>
            </m:r>
          </m:e>
          <m:sub>
            <m:r>
              <w:rPr>
                <w:rFonts w:ascii="Cambria Math" w:hAnsi="Cambria Math"/>
                <w:sz w:val="24"/>
                <w:szCs w:val="28"/>
              </w:rPr>
              <m:t>a</m:t>
            </m:r>
          </m:sub>
        </m:sSub>
        <m:r>
          <w:rPr>
            <w:rFonts w:ascii="Cambria Math" w:hAnsi="Cambria Math"/>
            <w:sz w:val="24"/>
            <w:szCs w:val="28"/>
          </w:rPr>
          <m:t>=</m:t>
        </m:r>
        <m:f>
          <m:fPr>
            <m:ctrlPr>
              <w:rPr>
                <w:rFonts w:ascii="Cambria Math" w:eastAsiaTheme="minorHAnsi" w:hAnsi="Cambria Math" w:cstheme="minorBidi"/>
                <w:i/>
                <w:sz w:val="24"/>
                <w:lang w:val="es-MX" w:eastAsia="en-US"/>
              </w:rPr>
            </m:ctrlPr>
          </m:fPr>
          <m:num>
            <m:r>
              <w:rPr>
                <w:rFonts w:ascii="Cambria Math" w:hAnsi="Cambria Math"/>
                <w:sz w:val="24"/>
                <w:szCs w:val="28"/>
              </w:rPr>
              <m:t>1</m:t>
            </m:r>
          </m:num>
          <m:den>
            <m:r>
              <w:rPr>
                <w:rFonts w:ascii="Cambria Math" w:hAnsi="Cambria Math"/>
                <w:sz w:val="24"/>
                <w:szCs w:val="28"/>
              </w:rPr>
              <m:t>2</m:t>
            </m:r>
          </m:den>
        </m:f>
        <m:sSup>
          <m:sSupPr>
            <m:ctrlPr>
              <w:rPr>
                <w:rFonts w:ascii="Cambria Math" w:eastAsiaTheme="minorHAnsi" w:hAnsi="Cambria Math" w:cstheme="minorBidi"/>
                <w:sz w:val="24"/>
                <w:lang w:val="es-MX" w:eastAsia="en-US"/>
              </w:rPr>
            </m:ctrlPr>
          </m:sSupPr>
          <m:e>
            <m:r>
              <w:rPr>
                <w:rFonts w:ascii="Cambria Math" w:hAnsi="Cambria Math"/>
                <w:sz w:val="24"/>
                <w:szCs w:val="28"/>
              </w:rPr>
              <m:t>γH</m:t>
            </m:r>
          </m:e>
          <m:sup>
            <m:r>
              <w:rPr>
                <w:rFonts w:ascii="Cambria Math" w:hAnsi="Cambria Math"/>
                <w:sz w:val="24"/>
                <w:szCs w:val="28"/>
              </w:rPr>
              <m:t>2</m:t>
            </m:r>
          </m:sup>
        </m:sSup>
        <m:sSub>
          <m:sSubPr>
            <m:ctrlPr>
              <w:rPr>
                <w:rFonts w:ascii="Cambria Math" w:eastAsiaTheme="minorEastAsia" w:hAnsi="Cambria Math" w:cstheme="minorBidi"/>
                <w:i/>
                <w:sz w:val="24"/>
                <w:lang w:val="es-MX" w:eastAsia="en-US"/>
              </w:rPr>
            </m:ctrlPr>
          </m:sSubPr>
          <m:e>
            <m:r>
              <w:rPr>
                <w:rFonts w:ascii="Cambria Math" w:eastAsiaTheme="minorEastAsia" w:hAnsi="Cambria Math"/>
                <w:sz w:val="24"/>
                <w:szCs w:val="28"/>
              </w:rPr>
              <m:t>K</m:t>
            </m:r>
          </m:e>
          <m:sub>
            <m:r>
              <w:rPr>
                <w:rFonts w:ascii="Cambria Math" w:eastAsiaTheme="minorEastAsia" w:hAnsi="Cambria Math"/>
                <w:sz w:val="24"/>
                <w:szCs w:val="28"/>
              </w:rPr>
              <m:t>a</m:t>
            </m:r>
          </m:sub>
        </m:sSub>
      </m:oMath>
      <w:r w:rsidR="001C290C">
        <w:rPr>
          <w:rFonts w:cstheme="minorHAnsi"/>
          <w:sz w:val="24"/>
          <w:lang w:val="es-MX" w:eastAsia="en-US"/>
        </w:rPr>
        <w:t xml:space="preserve"> </w:t>
      </w:r>
    </w:p>
    <w:p w14:paraId="524C0F81" w14:textId="48495935" w:rsidR="009678A8" w:rsidRDefault="009678A8" w:rsidP="00230B38">
      <w:pPr>
        <w:jc w:val="center"/>
        <w:rPr>
          <w:rFonts w:cstheme="minorHAnsi"/>
          <w:lang w:val="es-MX"/>
        </w:rPr>
      </w:pPr>
    </w:p>
    <w:p w14:paraId="2F3006CC" w14:textId="03384C22" w:rsidR="001C290C" w:rsidRPr="001C290C" w:rsidRDefault="001C290C" w:rsidP="001C290C">
      <w:pPr>
        <w:rPr>
          <w:rFonts w:cstheme="minorHAnsi"/>
          <w:lang w:val="es-MX"/>
        </w:rPr>
      </w:pPr>
      <w:r w:rsidRPr="001C290C">
        <w:rPr>
          <w:rFonts w:cstheme="minorHAnsi"/>
          <w:lang w:val="es-MX"/>
        </w:rPr>
        <w:t>donde:</w:t>
      </w:r>
    </w:p>
    <w:p w14:paraId="21CD72D8" w14:textId="77777777" w:rsidR="001C290C" w:rsidRDefault="001C290C" w:rsidP="001C290C">
      <w:pPr>
        <w:rPr>
          <w:rFonts w:ascii="Symbol" w:hAnsi="Symbol"/>
          <w:lang w:val="es-ES"/>
        </w:rPr>
      </w:pPr>
    </w:p>
    <w:p w14:paraId="7927BBD1" w14:textId="0219B48C" w:rsidR="001C290C" w:rsidRDefault="001C290C" w:rsidP="001C290C">
      <w:pPr>
        <w:rPr>
          <w:sz w:val="20"/>
          <w:szCs w:val="20"/>
          <w:lang w:val="es-ES"/>
        </w:rPr>
      </w:pPr>
      <w:r>
        <w:rPr>
          <w:rFonts w:ascii="Symbol" w:hAnsi="Symbol"/>
          <w:lang w:val="es-ES"/>
        </w:rPr>
        <w:t xml:space="preserve">g = </w:t>
      </w:r>
      <w:r>
        <w:rPr>
          <w:sz w:val="20"/>
          <w:szCs w:val="20"/>
          <w:lang w:val="es-ES"/>
        </w:rPr>
        <w:t>2.04 ton/m</w:t>
      </w:r>
      <w:r w:rsidRPr="00707DA6">
        <w:rPr>
          <w:sz w:val="20"/>
          <w:szCs w:val="20"/>
          <w:vertAlign w:val="superscript"/>
          <w:lang w:val="es-ES"/>
        </w:rPr>
        <w:t>2</w:t>
      </w:r>
    </w:p>
    <w:p w14:paraId="22EAC36C" w14:textId="77777777" w:rsidR="001C290C" w:rsidRDefault="001C290C" w:rsidP="001C290C">
      <w:pPr>
        <w:rPr>
          <w:rFonts w:cstheme="minorHAnsi"/>
          <w:lang w:val="es-MX"/>
        </w:rPr>
      </w:pPr>
    </w:p>
    <w:p w14:paraId="045D4494" w14:textId="778420C9" w:rsidR="001C290C" w:rsidRPr="001C290C" w:rsidRDefault="001C290C" w:rsidP="001C290C">
      <w:pPr>
        <w:rPr>
          <w:rFonts w:cstheme="minorHAnsi"/>
          <w:sz w:val="20"/>
          <w:szCs w:val="22"/>
          <w:lang w:val="es-MX"/>
        </w:rPr>
      </w:pPr>
      <w:r w:rsidRPr="001C290C">
        <w:rPr>
          <w:rFonts w:cstheme="minorHAnsi"/>
          <w:sz w:val="20"/>
          <w:szCs w:val="22"/>
          <w:lang w:val="es-MX"/>
        </w:rPr>
        <w:t>Ka = 0.3210</w:t>
      </w:r>
    </w:p>
    <w:p w14:paraId="7742CF5F" w14:textId="77777777" w:rsidR="001C290C" w:rsidRPr="001C290C" w:rsidRDefault="001C290C" w:rsidP="001C290C">
      <w:pPr>
        <w:rPr>
          <w:rFonts w:cstheme="minorHAnsi"/>
          <w:sz w:val="20"/>
          <w:szCs w:val="22"/>
          <w:lang w:val="es-MX"/>
        </w:rPr>
      </w:pPr>
    </w:p>
    <w:p w14:paraId="091C9ACA" w14:textId="1F90D7D6" w:rsidR="001C290C" w:rsidRPr="001C290C" w:rsidRDefault="001C290C" w:rsidP="001C290C">
      <w:pPr>
        <w:rPr>
          <w:rFonts w:cstheme="minorHAnsi"/>
          <w:sz w:val="20"/>
          <w:szCs w:val="22"/>
          <w:lang w:val="es-MX"/>
        </w:rPr>
      </w:pPr>
      <w:r w:rsidRPr="001C290C">
        <w:rPr>
          <w:rFonts w:cstheme="minorHAnsi"/>
          <w:sz w:val="20"/>
          <w:szCs w:val="22"/>
          <w:lang w:val="es-MX"/>
        </w:rPr>
        <w:t>H = 2.4m</w:t>
      </w:r>
    </w:p>
    <w:p w14:paraId="5D517354" w14:textId="40E2FA73" w:rsidR="009678A8" w:rsidRPr="001C290C" w:rsidRDefault="009678A8" w:rsidP="001C290C">
      <w:pPr>
        <w:rPr>
          <w:rFonts w:cstheme="minorHAnsi"/>
          <w:sz w:val="20"/>
          <w:szCs w:val="22"/>
          <w:lang w:val="es-MX"/>
        </w:rPr>
      </w:pPr>
    </w:p>
    <w:p w14:paraId="5EAEF70D" w14:textId="4B2DBB88" w:rsidR="009678A8" w:rsidRDefault="009678A8" w:rsidP="00230B38">
      <w:pPr>
        <w:jc w:val="center"/>
        <w:rPr>
          <w:rFonts w:cstheme="minorHAnsi"/>
          <w:lang w:val="es-MX"/>
        </w:rPr>
      </w:pPr>
    </w:p>
    <w:p w14:paraId="348026A6" w14:textId="2CB3937F" w:rsidR="009678A8" w:rsidRDefault="001C290C" w:rsidP="001C290C">
      <w:pPr>
        <w:rPr>
          <w:rFonts w:cstheme="minorHAnsi"/>
          <w:lang w:val="es-MX"/>
        </w:rPr>
      </w:pPr>
      <w:r>
        <w:rPr>
          <w:rFonts w:cstheme="minorHAnsi"/>
          <w:lang w:val="es-MX"/>
        </w:rPr>
        <w:t>Entonces: Pa = 1.885 ton/m</w:t>
      </w:r>
    </w:p>
    <w:p w14:paraId="002E4A54" w14:textId="0AE62E2B" w:rsidR="001C290C" w:rsidRDefault="001C290C" w:rsidP="001C290C">
      <w:pPr>
        <w:rPr>
          <w:rFonts w:cstheme="minorHAnsi"/>
          <w:lang w:val="es-MX"/>
        </w:rPr>
      </w:pPr>
    </w:p>
    <w:p w14:paraId="3B85DD32" w14:textId="77777777" w:rsidR="001C290C" w:rsidRDefault="001C290C" w:rsidP="001C290C">
      <w:pPr>
        <w:rPr>
          <w:rFonts w:cstheme="minorHAnsi"/>
          <w:lang w:val="es-MX"/>
        </w:rPr>
      </w:pPr>
    </w:p>
    <w:p w14:paraId="30108D8D" w14:textId="181CBA39" w:rsidR="009A4245" w:rsidRDefault="009A4245" w:rsidP="009A4245">
      <w:pPr>
        <w:pStyle w:val="Ttulo3"/>
      </w:pPr>
      <w:bookmarkStart w:id="58" w:name="_Toc100945539"/>
      <w:r w:rsidRPr="00A351FD">
        <w:t xml:space="preserve">Diseño </w:t>
      </w:r>
      <w:r>
        <w:t xml:space="preserve">a flexión </w:t>
      </w:r>
      <w:r w:rsidRPr="00A351FD">
        <w:t xml:space="preserve">de </w:t>
      </w:r>
      <w:r>
        <w:t>muro 25cm</w:t>
      </w:r>
      <w:bookmarkEnd w:id="58"/>
    </w:p>
    <w:p w14:paraId="2120D31B" w14:textId="77777777" w:rsidR="009A4245" w:rsidRPr="009A4245" w:rsidRDefault="009A4245" w:rsidP="009A4245"/>
    <w:p w14:paraId="1F2DC36C" w14:textId="590CA943" w:rsidR="009678A8" w:rsidRDefault="009678A8" w:rsidP="00230B38">
      <w:pPr>
        <w:jc w:val="center"/>
        <w:rPr>
          <w:rFonts w:cstheme="minorHAnsi"/>
          <w:lang w:val="es-MX"/>
        </w:rPr>
      </w:pPr>
    </w:p>
    <w:p w14:paraId="768090C0" w14:textId="6165C3FD" w:rsidR="009A4245" w:rsidRDefault="009A4245" w:rsidP="009A4245">
      <w:pPr>
        <w:suppressAutoHyphens w:val="0"/>
        <w:autoSpaceDE w:val="0"/>
        <w:autoSpaceDN w:val="0"/>
        <w:adjustRightInd w:val="0"/>
        <w:jc w:val="center"/>
        <w:rPr>
          <w:sz w:val="24"/>
          <w:lang w:val="es-ES" w:eastAsia="es-MX"/>
        </w:rPr>
      </w:pPr>
      <w:r>
        <w:rPr>
          <w:noProof/>
          <w:sz w:val="24"/>
          <w:lang w:val="es-ES" w:eastAsia="es-MX"/>
        </w:rPr>
        <w:drawing>
          <wp:inline distT="0" distB="0" distL="0" distR="0" wp14:anchorId="4D209853" wp14:editId="30FFD39C">
            <wp:extent cx="1457325" cy="1457325"/>
            <wp:effectExtent l="0" t="0" r="9525" b="9525"/>
            <wp:docPr id="12" name="Imagen 12" descr="Imagen de la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de la pantalla de un celular con texto e imágenes&#10;&#10;Descripción generada automáticamente con confianza baj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3D3E0578" w14:textId="77777777" w:rsidR="009A4245" w:rsidRDefault="009A4245" w:rsidP="009A4245">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0F649FD8" w14:textId="77777777" w:rsidR="009A4245" w:rsidRDefault="009A4245" w:rsidP="009A4245">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2254CD61" w14:textId="77777777" w:rsidR="009A4245" w:rsidRPr="00504AB2" w:rsidRDefault="009A4245" w:rsidP="009A4245">
      <w:pPr>
        <w:suppressAutoHyphens w:val="0"/>
        <w:autoSpaceDE w:val="0"/>
        <w:autoSpaceDN w:val="0"/>
        <w:adjustRightInd w:val="0"/>
        <w:jc w:val="left"/>
        <w:rPr>
          <w:color w:val="0000FF"/>
          <w:sz w:val="24"/>
          <w:lang w:val="en-US" w:eastAsia="es-MX"/>
        </w:rPr>
      </w:pPr>
      <w:r>
        <w:rPr>
          <w:rFonts w:ascii="Courier New" w:hAnsi="Courier New" w:cs="Courier New"/>
          <w:color w:val="0000FF"/>
          <w:sz w:val="16"/>
          <w:szCs w:val="16"/>
          <w:lang w:val="es-ES" w:eastAsia="es-MX"/>
        </w:rPr>
        <w:t xml:space="preserve"> </w:t>
      </w:r>
      <w:r w:rsidRPr="00504AB2">
        <w:rPr>
          <w:rFonts w:ascii="Courier New" w:hAnsi="Courier New" w:cs="Courier New"/>
          <w:color w:val="0000FF"/>
          <w:sz w:val="16"/>
          <w:szCs w:val="16"/>
          <w:lang w:val="en-US" w:eastAsia="es-MX"/>
        </w:rPr>
        <w:t>ACI 318-19 COLUMN SECTION DESIGN  Type: Sway Special  Units: Tonf, cm, C  (Flexural Details)</w:t>
      </w:r>
    </w:p>
    <w:p w14:paraId="2A57C6A6"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046CA1EE" w14:textId="77777777" w:rsidR="009A4245" w:rsidRPr="00367FE5"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r w:rsidRPr="00367FE5">
        <w:rPr>
          <w:rFonts w:ascii="Courier New" w:hAnsi="Courier New" w:cs="Courier New"/>
          <w:color w:val="0000FF"/>
          <w:sz w:val="16"/>
          <w:szCs w:val="16"/>
          <w:lang w:val="en-US" w:eastAsia="es-MX"/>
        </w:rPr>
        <w:t xml:space="preserve">Element     : 1                   B=100.          D=25.           dc=7.105        </w:t>
      </w:r>
    </w:p>
    <w:p w14:paraId="568CCFD9" w14:textId="77777777" w:rsidR="009A4245" w:rsidRPr="00504AB2" w:rsidRDefault="009A4245" w:rsidP="009A4245">
      <w:pPr>
        <w:suppressAutoHyphens w:val="0"/>
        <w:autoSpaceDE w:val="0"/>
        <w:autoSpaceDN w:val="0"/>
        <w:adjustRightInd w:val="0"/>
        <w:jc w:val="left"/>
        <w:rPr>
          <w:color w:val="0000FF"/>
          <w:sz w:val="24"/>
          <w:lang w:val="en-US" w:eastAsia="es-MX"/>
        </w:rPr>
      </w:pPr>
      <w:r w:rsidRPr="00367FE5">
        <w:rPr>
          <w:rFonts w:ascii="Courier New" w:hAnsi="Courier New" w:cs="Courier New"/>
          <w:color w:val="0000FF"/>
          <w:sz w:val="16"/>
          <w:szCs w:val="16"/>
          <w:lang w:val="en-US" w:eastAsia="es-MX"/>
        </w:rPr>
        <w:t xml:space="preserve"> </w:t>
      </w:r>
      <w:r w:rsidRPr="00504AB2">
        <w:rPr>
          <w:rFonts w:ascii="Courier New" w:hAnsi="Courier New" w:cs="Courier New"/>
          <w:color w:val="0000FF"/>
          <w:sz w:val="16"/>
          <w:szCs w:val="16"/>
          <w:lang w:val="en-US" w:eastAsia="es-MX"/>
        </w:rPr>
        <w:t xml:space="preserve">Section ID  : M25                 E=242.487       fc=0.3          Lt.Wt. Fac.=1.                            </w:t>
      </w:r>
    </w:p>
    <w:p w14:paraId="730E8DFF"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Combo ID    : COMB1               L=240.          Fy=4.218        fys=4.218       </w:t>
      </w:r>
    </w:p>
    <w:p w14:paraId="106A6B7F" w14:textId="77777777" w:rsidR="009A4245" w:rsidRDefault="009A4245" w:rsidP="009A4245">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w:t>
      </w:r>
      <w:r>
        <w:rPr>
          <w:rFonts w:ascii="Courier New" w:hAnsi="Courier New" w:cs="Courier New"/>
          <w:color w:val="0000FF"/>
          <w:sz w:val="16"/>
          <w:szCs w:val="16"/>
          <w:lang w:val="es-ES" w:eastAsia="es-MX"/>
        </w:rPr>
        <w:t xml:space="preserve">Station Loc : 0.                  RLLF=1.         </w:t>
      </w:r>
    </w:p>
    <w:p w14:paraId="5DAAA45A" w14:textId="77777777" w:rsidR="009A4245" w:rsidRDefault="009A4245" w:rsidP="009A4245">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766FF9E4" w14:textId="77777777" w:rsidR="009A4245" w:rsidRPr="00504AB2" w:rsidRDefault="009A4245" w:rsidP="009A4245">
      <w:pPr>
        <w:suppressAutoHyphens w:val="0"/>
        <w:autoSpaceDE w:val="0"/>
        <w:autoSpaceDN w:val="0"/>
        <w:adjustRightInd w:val="0"/>
        <w:jc w:val="left"/>
        <w:rPr>
          <w:color w:val="0000FF"/>
          <w:sz w:val="24"/>
          <w:lang w:val="en-US" w:eastAsia="es-MX"/>
        </w:rPr>
      </w:pPr>
      <w:r>
        <w:rPr>
          <w:rFonts w:ascii="Courier New" w:hAnsi="Courier New" w:cs="Courier New"/>
          <w:color w:val="0000FF"/>
          <w:sz w:val="16"/>
          <w:szCs w:val="16"/>
          <w:lang w:val="es-ES" w:eastAsia="es-MX"/>
        </w:rPr>
        <w:t xml:space="preserve"> </w:t>
      </w:r>
      <w:r w:rsidRPr="00504AB2">
        <w:rPr>
          <w:rFonts w:ascii="Courier New" w:hAnsi="Courier New" w:cs="Courier New"/>
          <w:color w:val="0000FF"/>
          <w:sz w:val="16"/>
          <w:szCs w:val="16"/>
          <w:lang w:val="en-US" w:eastAsia="es-MX"/>
        </w:rPr>
        <w:t xml:space="preserve">Phi(Compression-Spiral):  0.75  </w:t>
      </w:r>
    </w:p>
    <w:p w14:paraId="40D2A0EE"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Phi(Compression-Tied):      0.65       </w:t>
      </w:r>
    </w:p>
    <w:p w14:paraId="6B74A319"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Phi(Tension Controlled):  0.9        </w:t>
      </w:r>
    </w:p>
    <w:p w14:paraId="74A1F1B6"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Phi(Shear):                            0.75       </w:t>
      </w:r>
    </w:p>
    <w:p w14:paraId="03C2C83C"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Phi(Seismic Shear):            0.6        </w:t>
      </w:r>
    </w:p>
    <w:p w14:paraId="628855AD"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Phi(Joint Shear):                0.85       </w:t>
      </w:r>
    </w:p>
    <w:p w14:paraId="234BAA50"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lastRenderedPageBreak/>
        <w:t xml:space="preserve"> </w:t>
      </w:r>
    </w:p>
    <w:p w14:paraId="28D17816"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06F8A03D"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AXIAL FORCE &amp; BIAXIAL MOMENT DESIGN FOR PU, M2, M3</w:t>
      </w:r>
    </w:p>
    <w:p w14:paraId="0B27F923"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Rebar      Rebar     Design     Design     Design</w:t>
      </w:r>
    </w:p>
    <w:p w14:paraId="178D774E"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Area          %         Pu        Mu2        Mu3</w:t>
      </w:r>
    </w:p>
    <w:p w14:paraId="292698AB"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25.         1.       2.16      9.773    228.608</w:t>
      </w:r>
    </w:p>
    <w:p w14:paraId="48BBADD7"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6308E326"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Factored &amp; Minimum Biaxial Moments</w:t>
      </w:r>
    </w:p>
    <w:p w14:paraId="66FF2509"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Non-Sway       Sway   Factored    Minimum    Minimum</w:t>
      </w:r>
    </w:p>
    <w:p w14:paraId="653CAA40"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Mns         Ms         Mu       Mmin Eccentrcty</w:t>
      </w:r>
    </w:p>
    <w:p w14:paraId="635C4D3D"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Bending(M3)      228.         0.       228.      4.912      2.274</w:t>
      </w:r>
    </w:p>
    <w:p w14:paraId="670BFDE4"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Bending(M2)        0.         0.         0.      9.772      4.524</w:t>
      </w:r>
    </w:p>
    <w:p w14:paraId="521800C6"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7DE289D0"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Axial Force &amp; Biaxial Moment Factors</w:t>
      </w:r>
    </w:p>
    <w:p w14:paraId="76CDE140" w14:textId="77777777" w:rsidR="009A4245" w:rsidRPr="00367FE5"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r w:rsidRPr="00367FE5">
        <w:rPr>
          <w:rFonts w:ascii="Courier New" w:hAnsi="Courier New" w:cs="Courier New"/>
          <w:color w:val="0000FF"/>
          <w:sz w:val="16"/>
          <w:szCs w:val="16"/>
          <w:lang w:val="en-US" w:eastAsia="es-MX"/>
        </w:rPr>
        <w:t>Cm   Delta_ns    Delta_s          K          L</w:t>
      </w:r>
    </w:p>
    <w:p w14:paraId="53475BA5" w14:textId="77777777" w:rsidR="009A4245" w:rsidRPr="00504AB2" w:rsidRDefault="009A4245" w:rsidP="009A4245">
      <w:pPr>
        <w:suppressAutoHyphens w:val="0"/>
        <w:autoSpaceDE w:val="0"/>
        <w:autoSpaceDN w:val="0"/>
        <w:adjustRightInd w:val="0"/>
        <w:jc w:val="left"/>
        <w:rPr>
          <w:color w:val="0000FF"/>
          <w:sz w:val="24"/>
          <w:lang w:val="en-US" w:eastAsia="es-MX"/>
        </w:rPr>
      </w:pPr>
      <w:r w:rsidRPr="00367FE5">
        <w:rPr>
          <w:rFonts w:ascii="Courier New" w:hAnsi="Courier New" w:cs="Courier New"/>
          <w:color w:val="0000FF"/>
          <w:sz w:val="16"/>
          <w:szCs w:val="16"/>
          <w:lang w:val="en-US" w:eastAsia="es-MX"/>
        </w:rPr>
        <w:t xml:space="preserve">                         </w:t>
      </w:r>
      <w:r w:rsidRPr="00504AB2">
        <w:rPr>
          <w:rFonts w:ascii="Courier New" w:hAnsi="Courier New" w:cs="Courier New"/>
          <w:color w:val="0000FF"/>
          <w:sz w:val="16"/>
          <w:szCs w:val="16"/>
          <w:lang w:val="en-US" w:eastAsia="es-MX"/>
        </w:rPr>
        <w:t>Factor     Factor     Factor     Factor     Length</w:t>
      </w:r>
    </w:p>
    <w:p w14:paraId="7393AB78" w14:textId="77777777" w:rsidR="009A4245" w:rsidRDefault="009A4245" w:rsidP="009A4245">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Major Bending(M3)        1.      </w:t>
      </w:r>
      <w:r>
        <w:rPr>
          <w:rFonts w:ascii="Courier New" w:hAnsi="Courier New" w:cs="Courier New"/>
          <w:color w:val="0000FF"/>
          <w:sz w:val="16"/>
          <w:szCs w:val="16"/>
          <w:lang w:val="es-ES" w:eastAsia="es-MX"/>
        </w:rPr>
        <w:t>1.003         1.         1.       240.</w:t>
      </w:r>
    </w:p>
    <w:p w14:paraId="03261555" w14:textId="77777777" w:rsidR="009A4245" w:rsidRDefault="009A4245" w:rsidP="009A4245">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Minor Bending(M2)        1.         1.         1.         1.       240.</w:t>
      </w:r>
    </w:p>
    <w:p w14:paraId="55C667C0" w14:textId="0ED7B581" w:rsidR="009678A8" w:rsidRDefault="009678A8" w:rsidP="00230B38">
      <w:pPr>
        <w:jc w:val="center"/>
        <w:rPr>
          <w:rFonts w:cstheme="minorHAnsi"/>
          <w:lang w:val="es-MX"/>
        </w:rPr>
      </w:pPr>
    </w:p>
    <w:p w14:paraId="045ABCD4" w14:textId="392BD070" w:rsidR="009678A8" w:rsidRDefault="009678A8" w:rsidP="00230B38">
      <w:pPr>
        <w:jc w:val="center"/>
        <w:rPr>
          <w:rFonts w:cstheme="minorHAnsi"/>
          <w:lang w:val="es-MX"/>
        </w:rPr>
      </w:pPr>
    </w:p>
    <w:p w14:paraId="60E8311A" w14:textId="5CCABC62" w:rsidR="009678A8" w:rsidRDefault="009678A8" w:rsidP="00230B38">
      <w:pPr>
        <w:jc w:val="center"/>
        <w:rPr>
          <w:rFonts w:cstheme="minorHAnsi"/>
          <w:lang w:val="es-MX"/>
        </w:rPr>
      </w:pPr>
    </w:p>
    <w:p w14:paraId="1D15D684" w14:textId="0F8E34DF" w:rsidR="009A4245" w:rsidRPr="00A351FD" w:rsidRDefault="009A4245" w:rsidP="009A4245">
      <w:pPr>
        <w:pStyle w:val="Ttulo3"/>
        <w:rPr>
          <w:rFonts w:cstheme="minorHAnsi"/>
          <w:lang w:val="es-MX"/>
        </w:rPr>
      </w:pPr>
      <w:bookmarkStart w:id="59" w:name="_Toc100945540"/>
      <w:r w:rsidRPr="00A351FD">
        <w:t xml:space="preserve">Diseño </w:t>
      </w:r>
      <w:r>
        <w:t xml:space="preserve">a cortante </w:t>
      </w:r>
      <w:r w:rsidRPr="00A351FD">
        <w:t xml:space="preserve">de </w:t>
      </w:r>
      <w:r>
        <w:t>muro 25cm</w:t>
      </w:r>
      <w:bookmarkEnd w:id="59"/>
    </w:p>
    <w:p w14:paraId="68A9E3F9" w14:textId="48367625" w:rsidR="009678A8" w:rsidRDefault="009678A8" w:rsidP="00230B38">
      <w:pPr>
        <w:jc w:val="center"/>
        <w:rPr>
          <w:rFonts w:cstheme="minorHAnsi"/>
          <w:lang w:val="es-MX"/>
        </w:rPr>
      </w:pPr>
    </w:p>
    <w:p w14:paraId="6C5F3CAF" w14:textId="12BBF9E8" w:rsidR="009678A8" w:rsidRDefault="009678A8" w:rsidP="00230B38">
      <w:pPr>
        <w:jc w:val="center"/>
        <w:rPr>
          <w:rFonts w:cstheme="minorHAnsi"/>
          <w:lang w:val="es-MX"/>
        </w:rPr>
      </w:pPr>
    </w:p>
    <w:p w14:paraId="4B2B204E" w14:textId="3607AEB5" w:rsidR="009A4245" w:rsidRDefault="009A4245" w:rsidP="009A4245">
      <w:pPr>
        <w:suppressAutoHyphens w:val="0"/>
        <w:autoSpaceDE w:val="0"/>
        <w:autoSpaceDN w:val="0"/>
        <w:adjustRightInd w:val="0"/>
        <w:jc w:val="center"/>
        <w:rPr>
          <w:sz w:val="24"/>
          <w:lang w:val="es-ES" w:eastAsia="es-MX"/>
        </w:rPr>
      </w:pPr>
      <w:r>
        <w:rPr>
          <w:noProof/>
          <w:sz w:val="24"/>
          <w:lang w:val="es-ES" w:eastAsia="es-MX"/>
        </w:rPr>
        <w:drawing>
          <wp:inline distT="0" distB="0" distL="0" distR="0" wp14:anchorId="0A892A5E" wp14:editId="09239B40">
            <wp:extent cx="1457325" cy="14573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5083271A" w14:textId="77777777" w:rsidR="009A4245" w:rsidRDefault="009A4245" w:rsidP="009A4245">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527FF752" w14:textId="77777777" w:rsidR="009A4245" w:rsidRDefault="009A4245" w:rsidP="009A4245">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123FEDB1" w14:textId="77777777" w:rsidR="009A4245" w:rsidRPr="00504AB2" w:rsidRDefault="009A4245" w:rsidP="009A4245">
      <w:pPr>
        <w:suppressAutoHyphens w:val="0"/>
        <w:autoSpaceDE w:val="0"/>
        <w:autoSpaceDN w:val="0"/>
        <w:adjustRightInd w:val="0"/>
        <w:jc w:val="left"/>
        <w:rPr>
          <w:color w:val="0000FF"/>
          <w:sz w:val="24"/>
          <w:lang w:val="en-US" w:eastAsia="es-MX"/>
        </w:rPr>
      </w:pPr>
      <w:r>
        <w:rPr>
          <w:rFonts w:ascii="Courier New" w:hAnsi="Courier New" w:cs="Courier New"/>
          <w:color w:val="0000FF"/>
          <w:sz w:val="16"/>
          <w:szCs w:val="16"/>
          <w:lang w:val="es-ES" w:eastAsia="es-MX"/>
        </w:rPr>
        <w:t xml:space="preserve"> </w:t>
      </w:r>
      <w:r w:rsidRPr="00504AB2">
        <w:rPr>
          <w:rFonts w:ascii="Courier New" w:hAnsi="Courier New" w:cs="Courier New"/>
          <w:color w:val="0000FF"/>
          <w:sz w:val="16"/>
          <w:szCs w:val="16"/>
          <w:lang w:val="en-US" w:eastAsia="es-MX"/>
        </w:rPr>
        <w:t>ACI 318-19 COLUMN SECTION DESIGN  Type: Sway Special  Units: Tonf, cm, C  (Shear Details)</w:t>
      </w:r>
    </w:p>
    <w:p w14:paraId="398E5E2B"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25BF5A4F" w14:textId="77777777" w:rsidR="009A4245" w:rsidRPr="00367FE5"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r w:rsidRPr="00367FE5">
        <w:rPr>
          <w:rFonts w:ascii="Courier New" w:hAnsi="Courier New" w:cs="Courier New"/>
          <w:color w:val="0000FF"/>
          <w:sz w:val="16"/>
          <w:szCs w:val="16"/>
          <w:lang w:val="en-US" w:eastAsia="es-MX"/>
        </w:rPr>
        <w:t xml:space="preserve">Element     : 1                   B=100.          D=25.           dc=7.105        </w:t>
      </w:r>
    </w:p>
    <w:p w14:paraId="38F85580" w14:textId="77777777" w:rsidR="009A4245" w:rsidRPr="00504AB2" w:rsidRDefault="009A4245" w:rsidP="009A4245">
      <w:pPr>
        <w:suppressAutoHyphens w:val="0"/>
        <w:autoSpaceDE w:val="0"/>
        <w:autoSpaceDN w:val="0"/>
        <w:adjustRightInd w:val="0"/>
        <w:jc w:val="left"/>
        <w:rPr>
          <w:color w:val="0000FF"/>
          <w:sz w:val="24"/>
          <w:lang w:val="en-US" w:eastAsia="es-MX"/>
        </w:rPr>
      </w:pPr>
      <w:r w:rsidRPr="00367FE5">
        <w:rPr>
          <w:rFonts w:ascii="Courier New" w:hAnsi="Courier New" w:cs="Courier New"/>
          <w:color w:val="0000FF"/>
          <w:sz w:val="16"/>
          <w:szCs w:val="16"/>
          <w:lang w:val="en-US" w:eastAsia="es-MX"/>
        </w:rPr>
        <w:t xml:space="preserve"> </w:t>
      </w:r>
      <w:r w:rsidRPr="00504AB2">
        <w:rPr>
          <w:rFonts w:ascii="Courier New" w:hAnsi="Courier New" w:cs="Courier New"/>
          <w:color w:val="0000FF"/>
          <w:sz w:val="16"/>
          <w:szCs w:val="16"/>
          <w:lang w:val="en-US" w:eastAsia="es-MX"/>
        </w:rPr>
        <w:t xml:space="preserve">Section ID  : M25                 E=242.487       fc=0.3          Lt.Wt. Fac.=1.                            </w:t>
      </w:r>
    </w:p>
    <w:p w14:paraId="29F4F04F"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Combo ID    : COMB1               L=240.          Fy=4.218        fys=4.218       </w:t>
      </w:r>
    </w:p>
    <w:p w14:paraId="34B3D440" w14:textId="77777777" w:rsidR="009A4245" w:rsidRDefault="009A4245" w:rsidP="009A4245">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w:t>
      </w:r>
      <w:r>
        <w:rPr>
          <w:rFonts w:ascii="Courier New" w:hAnsi="Courier New" w:cs="Courier New"/>
          <w:color w:val="0000FF"/>
          <w:sz w:val="16"/>
          <w:szCs w:val="16"/>
          <w:lang w:val="es-ES" w:eastAsia="es-MX"/>
        </w:rPr>
        <w:t xml:space="preserve">Station Loc : 0.                  RLLF=1.         </w:t>
      </w:r>
    </w:p>
    <w:p w14:paraId="71E27503" w14:textId="77777777" w:rsidR="009A4245" w:rsidRDefault="009A4245" w:rsidP="009A4245">
      <w:pPr>
        <w:suppressAutoHyphens w:val="0"/>
        <w:autoSpaceDE w:val="0"/>
        <w:autoSpaceDN w:val="0"/>
        <w:adjustRightInd w:val="0"/>
        <w:jc w:val="left"/>
        <w:rPr>
          <w:color w:val="0000FF"/>
          <w:sz w:val="24"/>
          <w:lang w:val="es-ES" w:eastAsia="es-MX"/>
        </w:rPr>
      </w:pPr>
      <w:r>
        <w:rPr>
          <w:rFonts w:ascii="Courier New" w:hAnsi="Courier New" w:cs="Courier New"/>
          <w:color w:val="0000FF"/>
          <w:sz w:val="16"/>
          <w:szCs w:val="16"/>
          <w:lang w:val="es-ES" w:eastAsia="es-MX"/>
        </w:rPr>
        <w:t xml:space="preserve"> </w:t>
      </w:r>
    </w:p>
    <w:p w14:paraId="17AFE529" w14:textId="77777777" w:rsidR="009A4245" w:rsidRPr="00504AB2" w:rsidRDefault="009A4245" w:rsidP="009A4245">
      <w:pPr>
        <w:suppressAutoHyphens w:val="0"/>
        <w:autoSpaceDE w:val="0"/>
        <w:autoSpaceDN w:val="0"/>
        <w:adjustRightInd w:val="0"/>
        <w:jc w:val="left"/>
        <w:rPr>
          <w:color w:val="0000FF"/>
          <w:sz w:val="24"/>
          <w:lang w:val="en-US" w:eastAsia="es-MX"/>
        </w:rPr>
      </w:pPr>
      <w:r>
        <w:rPr>
          <w:rFonts w:ascii="Courier New" w:hAnsi="Courier New" w:cs="Courier New"/>
          <w:color w:val="0000FF"/>
          <w:sz w:val="16"/>
          <w:szCs w:val="16"/>
          <w:lang w:val="es-ES" w:eastAsia="es-MX"/>
        </w:rPr>
        <w:t xml:space="preserve"> </w:t>
      </w:r>
      <w:r w:rsidRPr="00504AB2">
        <w:rPr>
          <w:rFonts w:ascii="Courier New" w:hAnsi="Courier New" w:cs="Courier New"/>
          <w:color w:val="0000FF"/>
          <w:sz w:val="16"/>
          <w:szCs w:val="16"/>
          <w:lang w:val="en-US" w:eastAsia="es-MX"/>
        </w:rPr>
        <w:t xml:space="preserve">Phi(Compression-Spiral):  0.75  </w:t>
      </w:r>
    </w:p>
    <w:p w14:paraId="51F70D1E"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Phi(Compression-Tied):      0.65       </w:t>
      </w:r>
    </w:p>
    <w:p w14:paraId="0DBF0CB8"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Phi(Tension Controlled):  0.9        </w:t>
      </w:r>
    </w:p>
    <w:p w14:paraId="7557B9FE"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Phi(Shear):                            0.75       </w:t>
      </w:r>
    </w:p>
    <w:p w14:paraId="41874C98"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Phi(Seismic Shear):            0.6        </w:t>
      </w:r>
    </w:p>
    <w:p w14:paraId="7E923EDA"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Phi(Joint Shear):                0.85       </w:t>
      </w:r>
    </w:p>
    <w:p w14:paraId="4B823704"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5D857E2D"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lastRenderedPageBreak/>
        <w:t xml:space="preserve"> </w:t>
      </w:r>
    </w:p>
    <w:p w14:paraId="65466980"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SHEAR DESIGN FOR V2,V3</w:t>
      </w:r>
    </w:p>
    <w:p w14:paraId="594A3594"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Rebar     Design     Design     Design      Shear      Shear      Shear</w:t>
      </w:r>
    </w:p>
    <w:p w14:paraId="0EF6660E"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Av/s         Vu         Pu         Mu     Phi*Vc     Phi*Vs     Phi*Vn</w:t>
      </w:r>
    </w:p>
    <w:p w14:paraId="1DB5E128"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0.       2.85       2.16       228.      9.276         0.      9.276</w:t>
      </w:r>
    </w:p>
    <w:p w14:paraId="658B8C9A"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Shear(V3)          0.         0.         0.         0.         0.         0.         0.</w:t>
      </w:r>
    </w:p>
    <w:p w14:paraId="359DDE51"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04669243"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Design Forces</w:t>
      </w:r>
    </w:p>
    <w:p w14:paraId="6E05B6BB"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Factored   Factored   Factored</w:t>
      </w:r>
    </w:p>
    <w:p w14:paraId="6C400C15"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Vu         Pu         Mu</w:t>
      </w:r>
    </w:p>
    <w:p w14:paraId="701C6E0C"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2.85       2.16       228.</w:t>
      </w:r>
    </w:p>
    <w:p w14:paraId="0DB6BC45"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Shear(V3)          0.         0.         0.</w:t>
      </w:r>
    </w:p>
    <w:p w14:paraId="36616AEC"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524FC0FE"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Design Basis</w:t>
      </w:r>
    </w:p>
    <w:p w14:paraId="58ABA145"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Shr Reduc   Strength   Strength       Area</w:t>
      </w:r>
    </w:p>
    <w:p w14:paraId="4B56BB78"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Factor        Fys        Fcs         Ag</w:t>
      </w:r>
    </w:p>
    <w:p w14:paraId="5962B78B"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1.      4.218        0.3      2500.</w:t>
      </w:r>
    </w:p>
    <w:p w14:paraId="3B283E3E"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11E895D6"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Concrete Shear Capacity</w:t>
      </w:r>
    </w:p>
    <w:p w14:paraId="22C8E6E5"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Design  Conc.Area Tensn.Rein</w:t>
      </w:r>
    </w:p>
    <w:p w14:paraId="104EA2DB"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Vu         Ac   Area Ast</w:t>
      </w:r>
    </w:p>
    <w:p w14:paraId="33CA5FDC"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2.85     1789.5       12.5</w:t>
      </w:r>
    </w:p>
    <w:p w14:paraId="75CC4C84"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Minor Shear(V3)          0.         0.         0.</w:t>
      </w:r>
    </w:p>
    <w:p w14:paraId="39A05CBD"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w:t>
      </w:r>
    </w:p>
    <w:p w14:paraId="58129101"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Shear Rebar Design</w:t>
      </w:r>
    </w:p>
    <w:p w14:paraId="5B51C51A"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Stress Conc.Cpcty Uppr.Limit  RebarArea</w:t>
      </w:r>
    </w:p>
    <w:p w14:paraId="6B036C4E"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v     phi*vc   phi*vmax       Av/s</w:t>
      </w:r>
    </w:p>
    <w:p w14:paraId="7D5EE1D2" w14:textId="77777777" w:rsidR="009A4245" w:rsidRPr="00504AB2" w:rsidRDefault="009A4245" w:rsidP="009A4245">
      <w:pPr>
        <w:suppressAutoHyphens w:val="0"/>
        <w:autoSpaceDE w:val="0"/>
        <w:autoSpaceDN w:val="0"/>
        <w:adjustRightInd w:val="0"/>
        <w:jc w:val="left"/>
        <w:rPr>
          <w:color w:val="0000FF"/>
          <w:sz w:val="24"/>
          <w:lang w:val="en-US" w:eastAsia="es-MX"/>
        </w:rPr>
      </w:pPr>
      <w:r w:rsidRPr="00504AB2">
        <w:rPr>
          <w:rFonts w:ascii="Courier New" w:hAnsi="Courier New" w:cs="Courier New"/>
          <w:color w:val="0000FF"/>
          <w:sz w:val="16"/>
          <w:szCs w:val="16"/>
          <w:lang w:val="en-US" w:eastAsia="es-MX"/>
        </w:rPr>
        <w:t xml:space="preserve">    Major Shear(V2)       0.002      0.005         0.         0.</w:t>
      </w:r>
    </w:p>
    <w:p w14:paraId="3C0A2E4C" w14:textId="77777777" w:rsidR="009A4245" w:rsidRDefault="009A4245" w:rsidP="009A4245">
      <w:pPr>
        <w:suppressAutoHyphens w:val="0"/>
        <w:autoSpaceDE w:val="0"/>
        <w:autoSpaceDN w:val="0"/>
        <w:adjustRightInd w:val="0"/>
        <w:jc w:val="left"/>
        <w:rPr>
          <w:color w:val="0000FF"/>
          <w:sz w:val="24"/>
          <w:lang w:val="es-ES" w:eastAsia="es-MX"/>
        </w:rPr>
      </w:pPr>
      <w:r w:rsidRPr="00504AB2">
        <w:rPr>
          <w:rFonts w:ascii="Courier New" w:hAnsi="Courier New" w:cs="Courier New"/>
          <w:color w:val="0000FF"/>
          <w:sz w:val="16"/>
          <w:szCs w:val="16"/>
          <w:lang w:val="en-US" w:eastAsia="es-MX"/>
        </w:rPr>
        <w:t xml:space="preserve">    Minor Shear(V3)          0.         </w:t>
      </w:r>
      <w:r>
        <w:rPr>
          <w:rFonts w:ascii="Courier New" w:hAnsi="Courier New" w:cs="Courier New"/>
          <w:color w:val="0000FF"/>
          <w:sz w:val="16"/>
          <w:szCs w:val="16"/>
          <w:lang w:val="es-ES" w:eastAsia="es-MX"/>
        </w:rPr>
        <w:t>0.         0.         0.</w:t>
      </w:r>
    </w:p>
    <w:p w14:paraId="506EFFF0" w14:textId="19859F4D" w:rsidR="009678A8" w:rsidRDefault="009678A8" w:rsidP="00230B38">
      <w:pPr>
        <w:jc w:val="center"/>
        <w:rPr>
          <w:rFonts w:cstheme="minorHAnsi"/>
          <w:lang w:val="es-MX"/>
        </w:rPr>
      </w:pPr>
    </w:p>
    <w:p w14:paraId="363D058B" w14:textId="30C663A3" w:rsidR="009678A8" w:rsidRDefault="009678A8" w:rsidP="00230B38">
      <w:pPr>
        <w:jc w:val="center"/>
        <w:rPr>
          <w:rFonts w:cstheme="minorHAnsi"/>
          <w:lang w:val="es-MX"/>
        </w:rPr>
      </w:pPr>
    </w:p>
    <w:p w14:paraId="45E926AD" w14:textId="34BEA29D" w:rsidR="009678A8" w:rsidRDefault="009678A8" w:rsidP="00230B38">
      <w:pPr>
        <w:jc w:val="center"/>
        <w:rPr>
          <w:rFonts w:cstheme="minorHAnsi"/>
          <w:lang w:val="es-MX"/>
        </w:rPr>
      </w:pPr>
    </w:p>
    <w:p w14:paraId="10711F01" w14:textId="5A1DD68B" w:rsidR="009678A8" w:rsidRDefault="009678A8" w:rsidP="00230B38">
      <w:pPr>
        <w:jc w:val="center"/>
        <w:rPr>
          <w:rFonts w:cstheme="minorHAnsi"/>
          <w:lang w:val="es-MX"/>
        </w:rPr>
      </w:pPr>
    </w:p>
    <w:p w14:paraId="45BC8A4E" w14:textId="619DDA76" w:rsidR="009678A8" w:rsidRDefault="009678A8" w:rsidP="00230B38">
      <w:pPr>
        <w:jc w:val="center"/>
        <w:rPr>
          <w:rFonts w:cstheme="minorHAnsi"/>
          <w:lang w:val="es-MX"/>
        </w:rPr>
      </w:pPr>
    </w:p>
    <w:p w14:paraId="7FD2BE60" w14:textId="36695F3F" w:rsidR="009678A8" w:rsidRDefault="009678A8" w:rsidP="00230B38">
      <w:pPr>
        <w:jc w:val="center"/>
        <w:rPr>
          <w:rFonts w:cstheme="minorHAnsi"/>
          <w:lang w:val="es-MX"/>
        </w:rPr>
      </w:pPr>
    </w:p>
    <w:p w14:paraId="0377CA95" w14:textId="3E0667B8" w:rsidR="009678A8" w:rsidRDefault="009678A8" w:rsidP="00230B38">
      <w:pPr>
        <w:jc w:val="center"/>
        <w:rPr>
          <w:rFonts w:cstheme="minorHAnsi"/>
          <w:lang w:val="es-MX"/>
        </w:rPr>
      </w:pPr>
    </w:p>
    <w:p w14:paraId="16C5C40E" w14:textId="71AE14E4" w:rsidR="009678A8" w:rsidRDefault="009678A8" w:rsidP="00230B38">
      <w:pPr>
        <w:jc w:val="center"/>
        <w:rPr>
          <w:rFonts w:cstheme="minorHAnsi"/>
          <w:lang w:val="es-MX"/>
        </w:rPr>
      </w:pPr>
    </w:p>
    <w:p w14:paraId="3E6462E4" w14:textId="40754FCD" w:rsidR="009678A8" w:rsidRDefault="009678A8" w:rsidP="00230B38">
      <w:pPr>
        <w:jc w:val="center"/>
        <w:rPr>
          <w:rFonts w:cstheme="minorHAnsi"/>
          <w:lang w:val="es-MX"/>
        </w:rPr>
      </w:pPr>
    </w:p>
    <w:p w14:paraId="6F8332A7" w14:textId="3D9CF38C" w:rsidR="009678A8" w:rsidRDefault="009678A8" w:rsidP="00230B38">
      <w:pPr>
        <w:jc w:val="center"/>
        <w:rPr>
          <w:rFonts w:cstheme="minorHAnsi"/>
          <w:lang w:val="es-MX"/>
        </w:rPr>
      </w:pPr>
    </w:p>
    <w:p w14:paraId="49380405" w14:textId="403F9E06" w:rsidR="009678A8" w:rsidRDefault="009678A8" w:rsidP="00230B38">
      <w:pPr>
        <w:jc w:val="center"/>
        <w:rPr>
          <w:rFonts w:cstheme="minorHAnsi"/>
          <w:lang w:val="es-MX"/>
        </w:rPr>
      </w:pPr>
    </w:p>
    <w:p w14:paraId="639E183B" w14:textId="093D3C64" w:rsidR="009678A8" w:rsidRDefault="009678A8" w:rsidP="00230B38">
      <w:pPr>
        <w:jc w:val="center"/>
        <w:rPr>
          <w:rFonts w:cstheme="minorHAnsi"/>
          <w:lang w:val="es-MX"/>
        </w:rPr>
      </w:pPr>
    </w:p>
    <w:p w14:paraId="0D428FE4" w14:textId="6088BC2C" w:rsidR="009678A8" w:rsidRDefault="009678A8" w:rsidP="00230B38">
      <w:pPr>
        <w:jc w:val="center"/>
        <w:rPr>
          <w:rFonts w:cstheme="minorHAnsi"/>
          <w:lang w:val="es-MX"/>
        </w:rPr>
      </w:pPr>
    </w:p>
    <w:p w14:paraId="78A7BAF9" w14:textId="1955E105" w:rsidR="009678A8" w:rsidRDefault="009678A8" w:rsidP="00230B38">
      <w:pPr>
        <w:jc w:val="center"/>
        <w:rPr>
          <w:rFonts w:cstheme="minorHAnsi"/>
          <w:lang w:val="es-MX"/>
        </w:rPr>
      </w:pPr>
    </w:p>
    <w:p w14:paraId="0EA634F1" w14:textId="2DAB4233" w:rsidR="009678A8" w:rsidRDefault="009678A8" w:rsidP="00230B38">
      <w:pPr>
        <w:jc w:val="center"/>
        <w:rPr>
          <w:rFonts w:cstheme="minorHAnsi"/>
          <w:lang w:val="es-MX"/>
        </w:rPr>
      </w:pPr>
    </w:p>
    <w:p w14:paraId="1E17590C" w14:textId="00BFF5E2" w:rsidR="00CB2CED" w:rsidRDefault="00CB2CED" w:rsidP="00230B38">
      <w:pPr>
        <w:jc w:val="center"/>
        <w:rPr>
          <w:rFonts w:cstheme="minorHAnsi"/>
          <w:lang w:val="es-MX"/>
        </w:rPr>
      </w:pPr>
    </w:p>
    <w:p w14:paraId="5F488E61" w14:textId="7D8B10AD" w:rsidR="00CB2CED" w:rsidRDefault="00CB2CED" w:rsidP="00230B38">
      <w:pPr>
        <w:jc w:val="center"/>
        <w:rPr>
          <w:rFonts w:cstheme="minorHAnsi"/>
          <w:lang w:val="es-MX"/>
        </w:rPr>
      </w:pPr>
    </w:p>
    <w:p w14:paraId="5B0BC8AA" w14:textId="226EA86C" w:rsidR="00CB2CED" w:rsidRDefault="00CB2CED" w:rsidP="00230B38">
      <w:pPr>
        <w:jc w:val="center"/>
        <w:rPr>
          <w:rFonts w:cstheme="minorHAnsi"/>
          <w:lang w:val="es-MX"/>
        </w:rPr>
      </w:pPr>
    </w:p>
    <w:p w14:paraId="0A3FEB17" w14:textId="512A7924" w:rsidR="009034B1" w:rsidRDefault="009034B1" w:rsidP="00230B38">
      <w:pPr>
        <w:jc w:val="center"/>
        <w:rPr>
          <w:rFonts w:cstheme="minorHAnsi"/>
          <w:lang w:val="es-MX"/>
        </w:rPr>
      </w:pPr>
    </w:p>
    <w:p w14:paraId="65764539" w14:textId="054A922C" w:rsidR="009034B1" w:rsidRDefault="009034B1" w:rsidP="00230B38">
      <w:pPr>
        <w:jc w:val="center"/>
        <w:rPr>
          <w:rFonts w:cstheme="minorHAnsi"/>
          <w:lang w:val="es-MX"/>
        </w:rPr>
      </w:pPr>
    </w:p>
    <w:p w14:paraId="18D65C22" w14:textId="72993607" w:rsidR="009034B1" w:rsidRDefault="009034B1" w:rsidP="00230B38">
      <w:pPr>
        <w:jc w:val="center"/>
        <w:rPr>
          <w:rFonts w:cstheme="minorHAnsi"/>
          <w:lang w:val="es-MX"/>
        </w:rPr>
      </w:pPr>
    </w:p>
    <w:p w14:paraId="6FC9403D" w14:textId="6340BC14" w:rsidR="009678A8" w:rsidRDefault="009678A8" w:rsidP="00230B38">
      <w:pPr>
        <w:jc w:val="center"/>
        <w:rPr>
          <w:rFonts w:cstheme="minorHAnsi"/>
          <w:lang w:val="es-MX"/>
        </w:rPr>
      </w:pPr>
    </w:p>
    <w:p w14:paraId="25F9371B" w14:textId="225162B6" w:rsidR="000303C3" w:rsidRDefault="000303C3" w:rsidP="000303C3">
      <w:pPr>
        <w:pStyle w:val="Ttulo1"/>
        <w:jc w:val="left"/>
        <w:rPr>
          <w:lang w:eastAsia="es-CO"/>
        </w:rPr>
      </w:pPr>
      <w:bookmarkStart w:id="60" w:name="_Toc100945541"/>
      <w:r>
        <w:rPr>
          <w:lang w:eastAsia="es-CO"/>
        </w:rPr>
        <w:lastRenderedPageBreak/>
        <w:t>PROCEDIMIENTO CONSTRUCTIVO MUROS DE CONTENCION</w:t>
      </w:r>
      <w:bookmarkEnd w:id="60"/>
    </w:p>
    <w:p w14:paraId="2744A02F" w14:textId="0EC1EA2B" w:rsidR="000303C3" w:rsidRDefault="000303C3" w:rsidP="000303C3">
      <w:pPr>
        <w:rPr>
          <w:lang w:eastAsia="es-CO"/>
        </w:rPr>
      </w:pPr>
    </w:p>
    <w:p w14:paraId="6506702F" w14:textId="74AB61DF" w:rsidR="000303C3" w:rsidRPr="001F1A0E" w:rsidRDefault="000303C3" w:rsidP="001F1A0E">
      <w:pPr>
        <w:pStyle w:val="e1t"/>
        <w:spacing w:line="276" w:lineRule="auto"/>
        <w:ind w:left="0"/>
        <w:jc w:val="both"/>
        <w:rPr>
          <w:rFonts w:eastAsia="Times New Roman" w:cstheme="minorHAnsi"/>
          <w:sz w:val="22"/>
          <w:szCs w:val="24"/>
          <w:lang w:val="es-MX" w:eastAsia="zh-CN"/>
        </w:rPr>
      </w:pPr>
      <w:r w:rsidRPr="001F1A0E">
        <w:rPr>
          <w:rFonts w:eastAsia="Times New Roman" w:cstheme="minorHAnsi"/>
          <w:sz w:val="22"/>
          <w:szCs w:val="24"/>
          <w:lang w:val="es-MX" w:eastAsia="zh-CN"/>
        </w:rPr>
        <w:t>Como se sabe, prácticamente toda obra de ingeniería civil empieza por una excavación, sea</w:t>
      </w:r>
      <w:r w:rsidR="001F1A0E">
        <w:rPr>
          <w:rFonts w:eastAsia="Times New Roman" w:cstheme="minorHAnsi"/>
          <w:sz w:val="22"/>
          <w:szCs w:val="24"/>
          <w:lang w:val="es-MX" w:eastAsia="zh-CN"/>
        </w:rPr>
        <w:t xml:space="preserve"> </w:t>
      </w:r>
      <w:r w:rsidRPr="001F1A0E">
        <w:rPr>
          <w:rFonts w:eastAsia="Times New Roman" w:cstheme="minorHAnsi"/>
          <w:sz w:val="22"/>
          <w:szCs w:val="24"/>
          <w:lang w:val="es-MX" w:eastAsia="zh-CN"/>
        </w:rPr>
        <w:t>para alojar su cimentación, o bien para propiamente construirla si es que ésta debe quedar</w:t>
      </w:r>
      <w:r w:rsidR="001F1A0E">
        <w:rPr>
          <w:rFonts w:eastAsia="Times New Roman" w:cstheme="minorHAnsi"/>
          <w:sz w:val="22"/>
          <w:szCs w:val="24"/>
          <w:lang w:val="es-MX" w:eastAsia="zh-CN"/>
        </w:rPr>
        <w:t xml:space="preserve"> </w:t>
      </w:r>
      <w:r w:rsidRPr="001F1A0E">
        <w:rPr>
          <w:rFonts w:eastAsia="Times New Roman" w:cstheme="minorHAnsi"/>
          <w:sz w:val="22"/>
          <w:szCs w:val="24"/>
          <w:lang w:val="es-MX" w:eastAsia="zh-CN"/>
        </w:rPr>
        <w:t>por debajo de la superficie del terreno.</w:t>
      </w:r>
    </w:p>
    <w:p w14:paraId="404124D9" w14:textId="527F123E" w:rsidR="000303C3" w:rsidRDefault="000303C3" w:rsidP="001F1A0E">
      <w:pPr>
        <w:pStyle w:val="e1t"/>
        <w:spacing w:line="276" w:lineRule="auto"/>
        <w:ind w:left="0"/>
        <w:jc w:val="both"/>
        <w:rPr>
          <w:rFonts w:eastAsia="Times New Roman" w:cstheme="minorHAnsi"/>
          <w:sz w:val="22"/>
          <w:szCs w:val="24"/>
          <w:lang w:val="es-MX" w:eastAsia="zh-CN"/>
        </w:rPr>
      </w:pPr>
      <w:r w:rsidRPr="001F1A0E">
        <w:rPr>
          <w:rFonts w:eastAsia="Times New Roman" w:cstheme="minorHAnsi"/>
          <w:sz w:val="22"/>
          <w:szCs w:val="24"/>
          <w:lang w:val="es-MX" w:eastAsia="zh-CN"/>
        </w:rPr>
        <w:t>Cuando la obra se realiza en campo abierto, sin problemas de interferencia con instalaciones</w:t>
      </w:r>
      <w:r w:rsidR="001F1A0E">
        <w:rPr>
          <w:rFonts w:eastAsia="Times New Roman" w:cstheme="minorHAnsi"/>
          <w:sz w:val="22"/>
          <w:szCs w:val="24"/>
          <w:lang w:val="es-MX" w:eastAsia="zh-CN"/>
        </w:rPr>
        <w:t xml:space="preserve"> </w:t>
      </w:r>
      <w:r w:rsidRPr="001F1A0E">
        <w:rPr>
          <w:rFonts w:eastAsia="Times New Roman" w:cstheme="minorHAnsi"/>
          <w:sz w:val="22"/>
          <w:szCs w:val="24"/>
          <w:lang w:val="es-MX" w:eastAsia="zh-CN"/>
        </w:rPr>
        <w:t>o estructuras vecinas, la excavación en talud es tradicionalmente una alternativa racional</w:t>
      </w:r>
      <w:r w:rsidR="001F1A0E">
        <w:rPr>
          <w:rFonts w:eastAsia="Times New Roman" w:cstheme="minorHAnsi"/>
          <w:sz w:val="22"/>
          <w:szCs w:val="24"/>
          <w:lang w:val="es-MX" w:eastAsia="zh-CN"/>
        </w:rPr>
        <w:t xml:space="preserve"> </w:t>
      </w:r>
      <w:r w:rsidRPr="001F1A0E">
        <w:rPr>
          <w:rFonts w:eastAsia="Times New Roman" w:cstheme="minorHAnsi"/>
          <w:sz w:val="22"/>
          <w:szCs w:val="24"/>
          <w:lang w:val="es-MX" w:eastAsia="zh-CN"/>
        </w:rPr>
        <w:t>que puede ser aplicada con ventajas técnicas y económicas; sin embargo, cuando lo anterior</w:t>
      </w:r>
      <w:r w:rsidR="001F1A0E">
        <w:rPr>
          <w:rFonts w:eastAsia="Times New Roman" w:cstheme="minorHAnsi"/>
          <w:sz w:val="22"/>
          <w:szCs w:val="24"/>
          <w:lang w:val="es-MX" w:eastAsia="zh-CN"/>
        </w:rPr>
        <w:t xml:space="preserve"> </w:t>
      </w:r>
      <w:r w:rsidRPr="001F1A0E">
        <w:rPr>
          <w:rFonts w:eastAsia="Times New Roman" w:cstheme="minorHAnsi"/>
          <w:sz w:val="22"/>
          <w:szCs w:val="24"/>
          <w:lang w:val="es-MX" w:eastAsia="zh-CN"/>
        </w:rPr>
        <w:t>no es posible, es necesario “contener” las paredes de la excavación, tanto para proteger a los</w:t>
      </w:r>
      <w:r w:rsidR="001F1A0E">
        <w:rPr>
          <w:rFonts w:eastAsia="Times New Roman" w:cstheme="minorHAnsi"/>
          <w:sz w:val="22"/>
          <w:szCs w:val="24"/>
          <w:lang w:val="es-MX" w:eastAsia="zh-CN"/>
        </w:rPr>
        <w:t xml:space="preserve"> </w:t>
      </w:r>
      <w:r w:rsidRPr="001F1A0E">
        <w:rPr>
          <w:rFonts w:eastAsia="Times New Roman" w:cstheme="minorHAnsi"/>
          <w:sz w:val="22"/>
          <w:szCs w:val="24"/>
          <w:lang w:val="es-MX" w:eastAsia="zh-CN"/>
        </w:rPr>
        <w:t>trabajadores como para conservar la estabilidad de las estructuras e instalaciones vecinas.</w:t>
      </w:r>
    </w:p>
    <w:p w14:paraId="106FA63C" w14:textId="77777777" w:rsidR="00A77434" w:rsidRDefault="00A77434" w:rsidP="00A77434">
      <w:pPr>
        <w:rPr>
          <w:lang w:val="es-ES"/>
        </w:rPr>
      </w:pPr>
    </w:p>
    <w:p w14:paraId="49C74A0A" w14:textId="3E2E473C" w:rsidR="00A77434" w:rsidRPr="00A77434" w:rsidRDefault="00A77434" w:rsidP="00A77434">
      <w:pPr>
        <w:pStyle w:val="e1t"/>
        <w:spacing w:line="276" w:lineRule="auto"/>
        <w:ind w:left="0"/>
        <w:jc w:val="both"/>
        <w:rPr>
          <w:rFonts w:eastAsia="Times New Roman" w:cstheme="minorHAnsi"/>
          <w:sz w:val="22"/>
          <w:szCs w:val="24"/>
          <w:lang w:val="es-MX" w:eastAsia="zh-CN"/>
        </w:rPr>
      </w:pPr>
      <w:r w:rsidRPr="00A77434">
        <w:rPr>
          <w:rFonts w:eastAsia="Times New Roman" w:cstheme="minorHAnsi"/>
          <w:sz w:val="22"/>
          <w:szCs w:val="24"/>
          <w:lang w:val="es-MX" w:eastAsia="zh-CN"/>
        </w:rPr>
        <w:t>Dada la cantidad de muros proyectados para las pilonas y las variaciones de sus alturas encontrando magnitudes desde menos de 1 m hasta 4 m, el proceso constructivo presentado es general. Durante la etapa de construcción el constructor debe generar las modificaciones particulares al proceso de manera que se ajuste a las condiciones reales encontradas después de realizar la demolición de las áreas de intervención. Pues en gran parte de los puntos de implantación de las pilonas actualmente hay viviendas.</w:t>
      </w:r>
    </w:p>
    <w:p w14:paraId="7D703A6B" w14:textId="77777777" w:rsidR="00A77434" w:rsidRPr="00A77434" w:rsidRDefault="00A77434" w:rsidP="00A77434">
      <w:pPr>
        <w:pStyle w:val="e1t"/>
        <w:spacing w:line="276" w:lineRule="auto"/>
        <w:ind w:left="0"/>
        <w:jc w:val="both"/>
        <w:rPr>
          <w:rFonts w:eastAsia="Times New Roman" w:cstheme="minorHAnsi"/>
          <w:sz w:val="22"/>
          <w:szCs w:val="24"/>
          <w:lang w:val="es-MX" w:eastAsia="zh-CN"/>
        </w:rPr>
      </w:pPr>
      <w:r w:rsidRPr="00A77434">
        <w:rPr>
          <w:rFonts w:eastAsia="Times New Roman" w:cstheme="minorHAnsi"/>
          <w:sz w:val="22"/>
          <w:szCs w:val="24"/>
          <w:lang w:val="es-MX" w:eastAsia="zh-CN"/>
        </w:rPr>
        <w:t>El proceso planteado es el siguiente:</w:t>
      </w:r>
    </w:p>
    <w:p w14:paraId="557E2470" w14:textId="77777777" w:rsidR="00A77434" w:rsidRDefault="00A77434" w:rsidP="00A77434">
      <w:pPr>
        <w:rPr>
          <w:lang w:val="es-ES"/>
        </w:rPr>
      </w:pPr>
    </w:p>
    <w:p w14:paraId="6348C968" w14:textId="629EB232" w:rsidR="00A77434" w:rsidRDefault="00A77434" w:rsidP="00A77434">
      <w:pPr>
        <w:pStyle w:val="Prrafodelista"/>
        <w:numPr>
          <w:ilvl w:val="0"/>
          <w:numId w:val="29"/>
        </w:numPr>
        <w:suppressAutoHyphens w:val="0"/>
        <w:spacing w:after="160" w:line="259" w:lineRule="auto"/>
        <w:contextualSpacing/>
        <w:rPr>
          <w:lang w:val="es-ES"/>
        </w:rPr>
      </w:pPr>
      <w:r>
        <w:rPr>
          <w:lang w:val="es-ES"/>
        </w:rPr>
        <w:t>Localización y replanteo del área de implantación de la pilona.</w:t>
      </w:r>
    </w:p>
    <w:p w14:paraId="7D272691" w14:textId="77777777" w:rsidR="00A77434" w:rsidRDefault="00A77434" w:rsidP="00A77434">
      <w:pPr>
        <w:pStyle w:val="Prrafodelista"/>
        <w:suppressAutoHyphens w:val="0"/>
        <w:spacing w:after="160" w:line="259" w:lineRule="auto"/>
        <w:ind w:left="720"/>
        <w:contextualSpacing/>
        <w:rPr>
          <w:lang w:val="es-ES"/>
        </w:rPr>
      </w:pPr>
    </w:p>
    <w:p w14:paraId="3DD2B050" w14:textId="2580A1E4" w:rsidR="00A77434" w:rsidRPr="00A77434" w:rsidRDefault="00A77434" w:rsidP="00110309">
      <w:pPr>
        <w:pStyle w:val="Prrafodelista"/>
        <w:numPr>
          <w:ilvl w:val="0"/>
          <w:numId w:val="29"/>
        </w:numPr>
        <w:suppressAutoHyphens w:val="0"/>
        <w:spacing w:after="160" w:line="259" w:lineRule="auto"/>
        <w:contextualSpacing/>
        <w:rPr>
          <w:lang w:val="es-ES"/>
        </w:rPr>
      </w:pPr>
      <w:r w:rsidRPr="00A77434">
        <w:rPr>
          <w:rFonts w:cstheme="minorHAnsi"/>
          <w:lang w:val="es-MX"/>
        </w:rPr>
        <w:t>En áreas de construcciones existentes se debe realizar la demolición de las estructuras cuidadosamente, es importante inspeccionar durante el proceso de demolición la condición de cimentación de las estructuras colindantes, para establecer si requieren algún tipo de sub-muración o recalce de la cimentación; este proceso debe ser verificado en compañía del especialista en geotecnia de la construcción quien debe dar la recomendación específica para cada caso según lo encontrado.</w:t>
      </w:r>
    </w:p>
    <w:p w14:paraId="1FE8B774" w14:textId="77777777" w:rsidR="00A77434" w:rsidRDefault="00A77434" w:rsidP="00A77434">
      <w:pPr>
        <w:pStyle w:val="Prrafodelista"/>
        <w:suppressAutoHyphens w:val="0"/>
        <w:spacing w:after="160" w:line="259" w:lineRule="auto"/>
        <w:ind w:left="720"/>
        <w:contextualSpacing/>
        <w:rPr>
          <w:lang w:val="es-ES"/>
        </w:rPr>
      </w:pPr>
    </w:p>
    <w:p w14:paraId="57B6C451" w14:textId="52CF6DCF" w:rsidR="00A77434" w:rsidRDefault="00A77434" w:rsidP="00A77434">
      <w:pPr>
        <w:pStyle w:val="Prrafodelista"/>
        <w:numPr>
          <w:ilvl w:val="0"/>
          <w:numId w:val="29"/>
        </w:numPr>
        <w:suppressAutoHyphens w:val="0"/>
        <w:spacing w:after="160" w:line="259" w:lineRule="auto"/>
        <w:contextualSpacing/>
        <w:rPr>
          <w:lang w:val="es-ES"/>
        </w:rPr>
      </w:pPr>
      <w:r>
        <w:rPr>
          <w:lang w:val="es-ES"/>
        </w:rPr>
        <w:t xml:space="preserve">Realizar el descapote y excavación de rellenos antrópicos heterogéneos que se prevén encontrar en la mayoría de las áreas de pilonas. Hacia las colindancias con viviendas donde los niveles finales de excavación queden por debajo del nivel de cimentación se debe realizar la excavación dejando una berma de mínimo 1.5 m a lo largo de toda la colindancia y con talud de corte no mayor de 1H:1V. </w:t>
      </w:r>
    </w:p>
    <w:p w14:paraId="7C2DFE1B" w14:textId="77777777" w:rsidR="00A77434" w:rsidRPr="00A77434" w:rsidRDefault="00A77434" w:rsidP="00A77434">
      <w:pPr>
        <w:pStyle w:val="Prrafodelista"/>
        <w:rPr>
          <w:lang w:val="es-ES"/>
        </w:rPr>
      </w:pPr>
    </w:p>
    <w:p w14:paraId="38824B52" w14:textId="2FFB2007" w:rsidR="00A77434" w:rsidRDefault="00A77434" w:rsidP="00A77434">
      <w:pPr>
        <w:pStyle w:val="Prrafodelista"/>
        <w:numPr>
          <w:ilvl w:val="0"/>
          <w:numId w:val="29"/>
        </w:numPr>
        <w:suppressAutoHyphens w:val="0"/>
        <w:spacing w:after="160" w:line="259" w:lineRule="auto"/>
        <w:contextualSpacing/>
        <w:rPr>
          <w:lang w:val="es-ES"/>
        </w:rPr>
      </w:pPr>
      <w:r>
        <w:rPr>
          <w:lang w:val="es-ES"/>
        </w:rPr>
        <w:t xml:space="preserve">Para el caso donde se requieren muros de contención de colindancia con viviendas o infraestructura pública, la excavación para la construcción del muro se debe hacer por el método de trincheras conformando tramos de longitudes  no mayores a 5 m, con taludes </w:t>
      </w:r>
      <w:r>
        <w:rPr>
          <w:lang w:val="es-ES"/>
        </w:rPr>
        <w:lastRenderedPageBreak/>
        <w:t>verticales contra la colindancia, la excavación debe ser cuidadosa y se debe identificar el nivel de fundación de la estructura vecina para determinar si es necesario algún recalce o sostenimiento temporal mientras de construye el muro, para alturas mayores 1.5 m será necesario disponer de elementos de protección temporal contra la pared vertical de la excavación como láminas de acero apuntaladas con pie de amigos metálicos. La excavación de cada trinchera se debe llevar hasta el nivel de fundación previsto de mínimo 0.5 m con respecto al nivel de placa de contrapiso o superficie de terreno terminado.</w:t>
      </w:r>
    </w:p>
    <w:p w14:paraId="6FEA885C" w14:textId="77777777" w:rsidR="00A77434" w:rsidRPr="00A77434" w:rsidRDefault="00A77434" w:rsidP="00A77434">
      <w:pPr>
        <w:pStyle w:val="Prrafodelista"/>
        <w:rPr>
          <w:lang w:val="es-ES"/>
        </w:rPr>
      </w:pPr>
    </w:p>
    <w:p w14:paraId="5CDC21AF" w14:textId="77DEEF14" w:rsidR="00A77434" w:rsidRDefault="00A77434" w:rsidP="006C363F">
      <w:pPr>
        <w:pStyle w:val="Prrafodelista"/>
        <w:numPr>
          <w:ilvl w:val="0"/>
          <w:numId w:val="29"/>
        </w:numPr>
        <w:suppressAutoHyphens w:val="0"/>
        <w:spacing w:after="160" w:line="259" w:lineRule="auto"/>
        <w:contextualSpacing/>
        <w:rPr>
          <w:lang w:val="es-ES"/>
        </w:rPr>
      </w:pPr>
      <w:r w:rsidRPr="00A77434">
        <w:rPr>
          <w:lang w:val="es-ES"/>
        </w:rPr>
        <w:t>En los casos de muros que están por fuera de la colindancia se debe realizar la excavación hasta el nivel de fundación definido en el diseño estructural del muro, en todo caso se debe garantizar que el nivel de fundación de los muros quede a mínimo 0.50 m de profundidad con respecto al nivel de superficie terminada por el lado de intradós y garantizando en todo caso, que se apoye sobre el suelo de fundación recomendado para estructuras complementarias en cada pilona. Los taludes de corte para la excavación de la cimentación pueden ser verticales y para los taludes de cortes hacia el trasdós del muro deben quedar con una inclinación 1H:1V.</w:t>
      </w:r>
    </w:p>
    <w:p w14:paraId="56254D41" w14:textId="77777777" w:rsidR="00A77434" w:rsidRPr="00A77434" w:rsidRDefault="00A77434" w:rsidP="00A77434">
      <w:pPr>
        <w:pStyle w:val="Prrafodelista"/>
        <w:rPr>
          <w:lang w:val="es-ES"/>
        </w:rPr>
      </w:pPr>
    </w:p>
    <w:p w14:paraId="376A5A4D" w14:textId="5560A380" w:rsidR="00A77434" w:rsidRDefault="00A77434" w:rsidP="00A77434">
      <w:pPr>
        <w:pStyle w:val="Prrafodelista"/>
        <w:numPr>
          <w:ilvl w:val="0"/>
          <w:numId w:val="29"/>
        </w:numPr>
        <w:suppressAutoHyphens w:val="0"/>
        <w:spacing w:after="160" w:line="259" w:lineRule="auto"/>
        <w:contextualSpacing/>
        <w:rPr>
          <w:lang w:val="es-ES"/>
        </w:rPr>
      </w:pPr>
      <w:r>
        <w:rPr>
          <w:lang w:val="es-ES"/>
        </w:rPr>
        <w:t>Disponer la armadura del muro y formaleta para realizar la fundida del muro de contención de acuerdo con el diseño estructural.</w:t>
      </w:r>
    </w:p>
    <w:p w14:paraId="346EB1E4" w14:textId="77777777" w:rsidR="00A77434" w:rsidRPr="00A77434" w:rsidRDefault="00A77434" w:rsidP="00A77434">
      <w:pPr>
        <w:pStyle w:val="Prrafodelista"/>
        <w:rPr>
          <w:lang w:val="es-ES"/>
        </w:rPr>
      </w:pPr>
    </w:p>
    <w:p w14:paraId="0617028F" w14:textId="0D7D8219" w:rsidR="00A77434" w:rsidRDefault="00A77434" w:rsidP="00A77434">
      <w:pPr>
        <w:pStyle w:val="Prrafodelista"/>
        <w:numPr>
          <w:ilvl w:val="0"/>
          <w:numId w:val="29"/>
        </w:numPr>
        <w:suppressAutoHyphens w:val="0"/>
        <w:spacing w:after="160" w:line="259" w:lineRule="auto"/>
        <w:contextualSpacing/>
        <w:rPr>
          <w:lang w:val="es-ES"/>
        </w:rPr>
      </w:pPr>
      <w:r w:rsidRPr="007A136F">
        <w:rPr>
          <w:lang w:val="es-ES"/>
        </w:rPr>
        <w:t>Una vez se cumpla el tiempo de fraguado mínimo especificado en el diseño estructural, realizar el desencofrado del muro y conformar el subdrenaje con material granular y geotextil</w:t>
      </w:r>
      <w:r>
        <w:rPr>
          <w:lang w:val="es-ES"/>
        </w:rPr>
        <w:t xml:space="preserve"> y los descoles del subdrenaje hacia la red pluvial, disponer simultáneamente </w:t>
      </w:r>
      <w:r w:rsidRPr="007A136F">
        <w:rPr>
          <w:lang w:val="es-ES"/>
        </w:rPr>
        <w:t xml:space="preserve">relleno correspondiente en recebo tanto en el trasdós como en el intradós. Los rellenos deben corresponder con lo especificado </w:t>
      </w:r>
      <w:r>
        <w:rPr>
          <w:lang w:val="es-ES"/>
        </w:rPr>
        <w:t xml:space="preserve">en el </w:t>
      </w:r>
      <w:r w:rsidRPr="007A136F">
        <w:rPr>
          <w:lang w:val="es-ES"/>
        </w:rPr>
        <w:t>Articulo 610-13 de I</w:t>
      </w:r>
      <w:r>
        <w:rPr>
          <w:lang w:val="es-ES"/>
        </w:rPr>
        <w:t>INVIAS</w:t>
      </w:r>
      <w:r w:rsidRPr="007A136F">
        <w:rPr>
          <w:lang w:val="es-ES"/>
        </w:rPr>
        <w:t xml:space="preserve"> </w:t>
      </w:r>
      <w:r>
        <w:rPr>
          <w:lang w:val="es-ES"/>
        </w:rPr>
        <w:t>de suelo seccionado o material de recebo y para los materiales drenantes lo estipulado en el artículo 673-13 del INVIAS.</w:t>
      </w:r>
    </w:p>
    <w:p w14:paraId="1FC3592B" w14:textId="77777777" w:rsidR="00A77434" w:rsidRPr="00A77434" w:rsidRDefault="00A77434" w:rsidP="00A77434">
      <w:pPr>
        <w:pStyle w:val="Prrafodelista"/>
        <w:rPr>
          <w:lang w:val="es-ES"/>
        </w:rPr>
      </w:pPr>
    </w:p>
    <w:p w14:paraId="3BC9DF79" w14:textId="77777777" w:rsidR="00A77434" w:rsidRPr="007A136F" w:rsidRDefault="00A77434" w:rsidP="00A77434">
      <w:pPr>
        <w:pStyle w:val="Prrafodelista"/>
        <w:numPr>
          <w:ilvl w:val="0"/>
          <w:numId w:val="29"/>
        </w:numPr>
        <w:suppressAutoHyphens w:val="0"/>
        <w:spacing w:after="160" w:line="259" w:lineRule="auto"/>
        <w:contextualSpacing/>
        <w:rPr>
          <w:lang w:val="es-ES"/>
        </w:rPr>
      </w:pPr>
      <w:r>
        <w:rPr>
          <w:lang w:val="es-ES"/>
        </w:rPr>
        <w:t>Una vez lograda la superficie final de los rellenos, disponer las coberturas finales previstas en el urbanismo para cada área donde se proyecten muros de contención.</w:t>
      </w:r>
    </w:p>
    <w:p w14:paraId="5DACD07E" w14:textId="77777777" w:rsidR="00A77434" w:rsidRPr="001F1A0E" w:rsidRDefault="00A77434" w:rsidP="001F1A0E">
      <w:pPr>
        <w:pStyle w:val="e1t"/>
        <w:spacing w:line="276" w:lineRule="auto"/>
        <w:ind w:left="0"/>
        <w:jc w:val="both"/>
        <w:rPr>
          <w:rFonts w:eastAsia="Times New Roman" w:cstheme="minorHAnsi"/>
          <w:sz w:val="22"/>
          <w:szCs w:val="24"/>
          <w:lang w:val="es-MX" w:eastAsia="zh-CN"/>
        </w:rPr>
      </w:pPr>
    </w:p>
    <w:p w14:paraId="401709CC" w14:textId="79EC4BAC" w:rsidR="00716382" w:rsidRDefault="00716382" w:rsidP="0052489A">
      <w:pPr>
        <w:pStyle w:val="e1t"/>
        <w:spacing w:line="276" w:lineRule="auto"/>
        <w:ind w:left="0"/>
        <w:jc w:val="both"/>
        <w:rPr>
          <w:rFonts w:eastAsia="Times New Roman" w:cstheme="minorHAnsi"/>
          <w:sz w:val="22"/>
          <w:szCs w:val="24"/>
          <w:lang w:val="es-MX" w:eastAsia="zh-CN"/>
        </w:rPr>
      </w:pPr>
    </w:p>
    <w:p w14:paraId="79200083" w14:textId="5BC0ABAE" w:rsidR="00A77434" w:rsidRDefault="00A77434" w:rsidP="0052489A">
      <w:pPr>
        <w:pStyle w:val="e1t"/>
        <w:spacing w:line="276" w:lineRule="auto"/>
        <w:ind w:left="0"/>
        <w:jc w:val="both"/>
        <w:rPr>
          <w:rFonts w:eastAsia="Times New Roman" w:cstheme="minorHAnsi"/>
          <w:sz w:val="22"/>
          <w:szCs w:val="24"/>
          <w:lang w:val="es-MX" w:eastAsia="zh-CN"/>
        </w:rPr>
      </w:pPr>
    </w:p>
    <w:p w14:paraId="0987296D" w14:textId="77777777" w:rsidR="00A77434" w:rsidRDefault="00A77434" w:rsidP="0052489A">
      <w:pPr>
        <w:pStyle w:val="e1t"/>
        <w:spacing w:line="276" w:lineRule="auto"/>
        <w:ind w:left="0"/>
        <w:jc w:val="both"/>
        <w:rPr>
          <w:rFonts w:eastAsia="Times New Roman" w:cstheme="minorHAnsi"/>
          <w:sz w:val="22"/>
          <w:szCs w:val="24"/>
          <w:lang w:val="es-MX" w:eastAsia="zh-CN"/>
        </w:rPr>
      </w:pPr>
    </w:p>
    <w:p w14:paraId="061C63CF" w14:textId="5AD4EF84" w:rsidR="000303C3" w:rsidRPr="001F1A0E" w:rsidRDefault="000303C3" w:rsidP="001F1A0E">
      <w:pPr>
        <w:pStyle w:val="e1t"/>
        <w:spacing w:line="276" w:lineRule="auto"/>
        <w:ind w:left="0"/>
        <w:jc w:val="both"/>
        <w:rPr>
          <w:rFonts w:eastAsia="Times New Roman" w:cstheme="minorHAnsi"/>
          <w:sz w:val="22"/>
          <w:szCs w:val="24"/>
          <w:lang w:val="es-MX" w:eastAsia="zh-CN"/>
        </w:rPr>
      </w:pPr>
    </w:p>
    <w:p w14:paraId="25041655" w14:textId="14FCE533" w:rsidR="00730B88" w:rsidRDefault="00730B88" w:rsidP="00730B88">
      <w:pPr>
        <w:pStyle w:val="Ttulo1"/>
        <w:jc w:val="left"/>
        <w:rPr>
          <w:lang w:eastAsia="es-CO"/>
        </w:rPr>
      </w:pPr>
      <w:bookmarkStart w:id="61" w:name="_Toc94681581"/>
      <w:bookmarkStart w:id="62" w:name="_Toc100945542"/>
      <w:bookmarkStart w:id="63" w:name="_Hlk94683459"/>
      <w:r>
        <w:rPr>
          <w:lang w:eastAsia="es-CO"/>
        </w:rPr>
        <w:lastRenderedPageBreak/>
        <w:t>CONCLUSIONES</w:t>
      </w:r>
      <w:bookmarkEnd w:id="61"/>
      <w:bookmarkEnd w:id="62"/>
    </w:p>
    <w:p w14:paraId="44F19032" w14:textId="0235B0A0" w:rsidR="000303C3" w:rsidRDefault="000303C3" w:rsidP="000303C3">
      <w:pPr>
        <w:rPr>
          <w:lang w:eastAsia="es-CO"/>
        </w:rPr>
      </w:pPr>
    </w:p>
    <w:p w14:paraId="60C59129" w14:textId="165EC417" w:rsidR="000303C3" w:rsidRDefault="000303C3" w:rsidP="000303C3">
      <w:pPr>
        <w:rPr>
          <w:lang w:eastAsia="es-CO"/>
        </w:rPr>
      </w:pPr>
    </w:p>
    <w:p w14:paraId="21338559" w14:textId="0A5426E9" w:rsidR="00730B88" w:rsidRDefault="00730B88" w:rsidP="00730B88">
      <w:pPr>
        <w:rPr>
          <w:rFonts w:cstheme="minorHAnsi"/>
          <w:lang w:val="es-MX"/>
        </w:rPr>
      </w:pPr>
      <w:r>
        <w:rPr>
          <w:rFonts w:cstheme="minorHAnsi"/>
          <w:lang w:val="es-MX"/>
        </w:rPr>
        <w:t>De acuerdo con l</w:t>
      </w:r>
      <w:r w:rsidR="005665B9">
        <w:rPr>
          <w:rFonts w:cstheme="minorHAnsi"/>
          <w:lang w:val="es-MX"/>
        </w:rPr>
        <w:t>o</w:t>
      </w:r>
      <w:r>
        <w:rPr>
          <w:rFonts w:cstheme="minorHAnsi"/>
          <w:lang w:val="es-MX"/>
        </w:rPr>
        <w:t xml:space="preserve">s </w:t>
      </w:r>
      <w:r w:rsidR="005665B9">
        <w:rPr>
          <w:rFonts w:cstheme="minorHAnsi"/>
          <w:lang w:val="es-MX"/>
        </w:rPr>
        <w:t xml:space="preserve">empujes </w:t>
      </w:r>
      <w:r>
        <w:rPr>
          <w:rFonts w:cstheme="minorHAnsi"/>
          <w:lang w:val="es-MX"/>
        </w:rPr>
        <w:t>proporcionad</w:t>
      </w:r>
      <w:r w:rsidR="005665B9">
        <w:rPr>
          <w:rFonts w:cstheme="minorHAnsi"/>
          <w:lang w:val="es-MX"/>
        </w:rPr>
        <w:t>o</w:t>
      </w:r>
      <w:r>
        <w:rPr>
          <w:rFonts w:cstheme="minorHAnsi"/>
          <w:lang w:val="es-MX"/>
        </w:rPr>
        <w:t xml:space="preserve">s </w:t>
      </w:r>
      <w:r w:rsidR="005665B9">
        <w:rPr>
          <w:rFonts w:cstheme="minorHAnsi"/>
          <w:lang w:val="es-MX"/>
        </w:rPr>
        <w:t xml:space="preserve">en el </w:t>
      </w:r>
      <w:r>
        <w:rPr>
          <w:rFonts w:cstheme="minorHAnsi"/>
          <w:lang w:val="es-MX"/>
        </w:rPr>
        <w:t>estudio de mecánica de suelos</w:t>
      </w:r>
      <w:r w:rsidR="005665B9">
        <w:rPr>
          <w:rFonts w:cstheme="minorHAnsi"/>
          <w:lang w:val="es-MX"/>
        </w:rPr>
        <w:t xml:space="preserve">, </w:t>
      </w:r>
      <w:r>
        <w:rPr>
          <w:rFonts w:cstheme="minorHAnsi"/>
          <w:lang w:val="es-MX"/>
        </w:rPr>
        <w:t>en donde se define la capacidad</w:t>
      </w:r>
      <w:r w:rsidR="006F250B">
        <w:rPr>
          <w:rFonts w:cstheme="minorHAnsi"/>
          <w:lang w:val="es-MX"/>
        </w:rPr>
        <w:t xml:space="preserve"> del suelo</w:t>
      </w:r>
      <w:r>
        <w:rPr>
          <w:rFonts w:cstheme="minorHAnsi"/>
          <w:lang w:val="es-MX"/>
        </w:rPr>
        <w:t>, los elementos estructurales que componen a l</w:t>
      </w:r>
      <w:r w:rsidR="005665B9">
        <w:rPr>
          <w:rFonts w:cstheme="minorHAnsi"/>
          <w:lang w:val="es-MX"/>
        </w:rPr>
        <w:t>os muros de contención y tabla estaca</w:t>
      </w:r>
      <w:r>
        <w:rPr>
          <w:rFonts w:cstheme="minorHAnsi"/>
          <w:lang w:val="es-MX"/>
        </w:rPr>
        <w:t>, cumplen con los estados límite de falla y de servicio de acuerdo con la normativa establecida por los términos de referencia.</w:t>
      </w:r>
    </w:p>
    <w:bookmarkEnd w:id="63"/>
    <w:p w14:paraId="635232D7" w14:textId="260EAB1F" w:rsidR="00730B88" w:rsidRDefault="00730B88" w:rsidP="00093484">
      <w:pPr>
        <w:ind w:left="425"/>
        <w:jc w:val="center"/>
        <w:rPr>
          <w:lang w:val="es-US" w:eastAsia="es-MX"/>
        </w:rPr>
      </w:pPr>
    </w:p>
    <w:p w14:paraId="1BC78CB8" w14:textId="15989EDA" w:rsidR="00730B88" w:rsidRDefault="00730B88" w:rsidP="00093484">
      <w:pPr>
        <w:ind w:left="425"/>
        <w:jc w:val="center"/>
        <w:rPr>
          <w:lang w:val="es-US" w:eastAsia="es-MX"/>
        </w:rPr>
      </w:pPr>
    </w:p>
    <w:p w14:paraId="1B12D409" w14:textId="3C5D11A5" w:rsidR="007A2AB4" w:rsidRDefault="007A2AB4" w:rsidP="00093484">
      <w:pPr>
        <w:ind w:left="425"/>
        <w:jc w:val="center"/>
        <w:rPr>
          <w:lang w:val="es-US" w:eastAsia="es-MX"/>
        </w:rPr>
      </w:pPr>
    </w:p>
    <w:p w14:paraId="597ABF81" w14:textId="5511AC87" w:rsidR="007A2AB4" w:rsidRDefault="007A2AB4" w:rsidP="00093484">
      <w:pPr>
        <w:ind w:left="425"/>
        <w:jc w:val="center"/>
        <w:rPr>
          <w:lang w:val="es-US" w:eastAsia="es-MX"/>
        </w:rPr>
      </w:pPr>
    </w:p>
    <w:p w14:paraId="221489C4" w14:textId="08F5EC10" w:rsidR="007A2AB4" w:rsidRDefault="007A2AB4" w:rsidP="00093484">
      <w:pPr>
        <w:ind w:left="425"/>
        <w:jc w:val="center"/>
        <w:rPr>
          <w:lang w:val="es-US" w:eastAsia="es-MX"/>
        </w:rPr>
      </w:pPr>
    </w:p>
    <w:p w14:paraId="5D6DDCB4" w14:textId="5AB8DCC0" w:rsidR="007A2AB4" w:rsidRDefault="007A2AB4" w:rsidP="00093484">
      <w:pPr>
        <w:ind w:left="425"/>
        <w:jc w:val="center"/>
        <w:rPr>
          <w:lang w:val="es-US" w:eastAsia="es-MX"/>
        </w:rPr>
      </w:pPr>
    </w:p>
    <w:p w14:paraId="00F99928" w14:textId="02753A20" w:rsidR="007A2AB4" w:rsidRDefault="007A2AB4" w:rsidP="00093484">
      <w:pPr>
        <w:ind w:left="425"/>
        <w:jc w:val="center"/>
        <w:rPr>
          <w:lang w:val="es-US" w:eastAsia="es-MX"/>
        </w:rPr>
      </w:pPr>
    </w:p>
    <w:p w14:paraId="66437FA4" w14:textId="4684ADC0" w:rsidR="007A2AB4" w:rsidRDefault="007A2AB4" w:rsidP="00093484">
      <w:pPr>
        <w:ind w:left="425"/>
        <w:jc w:val="center"/>
        <w:rPr>
          <w:lang w:val="es-US" w:eastAsia="es-MX"/>
        </w:rPr>
      </w:pPr>
    </w:p>
    <w:p w14:paraId="6B0A70F2" w14:textId="0A9BD7B9" w:rsidR="007A2AB4" w:rsidRDefault="007A2AB4" w:rsidP="00093484">
      <w:pPr>
        <w:ind w:left="425"/>
        <w:jc w:val="center"/>
        <w:rPr>
          <w:lang w:val="es-US" w:eastAsia="es-MX"/>
        </w:rPr>
      </w:pPr>
    </w:p>
    <w:p w14:paraId="17AF8596" w14:textId="43A499DE" w:rsidR="007A2AB4" w:rsidRDefault="007A2AB4" w:rsidP="00093484">
      <w:pPr>
        <w:ind w:left="425"/>
        <w:jc w:val="center"/>
        <w:rPr>
          <w:lang w:val="es-US" w:eastAsia="es-MX"/>
        </w:rPr>
      </w:pPr>
    </w:p>
    <w:p w14:paraId="1CAFB357" w14:textId="1B7FD458" w:rsidR="007A2AB4" w:rsidRDefault="007A2AB4" w:rsidP="00093484">
      <w:pPr>
        <w:ind w:left="425"/>
        <w:jc w:val="center"/>
        <w:rPr>
          <w:lang w:val="es-US" w:eastAsia="es-MX"/>
        </w:rPr>
      </w:pPr>
    </w:p>
    <w:p w14:paraId="1201EF3D" w14:textId="6F43C4A2" w:rsidR="007A2AB4" w:rsidRDefault="007A2AB4" w:rsidP="00093484">
      <w:pPr>
        <w:ind w:left="425"/>
        <w:jc w:val="center"/>
        <w:rPr>
          <w:lang w:val="es-US" w:eastAsia="es-MX"/>
        </w:rPr>
      </w:pPr>
    </w:p>
    <w:p w14:paraId="15DB7403" w14:textId="1EFE65FE" w:rsidR="007A2AB4" w:rsidRDefault="007A2AB4" w:rsidP="00093484">
      <w:pPr>
        <w:ind w:left="425"/>
        <w:jc w:val="center"/>
        <w:rPr>
          <w:lang w:val="es-US" w:eastAsia="es-MX"/>
        </w:rPr>
      </w:pPr>
    </w:p>
    <w:p w14:paraId="209B7F04" w14:textId="086489B5" w:rsidR="007A2AB4" w:rsidRDefault="007A2AB4" w:rsidP="00093484">
      <w:pPr>
        <w:ind w:left="425"/>
        <w:jc w:val="center"/>
        <w:rPr>
          <w:lang w:val="es-US" w:eastAsia="es-MX"/>
        </w:rPr>
      </w:pPr>
    </w:p>
    <w:p w14:paraId="1403A2A6" w14:textId="6A836F20" w:rsidR="007A2AB4" w:rsidRDefault="007A2AB4" w:rsidP="00093484">
      <w:pPr>
        <w:ind w:left="425"/>
        <w:jc w:val="center"/>
        <w:rPr>
          <w:lang w:val="es-US" w:eastAsia="es-MX"/>
        </w:rPr>
      </w:pPr>
    </w:p>
    <w:p w14:paraId="4F4B2100" w14:textId="103DD8F1" w:rsidR="007A2AB4" w:rsidRDefault="007A2AB4" w:rsidP="00093484">
      <w:pPr>
        <w:ind w:left="425"/>
        <w:jc w:val="center"/>
        <w:rPr>
          <w:lang w:val="es-US" w:eastAsia="es-MX"/>
        </w:rPr>
      </w:pPr>
    </w:p>
    <w:p w14:paraId="2FB84428" w14:textId="4B1B8B9F" w:rsidR="007A2AB4" w:rsidRDefault="007A2AB4" w:rsidP="00093484">
      <w:pPr>
        <w:ind w:left="425"/>
        <w:jc w:val="center"/>
        <w:rPr>
          <w:lang w:val="es-US" w:eastAsia="es-MX"/>
        </w:rPr>
      </w:pPr>
    </w:p>
    <w:p w14:paraId="7AC82B79" w14:textId="6C38C38E" w:rsidR="007A2AB4" w:rsidRDefault="007A2AB4" w:rsidP="00093484">
      <w:pPr>
        <w:ind w:left="425"/>
        <w:jc w:val="center"/>
        <w:rPr>
          <w:lang w:val="es-US" w:eastAsia="es-MX"/>
        </w:rPr>
      </w:pPr>
    </w:p>
    <w:p w14:paraId="58B30F80" w14:textId="68669783" w:rsidR="007A2AB4" w:rsidRDefault="007A2AB4" w:rsidP="00093484">
      <w:pPr>
        <w:ind w:left="425"/>
        <w:jc w:val="center"/>
        <w:rPr>
          <w:lang w:val="es-US" w:eastAsia="es-MX"/>
        </w:rPr>
      </w:pPr>
    </w:p>
    <w:p w14:paraId="42CF59A7" w14:textId="27AF2613" w:rsidR="007A2AB4" w:rsidRDefault="007A2AB4" w:rsidP="00093484">
      <w:pPr>
        <w:ind w:left="425"/>
        <w:jc w:val="center"/>
        <w:rPr>
          <w:lang w:val="es-US" w:eastAsia="es-MX"/>
        </w:rPr>
      </w:pPr>
    </w:p>
    <w:p w14:paraId="0554688B" w14:textId="123B5478" w:rsidR="007A2AB4" w:rsidRDefault="007A2AB4" w:rsidP="00093484">
      <w:pPr>
        <w:ind w:left="425"/>
        <w:jc w:val="center"/>
        <w:rPr>
          <w:lang w:val="es-US" w:eastAsia="es-MX"/>
        </w:rPr>
      </w:pPr>
    </w:p>
    <w:p w14:paraId="09244D5F" w14:textId="50B8FDD1" w:rsidR="007A2AB4" w:rsidRDefault="007A2AB4" w:rsidP="00093484">
      <w:pPr>
        <w:ind w:left="425"/>
        <w:jc w:val="center"/>
        <w:rPr>
          <w:lang w:val="es-US" w:eastAsia="es-MX"/>
        </w:rPr>
      </w:pPr>
    </w:p>
    <w:p w14:paraId="63EE1FA1" w14:textId="4140421F" w:rsidR="007A2AB4" w:rsidRDefault="007A2AB4" w:rsidP="00093484">
      <w:pPr>
        <w:ind w:left="425"/>
        <w:jc w:val="center"/>
        <w:rPr>
          <w:lang w:val="es-US" w:eastAsia="es-MX"/>
        </w:rPr>
      </w:pPr>
    </w:p>
    <w:p w14:paraId="593588E9" w14:textId="75D230D4" w:rsidR="007A2AB4" w:rsidRDefault="007A2AB4" w:rsidP="00093484">
      <w:pPr>
        <w:ind w:left="425"/>
        <w:jc w:val="center"/>
        <w:rPr>
          <w:lang w:val="es-US" w:eastAsia="es-MX"/>
        </w:rPr>
      </w:pPr>
    </w:p>
    <w:p w14:paraId="1BA81B38" w14:textId="1B2903E5" w:rsidR="007A2AB4" w:rsidRDefault="007A2AB4" w:rsidP="00093484">
      <w:pPr>
        <w:ind w:left="425"/>
        <w:jc w:val="center"/>
        <w:rPr>
          <w:lang w:val="es-US" w:eastAsia="es-MX"/>
        </w:rPr>
      </w:pPr>
    </w:p>
    <w:p w14:paraId="0F8725C9" w14:textId="4EC14F55" w:rsidR="007A2AB4" w:rsidRDefault="007A2AB4" w:rsidP="00093484">
      <w:pPr>
        <w:ind w:left="425"/>
        <w:jc w:val="center"/>
        <w:rPr>
          <w:lang w:val="es-US" w:eastAsia="es-MX"/>
        </w:rPr>
      </w:pPr>
    </w:p>
    <w:p w14:paraId="690D5C5F" w14:textId="409DA950" w:rsidR="007A2AB4" w:rsidRDefault="007A2AB4" w:rsidP="00093484">
      <w:pPr>
        <w:ind w:left="425"/>
        <w:jc w:val="center"/>
        <w:rPr>
          <w:lang w:val="es-US" w:eastAsia="es-MX"/>
        </w:rPr>
      </w:pPr>
    </w:p>
    <w:p w14:paraId="7B75451D" w14:textId="5CE96EAE" w:rsidR="007A2AB4" w:rsidRDefault="007A2AB4" w:rsidP="00093484">
      <w:pPr>
        <w:ind w:left="425"/>
        <w:jc w:val="center"/>
        <w:rPr>
          <w:lang w:val="es-US" w:eastAsia="es-MX"/>
        </w:rPr>
      </w:pPr>
    </w:p>
    <w:p w14:paraId="024800E0" w14:textId="1F5647ED" w:rsidR="007A2AB4" w:rsidRDefault="007A2AB4" w:rsidP="00093484">
      <w:pPr>
        <w:ind w:left="425"/>
        <w:jc w:val="center"/>
        <w:rPr>
          <w:lang w:val="es-US" w:eastAsia="es-MX"/>
        </w:rPr>
      </w:pPr>
    </w:p>
    <w:p w14:paraId="4C120B91" w14:textId="6B529A8E" w:rsidR="007A2AB4" w:rsidRDefault="007A2AB4" w:rsidP="00093484">
      <w:pPr>
        <w:ind w:left="425"/>
        <w:jc w:val="center"/>
        <w:rPr>
          <w:lang w:val="es-US" w:eastAsia="es-MX"/>
        </w:rPr>
      </w:pPr>
    </w:p>
    <w:p w14:paraId="5B003478" w14:textId="31E9B53D" w:rsidR="007A2AB4" w:rsidRDefault="007A2AB4" w:rsidP="00093484">
      <w:pPr>
        <w:ind w:left="425"/>
        <w:jc w:val="center"/>
        <w:rPr>
          <w:lang w:val="es-US" w:eastAsia="es-MX"/>
        </w:rPr>
      </w:pPr>
    </w:p>
    <w:p w14:paraId="6DDAB03C" w14:textId="79A7EE25" w:rsidR="007A2AB4" w:rsidRDefault="007A2AB4" w:rsidP="00093484">
      <w:pPr>
        <w:ind w:left="425"/>
        <w:jc w:val="center"/>
        <w:rPr>
          <w:lang w:val="es-US" w:eastAsia="es-MX"/>
        </w:rPr>
      </w:pPr>
    </w:p>
    <w:p w14:paraId="3A68077D" w14:textId="43F41E9A" w:rsidR="007A2AB4" w:rsidRDefault="007A2AB4" w:rsidP="00093484">
      <w:pPr>
        <w:ind w:left="425"/>
        <w:jc w:val="center"/>
        <w:rPr>
          <w:lang w:val="es-US" w:eastAsia="es-MX"/>
        </w:rPr>
      </w:pPr>
    </w:p>
    <w:p w14:paraId="0746CBC5" w14:textId="42040588" w:rsidR="007A2AB4" w:rsidRDefault="007A2AB4" w:rsidP="00093484">
      <w:pPr>
        <w:ind w:left="425"/>
        <w:jc w:val="center"/>
        <w:rPr>
          <w:lang w:val="es-US" w:eastAsia="es-MX"/>
        </w:rPr>
      </w:pPr>
    </w:p>
    <w:p w14:paraId="2F54F864" w14:textId="69C9E0D4" w:rsidR="007A2AB4" w:rsidRDefault="007A2AB4" w:rsidP="00093484">
      <w:pPr>
        <w:ind w:left="425"/>
        <w:jc w:val="center"/>
        <w:rPr>
          <w:lang w:val="es-US" w:eastAsia="es-MX"/>
        </w:rPr>
      </w:pPr>
    </w:p>
    <w:p w14:paraId="00C31051" w14:textId="5655AB19" w:rsidR="007A2AB4" w:rsidRDefault="007A2AB4" w:rsidP="00093484">
      <w:pPr>
        <w:ind w:left="425"/>
        <w:jc w:val="center"/>
        <w:rPr>
          <w:lang w:val="es-US" w:eastAsia="es-MX"/>
        </w:rPr>
      </w:pPr>
    </w:p>
    <w:p w14:paraId="2F91B65A" w14:textId="3E9A2509" w:rsidR="007A2AB4" w:rsidRDefault="007A2AB4" w:rsidP="00093484">
      <w:pPr>
        <w:ind w:left="425"/>
        <w:jc w:val="center"/>
        <w:rPr>
          <w:lang w:val="es-US" w:eastAsia="es-MX"/>
        </w:rPr>
      </w:pPr>
    </w:p>
    <w:p w14:paraId="3A8BA070" w14:textId="1996BE2F" w:rsidR="004C7C66" w:rsidRDefault="004C7C66" w:rsidP="00093484">
      <w:pPr>
        <w:ind w:left="425"/>
        <w:jc w:val="center"/>
        <w:rPr>
          <w:lang w:val="es-US" w:eastAsia="es-MX"/>
        </w:rPr>
      </w:pPr>
    </w:p>
    <w:p w14:paraId="470ACE37" w14:textId="7FEA1BBA" w:rsidR="004C7C66" w:rsidRDefault="00123B4A" w:rsidP="00123B4A">
      <w:pPr>
        <w:tabs>
          <w:tab w:val="left" w:pos="5685"/>
        </w:tabs>
        <w:ind w:left="425"/>
        <w:jc w:val="left"/>
        <w:rPr>
          <w:lang w:val="es-US" w:eastAsia="es-MX"/>
        </w:rPr>
      </w:pPr>
      <w:r>
        <w:rPr>
          <w:lang w:val="es-US" w:eastAsia="es-MX"/>
        </w:rPr>
        <w:tab/>
      </w:r>
    </w:p>
    <w:p w14:paraId="5336AF85" w14:textId="73F87261" w:rsidR="00123B4A" w:rsidRDefault="00123B4A" w:rsidP="00123B4A">
      <w:pPr>
        <w:tabs>
          <w:tab w:val="left" w:pos="5685"/>
        </w:tabs>
        <w:ind w:left="425"/>
        <w:jc w:val="left"/>
        <w:rPr>
          <w:lang w:val="es-US" w:eastAsia="es-MX"/>
        </w:rPr>
      </w:pPr>
    </w:p>
    <w:p w14:paraId="1D48F71D" w14:textId="133CE164" w:rsidR="00123B4A" w:rsidRDefault="00123B4A" w:rsidP="00123B4A">
      <w:pPr>
        <w:tabs>
          <w:tab w:val="left" w:pos="5685"/>
        </w:tabs>
        <w:ind w:left="425"/>
        <w:jc w:val="left"/>
        <w:rPr>
          <w:lang w:val="es-US" w:eastAsia="es-MX"/>
        </w:rPr>
      </w:pPr>
    </w:p>
    <w:p w14:paraId="219F623E" w14:textId="7A889EBD" w:rsidR="00123B4A" w:rsidRDefault="00123B4A" w:rsidP="00123B4A">
      <w:pPr>
        <w:tabs>
          <w:tab w:val="left" w:pos="5685"/>
        </w:tabs>
        <w:ind w:left="425"/>
        <w:jc w:val="left"/>
        <w:rPr>
          <w:lang w:val="es-US" w:eastAsia="es-MX"/>
        </w:rPr>
      </w:pPr>
    </w:p>
    <w:p w14:paraId="663EBE08" w14:textId="100D1F09" w:rsidR="00123B4A" w:rsidRDefault="00123B4A" w:rsidP="00123B4A">
      <w:pPr>
        <w:tabs>
          <w:tab w:val="left" w:pos="5685"/>
        </w:tabs>
        <w:ind w:left="425"/>
        <w:jc w:val="left"/>
        <w:rPr>
          <w:lang w:val="es-US" w:eastAsia="es-MX"/>
        </w:rPr>
      </w:pPr>
    </w:p>
    <w:p w14:paraId="626C65D9" w14:textId="738C1DE8" w:rsidR="00123B4A" w:rsidRDefault="00123B4A" w:rsidP="00123B4A">
      <w:pPr>
        <w:tabs>
          <w:tab w:val="left" w:pos="5685"/>
        </w:tabs>
        <w:ind w:left="425"/>
        <w:jc w:val="left"/>
        <w:rPr>
          <w:lang w:val="es-US" w:eastAsia="es-MX"/>
        </w:rPr>
      </w:pPr>
    </w:p>
    <w:p w14:paraId="61643295" w14:textId="5BF56E25" w:rsidR="00123B4A" w:rsidRDefault="00123B4A" w:rsidP="00123B4A">
      <w:pPr>
        <w:tabs>
          <w:tab w:val="left" w:pos="5685"/>
        </w:tabs>
        <w:ind w:left="425"/>
        <w:jc w:val="left"/>
        <w:rPr>
          <w:lang w:val="es-US" w:eastAsia="es-MX"/>
        </w:rPr>
      </w:pPr>
    </w:p>
    <w:p w14:paraId="718F707C" w14:textId="77777777" w:rsidR="00123B4A" w:rsidRDefault="00123B4A" w:rsidP="00123B4A">
      <w:pPr>
        <w:tabs>
          <w:tab w:val="left" w:pos="5685"/>
        </w:tabs>
        <w:ind w:left="425"/>
        <w:jc w:val="left"/>
        <w:rPr>
          <w:lang w:val="es-US" w:eastAsia="es-MX"/>
        </w:rPr>
      </w:pPr>
    </w:p>
    <w:p w14:paraId="0813547B" w14:textId="0CD52CB1" w:rsidR="004C7C66" w:rsidRDefault="004C7C66" w:rsidP="00093484">
      <w:pPr>
        <w:ind w:left="425"/>
        <w:jc w:val="center"/>
        <w:rPr>
          <w:lang w:val="es-US" w:eastAsia="es-MX"/>
        </w:rPr>
      </w:pPr>
    </w:p>
    <w:p w14:paraId="69204A4E" w14:textId="77777777" w:rsidR="004C7C66" w:rsidRDefault="004C7C66" w:rsidP="00093484">
      <w:pPr>
        <w:ind w:left="425"/>
        <w:jc w:val="center"/>
        <w:rPr>
          <w:lang w:val="es-US" w:eastAsia="es-MX"/>
        </w:rPr>
      </w:pPr>
    </w:p>
    <w:p w14:paraId="6B092E78" w14:textId="6789E7D6" w:rsidR="004C7C66" w:rsidRDefault="004C7C66" w:rsidP="004C7C66">
      <w:pPr>
        <w:pStyle w:val="Ttulo1"/>
        <w:jc w:val="center"/>
        <w:rPr>
          <w:sz w:val="32"/>
          <w:szCs w:val="44"/>
          <w:lang w:eastAsia="es-CO"/>
        </w:rPr>
      </w:pPr>
      <w:bookmarkStart w:id="64" w:name="_Toc95041467"/>
      <w:bookmarkStart w:id="65" w:name="_Toc100945543"/>
      <w:r w:rsidRPr="007606A2">
        <w:rPr>
          <w:sz w:val="32"/>
          <w:szCs w:val="44"/>
          <w:lang w:eastAsia="es-CO"/>
        </w:rPr>
        <w:t>ANEXO A</w:t>
      </w:r>
      <w:bookmarkEnd w:id="64"/>
      <w:r>
        <w:rPr>
          <w:sz w:val="32"/>
          <w:szCs w:val="44"/>
          <w:lang w:eastAsia="es-CO"/>
        </w:rPr>
        <w:t xml:space="preserve"> </w:t>
      </w:r>
      <w:r w:rsidR="006821B0">
        <w:rPr>
          <w:sz w:val="32"/>
          <w:szCs w:val="44"/>
          <w:lang w:eastAsia="es-CO"/>
        </w:rPr>
        <w:t>DISEÑO DE TABLAESTACA</w:t>
      </w:r>
      <w:bookmarkEnd w:id="65"/>
    </w:p>
    <w:p w14:paraId="5C600769" w14:textId="77777777" w:rsidR="004C7C66" w:rsidRDefault="004C7C66" w:rsidP="00093484">
      <w:pPr>
        <w:ind w:left="425"/>
        <w:jc w:val="center"/>
        <w:rPr>
          <w:lang w:val="es-US" w:eastAsia="es-MX"/>
        </w:rPr>
      </w:pPr>
    </w:p>
    <w:p w14:paraId="0F0C4DAF" w14:textId="660CE839" w:rsidR="007A2AB4" w:rsidRDefault="007A2AB4" w:rsidP="00093484">
      <w:pPr>
        <w:ind w:left="425"/>
        <w:jc w:val="center"/>
        <w:rPr>
          <w:lang w:val="es-US" w:eastAsia="es-MX"/>
        </w:rPr>
      </w:pPr>
    </w:p>
    <w:p w14:paraId="1835AEA6" w14:textId="5E79C4E9" w:rsidR="007A2AB4" w:rsidRDefault="007A2AB4" w:rsidP="00093484">
      <w:pPr>
        <w:ind w:left="425"/>
        <w:jc w:val="center"/>
        <w:rPr>
          <w:lang w:val="es-US" w:eastAsia="es-MX"/>
        </w:rPr>
      </w:pPr>
    </w:p>
    <w:p w14:paraId="0083F7BD" w14:textId="51BC06B1" w:rsidR="007A2AB4" w:rsidRDefault="007A2AB4" w:rsidP="00093484">
      <w:pPr>
        <w:ind w:left="425"/>
        <w:jc w:val="center"/>
        <w:rPr>
          <w:lang w:val="es-US" w:eastAsia="es-MX"/>
        </w:rPr>
      </w:pPr>
    </w:p>
    <w:p w14:paraId="3559A25F" w14:textId="2A21B90D" w:rsidR="004C7C66" w:rsidRDefault="004C7C66" w:rsidP="00093484">
      <w:pPr>
        <w:ind w:left="425"/>
        <w:jc w:val="center"/>
        <w:rPr>
          <w:lang w:val="es-US" w:eastAsia="es-MX"/>
        </w:rPr>
      </w:pPr>
    </w:p>
    <w:p w14:paraId="6AC4FBB7" w14:textId="21F98D13" w:rsidR="004C7C66" w:rsidRDefault="004C7C66" w:rsidP="00093484">
      <w:pPr>
        <w:ind w:left="425"/>
        <w:jc w:val="center"/>
        <w:rPr>
          <w:lang w:val="es-US" w:eastAsia="es-MX"/>
        </w:rPr>
      </w:pPr>
    </w:p>
    <w:p w14:paraId="7DA5D376" w14:textId="77777777" w:rsidR="004C7C66" w:rsidRDefault="004C7C66" w:rsidP="00093484">
      <w:pPr>
        <w:ind w:left="425"/>
        <w:jc w:val="center"/>
        <w:rPr>
          <w:lang w:val="es-US" w:eastAsia="es-MX"/>
        </w:rPr>
      </w:pPr>
    </w:p>
    <w:p w14:paraId="3DE30414" w14:textId="5EB403C9" w:rsidR="004C7C66" w:rsidRDefault="004C7C66" w:rsidP="00093484">
      <w:pPr>
        <w:ind w:left="425"/>
        <w:jc w:val="center"/>
        <w:rPr>
          <w:lang w:val="es-US" w:eastAsia="es-MX"/>
        </w:rPr>
      </w:pPr>
    </w:p>
    <w:p w14:paraId="3B02145B" w14:textId="59D3B4D5" w:rsidR="004C7C66" w:rsidRDefault="004C7C66" w:rsidP="00093484">
      <w:pPr>
        <w:ind w:left="425"/>
        <w:jc w:val="center"/>
        <w:rPr>
          <w:lang w:val="es-US" w:eastAsia="es-MX"/>
        </w:rPr>
      </w:pPr>
    </w:p>
    <w:p w14:paraId="29CD3E0D" w14:textId="41D23710" w:rsidR="004C7C66" w:rsidRDefault="004C7C66" w:rsidP="00093484">
      <w:pPr>
        <w:ind w:left="425"/>
        <w:jc w:val="center"/>
        <w:rPr>
          <w:lang w:val="es-US" w:eastAsia="es-MX"/>
        </w:rPr>
      </w:pPr>
    </w:p>
    <w:p w14:paraId="38973F73" w14:textId="77777777" w:rsidR="004C7C66" w:rsidRDefault="004C7C66" w:rsidP="00093484">
      <w:pPr>
        <w:ind w:left="425"/>
        <w:jc w:val="center"/>
        <w:rPr>
          <w:lang w:val="es-US" w:eastAsia="es-MX"/>
        </w:rPr>
      </w:pPr>
    </w:p>
    <w:p w14:paraId="02125E00" w14:textId="4FA9F5E6" w:rsidR="004C7C66" w:rsidRDefault="004C7C66" w:rsidP="00093484">
      <w:pPr>
        <w:ind w:left="425"/>
        <w:jc w:val="center"/>
        <w:rPr>
          <w:lang w:val="es-US" w:eastAsia="es-MX"/>
        </w:rPr>
      </w:pPr>
    </w:p>
    <w:p w14:paraId="16980E82" w14:textId="02FA1D50" w:rsidR="004C7C66" w:rsidRDefault="004C7C66" w:rsidP="00093484">
      <w:pPr>
        <w:ind w:left="425"/>
        <w:jc w:val="center"/>
        <w:rPr>
          <w:lang w:val="es-US" w:eastAsia="es-MX"/>
        </w:rPr>
      </w:pPr>
    </w:p>
    <w:p w14:paraId="5043448D" w14:textId="77777777" w:rsidR="004C7C66" w:rsidRDefault="004C7C66" w:rsidP="00093484">
      <w:pPr>
        <w:ind w:left="425"/>
        <w:jc w:val="center"/>
        <w:rPr>
          <w:lang w:val="es-US" w:eastAsia="es-MX"/>
        </w:rPr>
      </w:pPr>
    </w:p>
    <w:p w14:paraId="24A4F6E8" w14:textId="67A0DCCC" w:rsidR="004C7C66" w:rsidRPr="004C7C66" w:rsidRDefault="004C7C66" w:rsidP="004C7C66">
      <w:pPr>
        <w:pStyle w:val="Descripcin"/>
        <w:keepNext/>
        <w:jc w:val="center"/>
        <w:rPr>
          <w:i w:val="0"/>
          <w:iCs w:val="0"/>
          <w:sz w:val="20"/>
          <w:szCs w:val="20"/>
        </w:rPr>
      </w:pPr>
    </w:p>
    <w:p w14:paraId="214378FE" w14:textId="4DD12C7E" w:rsidR="004C7C66" w:rsidRDefault="004C7C66" w:rsidP="004C7C66">
      <w:pPr>
        <w:pStyle w:val="Descripcin"/>
        <w:keepNext/>
        <w:jc w:val="center"/>
        <w:rPr>
          <w:sz w:val="20"/>
          <w:szCs w:val="20"/>
        </w:rPr>
      </w:pPr>
    </w:p>
    <w:p w14:paraId="110156A3" w14:textId="77777777" w:rsidR="00EE4DBD" w:rsidRDefault="00EE4DBD" w:rsidP="004C7C66">
      <w:pPr>
        <w:pStyle w:val="Descripcin"/>
        <w:keepNext/>
        <w:jc w:val="center"/>
        <w:rPr>
          <w:sz w:val="20"/>
          <w:szCs w:val="20"/>
        </w:rPr>
      </w:pPr>
    </w:p>
    <w:p w14:paraId="2FE89903" w14:textId="0942E7B4" w:rsidR="00DC640D" w:rsidRDefault="00DC640D" w:rsidP="004C7C66">
      <w:pPr>
        <w:pStyle w:val="Descripcin"/>
        <w:keepNext/>
        <w:jc w:val="center"/>
        <w:rPr>
          <w:sz w:val="20"/>
          <w:szCs w:val="20"/>
        </w:rPr>
      </w:pPr>
    </w:p>
    <w:p w14:paraId="66BF9AAD" w14:textId="5F9DBC78" w:rsidR="00DC640D" w:rsidRDefault="00DC640D" w:rsidP="004C7C66">
      <w:pPr>
        <w:pStyle w:val="Descripcin"/>
        <w:keepNext/>
        <w:jc w:val="center"/>
        <w:rPr>
          <w:sz w:val="20"/>
          <w:szCs w:val="20"/>
        </w:rPr>
      </w:pPr>
    </w:p>
    <w:p w14:paraId="4154330B" w14:textId="77777777" w:rsidR="00DC640D" w:rsidRDefault="00DC640D" w:rsidP="004C7C66">
      <w:pPr>
        <w:pStyle w:val="Descripcin"/>
        <w:keepNext/>
        <w:jc w:val="center"/>
        <w:rPr>
          <w:sz w:val="20"/>
          <w:szCs w:val="20"/>
        </w:rPr>
      </w:pPr>
    </w:p>
    <w:p w14:paraId="1D592007" w14:textId="77777777" w:rsidR="004C7C66" w:rsidRPr="00C70A9A" w:rsidRDefault="004C7C66" w:rsidP="004C7C66">
      <w:pPr>
        <w:pStyle w:val="Descripcin"/>
        <w:keepNext/>
        <w:jc w:val="center"/>
        <w:rPr>
          <w:sz w:val="20"/>
          <w:szCs w:val="20"/>
        </w:rPr>
      </w:pPr>
    </w:p>
    <w:p w14:paraId="24FA39A8" w14:textId="73365F2F" w:rsidR="004C7C66" w:rsidRDefault="004C7C66" w:rsidP="00093484">
      <w:pPr>
        <w:ind w:left="425"/>
        <w:jc w:val="center"/>
        <w:rPr>
          <w:lang w:val="es-US" w:eastAsia="es-MX"/>
        </w:rPr>
      </w:pPr>
    </w:p>
    <w:p w14:paraId="07EE7A6D" w14:textId="62DB4DE2" w:rsidR="00EE4DBD" w:rsidRDefault="00EE4DBD" w:rsidP="00093484">
      <w:pPr>
        <w:ind w:left="425"/>
        <w:jc w:val="center"/>
        <w:rPr>
          <w:lang w:val="es-US" w:eastAsia="es-MX"/>
        </w:rPr>
      </w:pPr>
    </w:p>
    <w:p w14:paraId="1247D057" w14:textId="68104908" w:rsidR="00EE4DBD" w:rsidRDefault="00EE4DBD" w:rsidP="00093484">
      <w:pPr>
        <w:ind w:left="425"/>
        <w:jc w:val="center"/>
        <w:rPr>
          <w:lang w:val="es-US" w:eastAsia="es-MX"/>
        </w:rPr>
      </w:pPr>
    </w:p>
    <w:p w14:paraId="53CEB749" w14:textId="3C5A3D44" w:rsidR="00EE4DBD" w:rsidRDefault="00EE4DBD" w:rsidP="00093484">
      <w:pPr>
        <w:ind w:left="425"/>
        <w:jc w:val="center"/>
        <w:rPr>
          <w:lang w:val="es-US" w:eastAsia="es-MX"/>
        </w:rPr>
      </w:pPr>
    </w:p>
    <w:p w14:paraId="7EF2D617" w14:textId="3D3AD517" w:rsidR="00C9243C" w:rsidRDefault="00C9243C" w:rsidP="00C9243C">
      <w:r w:rsidRPr="004D418F">
        <w:lastRenderedPageBreak/>
        <w:t>Como se evidencia en la siguiente figura, en la zona en donde se dispondrá la pilona 3, se proyecta la construcción de un muro perimetral que colinda con las viviendas existentes, por la condición de espacio, no es posible construir el talón de un muro de contención convencional, que permita darle resistencia al volteo, por ello se recomienda el uso de un muro pantalla instalado mediante el preexcavado de la zanja dependiendo de la longitud de empotramiento.</w:t>
      </w:r>
    </w:p>
    <w:p w14:paraId="150DB331" w14:textId="77777777" w:rsidR="00C9243C" w:rsidRPr="004D418F" w:rsidRDefault="00C9243C" w:rsidP="00C9243C"/>
    <w:p w14:paraId="450C2159" w14:textId="77777777" w:rsidR="00C9243C" w:rsidRPr="004D418F" w:rsidRDefault="00C9243C" w:rsidP="00C9243C"/>
    <w:p w14:paraId="7D6829DF" w14:textId="77777777" w:rsidR="00C9243C" w:rsidRPr="004D418F" w:rsidRDefault="00C9243C" w:rsidP="00C9243C">
      <w:pPr>
        <w:jc w:val="center"/>
      </w:pPr>
      <w:r w:rsidRPr="004D418F">
        <w:rPr>
          <w:noProof/>
        </w:rPr>
        <mc:AlternateContent>
          <mc:Choice Requires="wps">
            <w:drawing>
              <wp:anchor distT="45720" distB="45720" distL="114300" distR="114300" simplePos="0" relativeHeight="251660288" behindDoc="0" locked="0" layoutInCell="1" allowOverlap="1" wp14:anchorId="51B34D61" wp14:editId="66AC7447">
                <wp:simplePos x="0" y="0"/>
                <wp:positionH relativeFrom="column">
                  <wp:posOffset>2669492</wp:posOffset>
                </wp:positionH>
                <wp:positionV relativeFrom="paragraph">
                  <wp:posOffset>803406</wp:posOffset>
                </wp:positionV>
                <wp:extent cx="2360930" cy="1404620"/>
                <wp:effectExtent l="0" t="0" r="0" b="5715"/>
                <wp:wrapNone/>
                <wp:docPr id="4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FD5B54D" w14:textId="77777777" w:rsidR="00C9243C" w:rsidRPr="00734399" w:rsidRDefault="00C9243C" w:rsidP="00C9243C">
                            <w:pPr>
                              <w:rPr>
                                <w:sz w:val="18"/>
                                <w:szCs w:val="18"/>
                              </w:rPr>
                            </w:pPr>
                            <w:r w:rsidRPr="00734399">
                              <w:rPr>
                                <w:sz w:val="18"/>
                                <w:szCs w:val="18"/>
                                <w:highlight w:val="lightGray"/>
                              </w:rPr>
                              <w:t>Muro pantalla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1B34D61" id="_x0000_t202" coordsize="21600,21600" o:spt="202" path="m,l,21600r21600,l21600,xe">
                <v:stroke joinstyle="miter"/>
                <v:path gradientshapeok="t" o:connecttype="rect"/>
              </v:shapetype>
              <v:shape id="Cuadro de texto 2" o:spid="_x0000_s1026" type="#_x0000_t202" style="position:absolute;left:0;text-align:left;margin-left:210.2pt;margin-top:63.2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" filled="f" stroked="f">
                <v:textbox style="mso-fit-shape-to-text:t">
                  <w:txbxContent>
                    <w:p w14:paraId="3FD5B54D" w14:textId="77777777" w:rsidR="00C9243C" w:rsidRPr="00734399" w:rsidRDefault="00C9243C" w:rsidP="00C9243C">
                      <w:pPr>
                        <w:rPr>
                          <w:sz w:val="18"/>
                          <w:szCs w:val="18"/>
                        </w:rPr>
                      </w:pPr>
                      <w:r w:rsidRPr="00734399">
                        <w:rPr>
                          <w:sz w:val="18"/>
                          <w:szCs w:val="18"/>
                          <w:highlight w:val="lightGray"/>
                        </w:rPr>
                        <w:t>Muro pantalla</w:t>
                      </w:r>
                    </w:p>
                  </w:txbxContent>
                </v:textbox>
              </v:shape>
            </w:pict>
          </mc:Fallback>
        </mc:AlternateContent>
      </w:r>
      <w:r w:rsidRPr="004D418F">
        <w:rPr>
          <w:noProof/>
        </w:rPr>
        <mc:AlternateContent>
          <mc:Choice Requires="wps">
            <w:drawing>
              <wp:anchor distT="0" distB="0" distL="114300" distR="114300" simplePos="0" relativeHeight="251659264" behindDoc="0" locked="0" layoutInCell="1" allowOverlap="1" wp14:anchorId="00F5B32B" wp14:editId="6CE73742">
                <wp:simplePos x="0" y="0"/>
                <wp:positionH relativeFrom="column">
                  <wp:posOffset>2573248</wp:posOffset>
                </wp:positionH>
                <wp:positionV relativeFrom="paragraph">
                  <wp:posOffset>924009</wp:posOffset>
                </wp:positionV>
                <wp:extent cx="212066" cy="147871"/>
                <wp:effectExtent l="38100" t="0" r="17145" b="62230"/>
                <wp:wrapNone/>
                <wp:docPr id="430" name="Conector recto de flecha 430"/>
                <wp:cNvGraphicFramePr/>
                <a:graphic xmlns:a="http://schemas.openxmlformats.org/drawingml/2006/main">
                  <a:graphicData uri="http://schemas.microsoft.com/office/word/2010/wordprocessingShape">
                    <wps:wsp>
                      <wps:cNvCnPr/>
                      <wps:spPr>
                        <a:xfrm flipH="1">
                          <a:off x="0" y="0"/>
                          <a:ext cx="212066" cy="1478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43266A" id="_x0000_t32" coordsize="21600,21600" o:spt="32" o:oned="t" path="m,l21600,21600e" filled="f">
                <v:path arrowok="t" fillok="f" o:connecttype="none"/>
                <o:lock v:ext="edit" shapetype="t"/>
              </v:shapetype>
              <v:shape id="Conector recto de flecha 430" o:spid="_x0000_s1026" type="#_x0000_t32" style="position:absolute;margin-left:202.6pt;margin-top:72.75pt;width:16.7pt;height:11.6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" strokecolor="red" strokeweight=".5pt">
                <v:stroke endarrow="block" joinstyle="miter"/>
              </v:shape>
            </w:pict>
          </mc:Fallback>
        </mc:AlternateContent>
      </w:r>
      <w:r w:rsidRPr="004D418F">
        <w:rPr>
          <w:noProof/>
        </w:rPr>
        <w:drawing>
          <wp:inline distT="0" distB="0" distL="0" distR="0" wp14:anchorId="7D3FD97B" wp14:editId="15874ED4">
            <wp:extent cx="3572491" cy="2009553"/>
            <wp:effectExtent l="0" t="0" r="0" b="0"/>
            <wp:docPr id="352" name="Imagen 12" descr="Vista de un edificio&#10;&#10;Descripción generada automáticamente con confianza media">
              <a:extLst xmlns:a="http://schemas.openxmlformats.org/drawingml/2006/main">
                <a:ext uri="{FF2B5EF4-FFF2-40B4-BE49-F238E27FC236}">
                  <a16:creationId xmlns:a16="http://schemas.microsoft.com/office/drawing/2014/main" id="{2F793585-5F65-4B5A-9F89-B6F59B10D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n 12" descr="Vista de un edificio&#10;&#10;Descripción generada automáticamente con confianza media">
                      <a:extLst>
                        <a:ext uri="{FF2B5EF4-FFF2-40B4-BE49-F238E27FC236}">
                          <a16:creationId xmlns:a16="http://schemas.microsoft.com/office/drawing/2014/main" id="{2F793585-5F65-4B5A-9F89-B6F59B10D927}"/>
                        </a:ext>
                      </a:extLst>
                    </pic:cNvPr>
                    <pic:cNvPicPr>
                      <a:picLocks noChangeAspect="1"/>
                    </pic:cNvPicPr>
                  </pic:nvPicPr>
                  <pic:blipFill>
                    <a:blip r:embed="rId62"/>
                    <a:stretch>
                      <a:fillRect/>
                    </a:stretch>
                  </pic:blipFill>
                  <pic:spPr>
                    <a:xfrm>
                      <a:off x="0" y="0"/>
                      <a:ext cx="3663072" cy="2060505"/>
                    </a:xfrm>
                    <a:prstGeom prst="rect">
                      <a:avLst/>
                    </a:prstGeom>
                  </pic:spPr>
                </pic:pic>
              </a:graphicData>
            </a:graphic>
          </wp:inline>
        </w:drawing>
      </w:r>
    </w:p>
    <w:p w14:paraId="201B4859" w14:textId="72D066C6" w:rsidR="00C9243C" w:rsidRPr="00C9243C" w:rsidRDefault="00C9243C" w:rsidP="00C9243C">
      <w:pPr>
        <w:pStyle w:val="Descripcin"/>
        <w:keepNext/>
        <w:jc w:val="center"/>
        <w:rPr>
          <w:b/>
          <w:bCs/>
          <w:sz w:val="20"/>
          <w:szCs w:val="20"/>
        </w:rPr>
      </w:pPr>
      <w:bookmarkStart w:id="66" w:name="_Toc93507275"/>
      <w:bookmarkStart w:id="67" w:name="_Toc100945547"/>
      <w:r w:rsidRPr="00C9243C">
        <w:rPr>
          <w:b/>
          <w:bCs/>
          <w:sz w:val="20"/>
          <w:szCs w:val="20"/>
        </w:rPr>
        <w:t xml:space="preserve">Figura </w:t>
      </w:r>
      <w:r w:rsidRPr="00C9243C">
        <w:rPr>
          <w:b/>
          <w:bCs/>
          <w:sz w:val="20"/>
          <w:szCs w:val="20"/>
        </w:rPr>
        <w:fldChar w:fldCharType="begin"/>
      </w:r>
      <w:r w:rsidRPr="00C9243C">
        <w:rPr>
          <w:b/>
          <w:bCs/>
          <w:sz w:val="20"/>
          <w:szCs w:val="20"/>
        </w:rPr>
        <w:instrText xml:space="preserve"> STYLEREF 1 \s </w:instrText>
      </w:r>
      <w:r w:rsidRPr="00C9243C">
        <w:rPr>
          <w:b/>
          <w:bCs/>
          <w:sz w:val="20"/>
          <w:szCs w:val="20"/>
        </w:rPr>
        <w:fldChar w:fldCharType="separate"/>
      </w:r>
      <w:r w:rsidR="00F52954">
        <w:rPr>
          <w:b/>
          <w:bCs/>
          <w:noProof/>
          <w:sz w:val="20"/>
          <w:szCs w:val="20"/>
        </w:rPr>
        <w:t>10</w:t>
      </w:r>
      <w:r w:rsidRPr="00C9243C">
        <w:rPr>
          <w:b/>
          <w:bCs/>
          <w:sz w:val="20"/>
          <w:szCs w:val="20"/>
        </w:rPr>
        <w:fldChar w:fldCharType="end"/>
      </w:r>
      <w:r w:rsidRPr="00C9243C">
        <w:rPr>
          <w:b/>
          <w:bCs/>
          <w:sz w:val="20"/>
          <w:szCs w:val="20"/>
        </w:rPr>
        <w:noBreakHyphen/>
      </w:r>
      <w:r w:rsidRPr="00C9243C">
        <w:rPr>
          <w:b/>
          <w:bCs/>
          <w:sz w:val="20"/>
          <w:szCs w:val="20"/>
        </w:rPr>
        <w:fldChar w:fldCharType="begin"/>
      </w:r>
      <w:r w:rsidRPr="00C9243C">
        <w:rPr>
          <w:b/>
          <w:bCs/>
          <w:sz w:val="20"/>
          <w:szCs w:val="20"/>
        </w:rPr>
        <w:instrText xml:space="preserve"> SEQ Figura \* ARABIC \s 1 </w:instrText>
      </w:r>
      <w:r w:rsidRPr="00C9243C">
        <w:rPr>
          <w:b/>
          <w:bCs/>
          <w:sz w:val="20"/>
          <w:szCs w:val="20"/>
        </w:rPr>
        <w:fldChar w:fldCharType="separate"/>
      </w:r>
      <w:r w:rsidR="00F52954">
        <w:rPr>
          <w:b/>
          <w:bCs/>
          <w:noProof/>
          <w:sz w:val="20"/>
          <w:szCs w:val="20"/>
        </w:rPr>
        <w:t>1</w:t>
      </w:r>
      <w:r w:rsidRPr="00C9243C">
        <w:rPr>
          <w:b/>
          <w:bCs/>
          <w:sz w:val="20"/>
          <w:szCs w:val="20"/>
        </w:rPr>
        <w:fldChar w:fldCharType="end"/>
      </w:r>
      <w:r w:rsidRPr="00C9243C">
        <w:rPr>
          <w:b/>
          <w:bCs/>
          <w:sz w:val="20"/>
          <w:szCs w:val="20"/>
        </w:rPr>
        <w:t xml:space="preserve">. </w:t>
      </w:r>
      <w:r w:rsidRPr="00C9243C">
        <w:rPr>
          <w:sz w:val="20"/>
          <w:szCs w:val="20"/>
        </w:rPr>
        <w:t>Panorámica Pilona 3</w:t>
      </w:r>
      <w:bookmarkEnd w:id="66"/>
      <w:bookmarkEnd w:id="67"/>
    </w:p>
    <w:p w14:paraId="6CED3A0F" w14:textId="63D941EA" w:rsidR="00EE4DBD" w:rsidRDefault="00EE4DBD" w:rsidP="00093484">
      <w:pPr>
        <w:ind w:left="425"/>
        <w:jc w:val="center"/>
        <w:rPr>
          <w:lang w:val="es-US" w:eastAsia="es-MX"/>
        </w:rPr>
      </w:pPr>
    </w:p>
    <w:p w14:paraId="30413409" w14:textId="77777777" w:rsidR="001526E0" w:rsidRDefault="001526E0" w:rsidP="00C9243C"/>
    <w:p w14:paraId="20579E7D" w14:textId="5E3EF4C6" w:rsidR="00C9243C" w:rsidRDefault="00C9243C" w:rsidP="00C9243C">
      <w:r w:rsidRPr="004D418F">
        <w:t>En la siguiente figura se muestra el esquema del muro proyectado.</w:t>
      </w:r>
    </w:p>
    <w:p w14:paraId="600D97E8" w14:textId="77777777" w:rsidR="00C9243C" w:rsidRPr="004D418F" w:rsidRDefault="00C9243C" w:rsidP="00C9243C"/>
    <w:p w14:paraId="5C67DA6E" w14:textId="77777777" w:rsidR="00C9243C" w:rsidRPr="004D418F" w:rsidRDefault="00C9243C" w:rsidP="00C9243C">
      <w:pPr>
        <w:jc w:val="center"/>
      </w:pPr>
      <w:r w:rsidRPr="004D418F">
        <w:rPr>
          <w:noProof/>
        </w:rPr>
        <w:drawing>
          <wp:inline distT="0" distB="0" distL="0" distR="0" wp14:anchorId="303DE604" wp14:editId="51ADEB0A">
            <wp:extent cx="3848100" cy="2343150"/>
            <wp:effectExtent l="0" t="0" r="0" b="0"/>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48100" cy="2343150"/>
                    </a:xfrm>
                    <a:prstGeom prst="rect">
                      <a:avLst/>
                    </a:prstGeom>
                  </pic:spPr>
                </pic:pic>
              </a:graphicData>
            </a:graphic>
          </wp:inline>
        </w:drawing>
      </w:r>
    </w:p>
    <w:p w14:paraId="17339092" w14:textId="5DA9A2CD" w:rsidR="00C9243C" w:rsidRPr="00C9243C" w:rsidRDefault="00C9243C" w:rsidP="00C9243C">
      <w:pPr>
        <w:pStyle w:val="Descripcin"/>
        <w:keepNext/>
        <w:jc w:val="center"/>
        <w:rPr>
          <w:b/>
          <w:bCs/>
          <w:sz w:val="20"/>
          <w:szCs w:val="20"/>
        </w:rPr>
      </w:pPr>
      <w:bookmarkStart w:id="68" w:name="_Toc93507276"/>
      <w:bookmarkStart w:id="69" w:name="_Toc100945548"/>
      <w:r w:rsidRPr="00C9243C">
        <w:rPr>
          <w:b/>
          <w:bCs/>
          <w:sz w:val="20"/>
          <w:szCs w:val="20"/>
        </w:rPr>
        <w:t xml:space="preserve">Figura </w:t>
      </w:r>
      <w:r w:rsidRPr="00C9243C">
        <w:rPr>
          <w:b/>
          <w:bCs/>
          <w:sz w:val="20"/>
          <w:szCs w:val="20"/>
        </w:rPr>
        <w:fldChar w:fldCharType="begin"/>
      </w:r>
      <w:r w:rsidRPr="00C9243C">
        <w:rPr>
          <w:b/>
          <w:bCs/>
          <w:sz w:val="20"/>
          <w:szCs w:val="20"/>
        </w:rPr>
        <w:instrText xml:space="preserve"> STYLEREF 1 \s </w:instrText>
      </w:r>
      <w:r w:rsidRPr="00C9243C">
        <w:rPr>
          <w:b/>
          <w:bCs/>
          <w:sz w:val="20"/>
          <w:szCs w:val="20"/>
        </w:rPr>
        <w:fldChar w:fldCharType="separate"/>
      </w:r>
      <w:r w:rsidR="00F52954">
        <w:rPr>
          <w:b/>
          <w:bCs/>
          <w:noProof/>
          <w:sz w:val="20"/>
          <w:szCs w:val="20"/>
        </w:rPr>
        <w:t>10</w:t>
      </w:r>
      <w:r w:rsidRPr="00C9243C">
        <w:rPr>
          <w:b/>
          <w:bCs/>
          <w:sz w:val="20"/>
          <w:szCs w:val="20"/>
        </w:rPr>
        <w:fldChar w:fldCharType="end"/>
      </w:r>
      <w:r w:rsidRPr="00C9243C">
        <w:rPr>
          <w:b/>
          <w:bCs/>
          <w:sz w:val="20"/>
          <w:szCs w:val="20"/>
        </w:rPr>
        <w:noBreakHyphen/>
      </w:r>
      <w:r w:rsidRPr="00C9243C">
        <w:rPr>
          <w:b/>
          <w:bCs/>
          <w:sz w:val="20"/>
          <w:szCs w:val="20"/>
        </w:rPr>
        <w:fldChar w:fldCharType="begin"/>
      </w:r>
      <w:r w:rsidRPr="00C9243C">
        <w:rPr>
          <w:b/>
          <w:bCs/>
          <w:sz w:val="20"/>
          <w:szCs w:val="20"/>
        </w:rPr>
        <w:instrText xml:space="preserve"> SEQ Figura \* ARABIC \s 1 </w:instrText>
      </w:r>
      <w:r w:rsidRPr="00C9243C">
        <w:rPr>
          <w:b/>
          <w:bCs/>
          <w:sz w:val="20"/>
          <w:szCs w:val="20"/>
        </w:rPr>
        <w:fldChar w:fldCharType="separate"/>
      </w:r>
      <w:r w:rsidR="00F52954">
        <w:rPr>
          <w:b/>
          <w:bCs/>
          <w:noProof/>
          <w:sz w:val="20"/>
          <w:szCs w:val="20"/>
        </w:rPr>
        <w:t>2</w:t>
      </w:r>
      <w:r w:rsidRPr="00C9243C">
        <w:rPr>
          <w:b/>
          <w:bCs/>
          <w:sz w:val="20"/>
          <w:szCs w:val="20"/>
        </w:rPr>
        <w:fldChar w:fldCharType="end"/>
      </w:r>
      <w:r w:rsidRPr="00C9243C">
        <w:rPr>
          <w:b/>
          <w:bCs/>
          <w:sz w:val="20"/>
          <w:szCs w:val="20"/>
        </w:rPr>
        <w:t xml:space="preserve">. </w:t>
      </w:r>
      <w:r w:rsidRPr="00C9243C">
        <w:rPr>
          <w:sz w:val="20"/>
          <w:szCs w:val="20"/>
        </w:rPr>
        <w:t>Esquema muro pantalla proyectado Pilona 3</w:t>
      </w:r>
      <w:bookmarkEnd w:id="68"/>
      <w:bookmarkEnd w:id="69"/>
    </w:p>
    <w:p w14:paraId="6B87EB2B" w14:textId="5855CDC0" w:rsidR="00EE4DBD" w:rsidRDefault="00EE4DBD" w:rsidP="00093484">
      <w:pPr>
        <w:ind w:left="425"/>
        <w:jc w:val="center"/>
        <w:rPr>
          <w:lang w:val="es-US" w:eastAsia="es-MX"/>
        </w:rPr>
      </w:pPr>
    </w:p>
    <w:p w14:paraId="70C1C19A" w14:textId="77777777" w:rsidR="00E16427" w:rsidRDefault="00E16427" w:rsidP="00E16427"/>
    <w:p w14:paraId="61A9FFC8" w14:textId="77777777" w:rsidR="00E16427" w:rsidRDefault="00E16427" w:rsidP="00E16427"/>
    <w:p w14:paraId="270BABCD" w14:textId="0279E17A" w:rsidR="00E16427" w:rsidRDefault="00E16427" w:rsidP="00E16427">
      <w:r w:rsidRPr="004D418F">
        <w:lastRenderedPageBreak/>
        <w:t>Para este caso se sigue el método de cálculo de muro en tablestaca en arcilla en ausencia de nivel freático referido en el texto de DAS-2001 pp. 473.</w:t>
      </w:r>
    </w:p>
    <w:p w14:paraId="18CBB667" w14:textId="77777777" w:rsidR="00E16427" w:rsidRPr="004D418F" w:rsidRDefault="00E16427" w:rsidP="00E16427"/>
    <w:p w14:paraId="05CA967E" w14:textId="031E5B56" w:rsidR="00E16427" w:rsidRDefault="00E16427" w:rsidP="00E16427">
      <w:r w:rsidRPr="004D418F">
        <w:t>Para el cálculo de la longitud de empotramiento y definición de momento máximo y módulo de sección de la tablestaca se utiliza el diagrama de presiones mostrado en la siguiente figura:</w:t>
      </w:r>
    </w:p>
    <w:p w14:paraId="3EA2B155" w14:textId="77777777" w:rsidR="00E16427" w:rsidRPr="004D418F" w:rsidRDefault="00E16427" w:rsidP="00E16427"/>
    <w:p w14:paraId="47FC0A08" w14:textId="1D4AE03B" w:rsidR="00E16427" w:rsidRDefault="00E16427" w:rsidP="00E16427">
      <w:r w:rsidRPr="004D418F">
        <w:t>En la figura en vez del estrato de arena, la tablestaca no contiene suelo, sino que funciona como muro divisorio.</w:t>
      </w:r>
    </w:p>
    <w:p w14:paraId="5C88ED15" w14:textId="77777777" w:rsidR="001526E0" w:rsidRDefault="001526E0" w:rsidP="00E16427"/>
    <w:p w14:paraId="5B7E7492" w14:textId="77777777" w:rsidR="001526E0" w:rsidRDefault="001526E0" w:rsidP="00E16427"/>
    <w:p w14:paraId="489E1B8C" w14:textId="77777777" w:rsidR="00E16427" w:rsidRPr="004D418F" w:rsidRDefault="00E16427" w:rsidP="00E16427"/>
    <w:p w14:paraId="2B19BFD5" w14:textId="77777777" w:rsidR="00E16427" w:rsidRPr="004D418F" w:rsidRDefault="00E16427" w:rsidP="00E16427">
      <w:pPr>
        <w:jc w:val="center"/>
      </w:pPr>
      <w:r w:rsidRPr="004D418F">
        <w:rPr>
          <w:noProof/>
        </w:rPr>
        <w:drawing>
          <wp:inline distT="0" distB="0" distL="0" distR="0" wp14:anchorId="753912E8" wp14:editId="29974B90">
            <wp:extent cx="2276475" cy="2556009"/>
            <wp:effectExtent l="0" t="0" r="0" b="0"/>
            <wp:docPr id="355" name="Imagen 10" descr="Diagrama&#10;&#10;Descripción generada automáticamente">
              <a:extLst xmlns:a="http://schemas.openxmlformats.org/drawingml/2006/main">
                <a:ext uri="{FF2B5EF4-FFF2-40B4-BE49-F238E27FC236}">
                  <a16:creationId xmlns:a16="http://schemas.microsoft.com/office/drawing/2014/main" id="{A7564A61-3D3A-4D00-989A-3AD52FAD9E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n 10" descr="Diagrama&#10;&#10;Descripción generada automáticamente">
                      <a:extLst>
                        <a:ext uri="{FF2B5EF4-FFF2-40B4-BE49-F238E27FC236}">
                          <a16:creationId xmlns:a16="http://schemas.microsoft.com/office/drawing/2014/main" id="{A7564A61-3D3A-4D00-989A-3AD52FAD9ED6}"/>
                        </a:ext>
                      </a:extLst>
                    </pic:cNvPr>
                    <pic:cNvPicPr>
                      <a:picLocks noChangeAspect="1"/>
                    </pic:cNvPicPr>
                  </pic:nvPicPr>
                  <pic:blipFill>
                    <a:blip r:embed="rId64"/>
                    <a:stretch>
                      <a:fillRect/>
                    </a:stretch>
                  </pic:blipFill>
                  <pic:spPr>
                    <a:xfrm>
                      <a:off x="0" y="0"/>
                      <a:ext cx="2288064" cy="2569021"/>
                    </a:xfrm>
                    <a:prstGeom prst="rect">
                      <a:avLst/>
                    </a:prstGeom>
                  </pic:spPr>
                </pic:pic>
              </a:graphicData>
            </a:graphic>
          </wp:inline>
        </w:drawing>
      </w:r>
    </w:p>
    <w:p w14:paraId="15E10993" w14:textId="565B248C" w:rsidR="00E16427" w:rsidRPr="00E16427" w:rsidRDefault="00E16427" w:rsidP="00E16427">
      <w:pPr>
        <w:pStyle w:val="Descripcin"/>
        <w:keepNext/>
        <w:jc w:val="center"/>
        <w:rPr>
          <w:b/>
          <w:bCs/>
          <w:sz w:val="20"/>
          <w:szCs w:val="20"/>
        </w:rPr>
      </w:pPr>
      <w:bookmarkStart w:id="70" w:name="_Toc93507277"/>
      <w:bookmarkStart w:id="71" w:name="_Toc100945549"/>
      <w:r w:rsidRPr="00E16427">
        <w:rPr>
          <w:b/>
          <w:bCs/>
          <w:sz w:val="20"/>
          <w:szCs w:val="20"/>
        </w:rPr>
        <w:t xml:space="preserve">Figura </w:t>
      </w:r>
      <w:r w:rsidRPr="00E16427">
        <w:rPr>
          <w:b/>
          <w:bCs/>
          <w:sz w:val="20"/>
          <w:szCs w:val="20"/>
        </w:rPr>
        <w:fldChar w:fldCharType="begin"/>
      </w:r>
      <w:r w:rsidRPr="00E16427">
        <w:rPr>
          <w:b/>
          <w:bCs/>
          <w:sz w:val="20"/>
          <w:szCs w:val="20"/>
        </w:rPr>
        <w:instrText xml:space="preserve"> STYLEREF 1 \s </w:instrText>
      </w:r>
      <w:r w:rsidRPr="00E16427">
        <w:rPr>
          <w:b/>
          <w:bCs/>
          <w:sz w:val="20"/>
          <w:szCs w:val="20"/>
        </w:rPr>
        <w:fldChar w:fldCharType="separate"/>
      </w:r>
      <w:r w:rsidR="00F52954">
        <w:rPr>
          <w:b/>
          <w:bCs/>
          <w:noProof/>
          <w:sz w:val="20"/>
          <w:szCs w:val="20"/>
        </w:rPr>
        <w:t>10</w:t>
      </w:r>
      <w:r w:rsidRPr="00E16427">
        <w:rPr>
          <w:b/>
          <w:bCs/>
          <w:sz w:val="20"/>
          <w:szCs w:val="20"/>
        </w:rPr>
        <w:fldChar w:fldCharType="end"/>
      </w:r>
      <w:r w:rsidRPr="00E16427">
        <w:rPr>
          <w:b/>
          <w:bCs/>
          <w:sz w:val="20"/>
          <w:szCs w:val="20"/>
        </w:rPr>
        <w:noBreakHyphen/>
      </w:r>
      <w:r w:rsidRPr="00E16427">
        <w:rPr>
          <w:b/>
          <w:bCs/>
          <w:sz w:val="20"/>
          <w:szCs w:val="20"/>
        </w:rPr>
        <w:fldChar w:fldCharType="begin"/>
      </w:r>
      <w:r w:rsidRPr="00E16427">
        <w:rPr>
          <w:b/>
          <w:bCs/>
          <w:sz w:val="20"/>
          <w:szCs w:val="20"/>
        </w:rPr>
        <w:instrText xml:space="preserve"> SEQ Figura \* ARABIC \s 1 </w:instrText>
      </w:r>
      <w:r w:rsidRPr="00E16427">
        <w:rPr>
          <w:b/>
          <w:bCs/>
          <w:sz w:val="20"/>
          <w:szCs w:val="20"/>
        </w:rPr>
        <w:fldChar w:fldCharType="separate"/>
      </w:r>
      <w:r w:rsidR="00F52954">
        <w:rPr>
          <w:b/>
          <w:bCs/>
          <w:noProof/>
          <w:sz w:val="20"/>
          <w:szCs w:val="20"/>
        </w:rPr>
        <w:t>3</w:t>
      </w:r>
      <w:r w:rsidRPr="00E16427">
        <w:rPr>
          <w:b/>
          <w:bCs/>
          <w:sz w:val="20"/>
          <w:szCs w:val="20"/>
        </w:rPr>
        <w:fldChar w:fldCharType="end"/>
      </w:r>
      <w:r w:rsidRPr="00E16427">
        <w:rPr>
          <w:sz w:val="20"/>
          <w:szCs w:val="20"/>
        </w:rPr>
        <w:t>. Diagrama de presiones muro pantalla proyectado Pilona 3</w:t>
      </w:r>
      <w:bookmarkEnd w:id="70"/>
      <w:bookmarkEnd w:id="71"/>
    </w:p>
    <w:p w14:paraId="6EC325C6" w14:textId="4F8D13C4" w:rsidR="00EE4DBD" w:rsidRDefault="00EE4DBD" w:rsidP="00093484">
      <w:pPr>
        <w:ind w:left="425"/>
        <w:jc w:val="center"/>
        <w:rPr>
          <w:lang w:val="es-US" w:eastAsia="es-MX"/>
        </w:rPr>
      </w:pPr>
    </w:p>
    <w:p w14:paraId="723C2356" w14:textId="082491FB" w:rsidR="00EE4DBD" w:rsidRDefault="00EE4DBD" w:rsidP="00093484">
      <w:pPr>
        <w:ind w:left="425"/>
        <w:jc w:val="center"/>
        <w:rPr>
          <w:lang w:val="es-US" w:eastAsia="es-MX"/>
        </w:rPr>
      </w:pPr>
    </w:p>
    <w:p w14:paraId="7E0107D9" w14:textId="0CA58FE8" w:rsidR="00EE4DBD" w:rsidRDefault="00EE4DBD" w:rsidP="00093484">
      <w:pPr>
        <w:ind w:left="425"/>
        <w:jc w:val="center"/>
        <w:rPr>
          <w:lang w:val="es-US" w:eastAsia="es-MX"/>
        </w:rPr>
      </w:pPr>
    </w:p>
    <w:p w14:paraId="468E6237" w14:textId="5F5AB4E4" w:rsidR="001526E0" w:rsidRDefault="001526E0" w:rsidP="00093484">
      <w:pPr>
        <w:ind w:left="425"/>
        <w:jc w:val="center"/>
        <w:rPr>
          <w:lang w:val="es-US" w:eastAsia="es-MX"/>
        </w:rPr>
      </w:pPr>
    </w:p>
    <w:p w14:paraId="35DA71A9" w14:textId="18472A47" w:rsidR="001526E0" w:rsidRDefault="001526E0" w:rsidP="00093484">
      <w:pPr>
        <w:ind w:left="425"/>
        <w:jc w:val="center"/>
        <w:rPr>
          <w:lang w:val="es-US" w:eastAsia="es-MX"/>
        </w:rPr>
      </w:pPr>
    </w:p>
    <w:p w14:paraId="7D2D9D03" w14:textId="59ED7745" w:rsidR="001526E0" w:rsidRDefault="001526E0" w:rsidP="00093484">
      <w:pPr>
        <w:ind w:left="425"/>
        <w:jc w:val="center"/>
        <w:rPr>
          <w:lang w:val="es-US" w:eastAsia="es-MX"/>
        </w:rPr>
      </w:pPr>
    </w:p>
    <w:p w14:paraId="06058396" w14:textId="1C95CC17" w:rsidR="001526E0" w:rsidRDefault="001526E0" w:rsidP="00093484">
      <w:pPr>
        <w:ind w:left="425"/>
        <w:jc w:val="center"/>
        <w:rPr>
          <w:lang w:val="es-US" w:eastAsia="es-MX"/>
        </w:rPr>
      </w:pPr>
    </w:p>
    <w:p w14:paraId="39C3437B" w14:textId="13009735" w:rsidR="001526E0" w:rsidRDefault="001526E0" w:rsidP="00093484">
      <w:pPr>
        <w:ind w:left="425"/>
        <w:jc w:val="center"/>
        <w:rPr>
          <w:lang w:val="es-US" w:eastAsia="es-MX"/>
        </w:rPr>
      </w:pPr>
    </w:p>
    <w:p w14:paraId="18B597B6" w14:textId="0989D13A" w:rsidR="001526E0" w:rsidRDefault="001526E0" w:rsidP="00093484">
      <w:pPr>
        <w:ind w:left="425"/>
        <w:jc w:val="center"/>
        <w:rPr>
          <w:lang w:val="es-US" w:eastAsia="es-MX"/>
        </w:rPr>
      </w:pPr>
    </w:p>
    <w:p w14:paraId="072C42B7" w14:textId="48081323" w:rsidR="001526E0" w:rsidRDefault="001526E0" w:rsidP="00093484">
      <w:pPr>
        <w:ind w:left="425"/>
        <w:jc w:val="center"/>
        <w:rPr>
          <w:lang w:val="es-US" w:eastAsia="es-MX"/>
        </w:rPr>
      </w:pPr>
    </w:p>
    <w:p w14:paraId="78D30971" w14:textId="531E2B30" w:rsidR="001526E0" w:rsidRDefault="001526E0" w:rsidP="00093484">
      <w:pPr>
        <w:ind w:left="425"/>
        <w:jc w:val="center"/>
        <w:rPr>
          <w:lang w:val="es-US" w:eastAsia="es-MX"/>
        </w:rPr>
      </w:pPr>
    </w:p>
    <w:p w14:paraId="476BA315" w14:textId="075C43E2" w:rsidR="001526E0" w:rsidRDefault="001526E0" w:rsidP="00093484">
      <w:pPr>
        <w:ind w:left="425"/>
        <w:jc w:val="center"/>
        <w:rPr>
          <w:lang w:val="es-US" w:eastAsia="es-MX"/>
        </w:rPr>
      </w:pPr>
    </w:p>
    <w:p w14:paraId="79A4F41D" w14:textId="4835F385" w:rsidR="001526E0" w:rsidRDefault="001526E0" w:rsidP="00093484">
      <w:pPr>
        <w:ind w:left="425"/>
        <w:jc w:val="center"/>
        <w:rPr>
          <w:lang w:val="es-US" w:eastAsia="es-MX"/>
        </w:rPr>
      </w:pPr>
    </w:p>
    <w:p w14:paraId="58CC203D" w14:textId="29FDA5B8" w:rsidR="001526E0" w:rsidRDefault="001526E0" w:rsidP="00093484">
      <w:pPr>
        <w:ind w:left="425"/>
        <w:jc w:val="center"/>
        <w:rPr>
          <w:lang w:val="es-US" w:eastAsia="es-MX"/>
        </w:rPr>
      </w:pPr>
    </w:p>
    <w:p w14:paraId="2360BCD9" w14:textId="0BFC1A92" w:rsidR="00EE4DBD" w:rsidRDefault="00EE4DBD" w:rsidP="00093484">
      <w:pPr>
        <w:ind w:left="425"/>
        <w:jc w:val="center"/>
        <w:rPr>
          <w:lang w:val="es-US" w:eastAsia="es-MX"/>
        </w:rPr>
      </w:pPr>
    </w:p>
    <w:p w14:paraId="619401A5" w14:textId="77777777" w:rsidR="001526E0" w:rsidRDefault="001526E0" w:rsidP="00093484">
      <w:pPr>
        <w:ind w:left="425"/>
        <w:jc w:val="center"/>
        <w:rPr>
          <w:lang w:val="es-US" w:eastAsia="es-MX"/>
        </w:rPr>
      </w:pPr>
    </w:p>
    <w:p w14:paraId="1B4A6C0E" w14:textId="77777777" w:rsidR="001526E0" w:rsidRPr="004D418F" w:rsidRDefault="001526E0" w:rsidP="00035B97">
      <w:pPr>
        <w:pStyle w:val="Prrafodelista"/>
        <w:numPr>
          <w:ilvl w:val="0"/>
          <w:numId w:val="10"/>
        </w:numPr>
        <w:suppressAutoHyphens w:val="0"/>
        <w:jc w:val="left"/>
        <w:rPr>
          <w:b/>
          <w:bCs/>
          <w:szCs w:val="22"/>
        </w:rPr>
      </w:pPr>
      <w:r w:rsidRPr="004D418F">
        <w:rPr>
          <w:b/>
          <w:bCs/>
          <w:szCs w:val="22"/>
        </w:rPr>
        <w:lastRenderedPageBreak/>
        <w:t>Cálculo de estabilidad del muro pantalla</w:t>
      </w:r>
    </w:p>
    <w:p w14:paraId="1120098A" w14:textId="77777777" w:rsidR="001526E0" w:rsidRPr="004D418F" w:rsidRDefault="001526E0" w:rsidP="001526E0">
      <w:pPr>
        <w:ind w:left="360"/>
        <w:rPr>
          <w:b/>
          <w:bCs/>
        </w:rPr>
      </w:pPr>
    </w:p>
    <w:p w14:paraId="151AAC4E" w14:textId="060FF009" w:rsidR="001526E0" w:rsidRDefault="001526E0" w:rsidP="001526E0">
      <w:pPr>
        <w:ind w:left="360"/>
        <w:jc w:val="center"/>
        <w:rPr>
          <w:b/>
          <w:bCs/>
        </w:rPr>
      </w:pPr>
      <w:r w:rsidRPr="004D418F">
        <w:rPr>
          <w:noProof/>
        </w:rPr>
        <w:drawing>
          <wp:inline distT="0" distB="0" distL="0" distR="0" wp14:anchorId="40FDCBA4" wp14:editId="637A1A5C">
            <wp:extent cx="3329940" cy="1910715"/>
            <wp:effectExtent l="0" t="0" r="3810" b="0"/>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29940" cy="1910715"/>
                    </a:xfrm>
                    <a:prstGeom prst="rect">
                      <a:avLst/>
                    </a:prstGeom>
                    <a:noFill/>
                    <a:ln>
                      <a:noFill/>
                    </a:ln>
                  </pic:spPr>
                </pic:pic>
              </a:graphicData>
            </a:graphic>
          </wp:inline>
        </w:drawing>
      </w:r>
    </w:p>
    <w:p w14:paraId="2C783B9F" w14:textId="4AE22119" w:rsidR="001526E0" w:rsidRDefault="001526E0" w:rsidP="001526E0">
      <w:pPr>
        <w:ind w:left="360"/>
        <w:jc w:val="center"/>
        <w:rPr>
          <w:b/>
          <w:bCs/>
        </w:rPr>
      </w:pPr>
    </w:p>
    <w:p w14:paraId="601C8A3B" w14:textId="77777777" w:rsidR="001526E0" w:rsidRPr="004D418F" w:rsidRDefault="001526E0" w:rsidP="001526E0">
      <w:pPr>
        <w:ind w:left="360"/>
        <w:jc w:val="center"/>
        <w:rPr>
          <w:b/>
          <w:bCs/>
        </w:rPr>
      </w:pPr>
    </w:p>
    <w:p w14:paraId="2B20F83B" w14:textId="77777777" w:rsidR="001526E0" w:rsidRDefault="001526E0" w:rsidP="00035B97">
      <w:pPr>
        <w:pStyle w:val="Prrafodelista"/>
        <w:numPr>
          <w:ilvl w:val="0"/>
          <w:numId w:val="10"/>
        </w:numPr>
        <w:suppressAutoHyphens w:val="0"/>
        <w:jc w:val="left"/>
        <w:rPr>
          <w:b/>
          <w:bCs/>
          <w:szCs w:val="22"/>
        </w:rPr>
      </w:pPr>
      <w:r w:rsidRPr="004D418F">
        <w:rPr>
          <w:b/>
          <w:bCs/>
          <w:szCs w:val="22"/>
        </w:rPr>
        <w:t>Calculo profundidad de empotramiento</w:t>
      </w:r>
    </w:p>
    <w:p w14:paraId="294B0EBF" w14:textId="77777777" w:rsidR="001526E0" w:rsidRDefault="001526E0" w:rsidP="001526E0">
      <w:pPr>
        <w:suppressAutoHyphens w:val="0"/>
        <w:ind w:left="360"/>
        <w:jc w:val="left"/>
        <w:rPr>
          <w:b/>
          <w:bCs/>
          <w:szCs w:val="22"/>
        </w:rPr>
      </w:pPr>
    </w:p>
    <w:p w14:paraId="3B50F684" w14:textId="58F42562" w:rsidR="001526E0" w:rsidRPr="001526E0" w:rsidRDefault="001526E0" w:rsidP="001526E0">
      <w:pPr>
        <w:suppressAutoHyphens w:val="0"/>
        <w:ind w:left="360"/>
        <w:jc w:val="left"/>
        <w:rPr>
          <w:b/>
          <w:bCs/>
          <w:szCs w:val="22"/>
        </w:rPr>
      </w:pPr>
      <w:r w:rsidRPr="001526E0">
        <w:rPr>
          <w:b/>
          <w:bCs/>
          <w:szCs w:val="22"/>
        </w:rPr>
        <w:br/>
      </w:r>
    </w:p>
    <w:p w14:paraId="2C0DF90D" w14:textId="2FC1C297" w:rsidR="001526E0" w:rsidRDefault="001526E0" w:rsidP="001526E0">
      <w:pPr>
        <w:ind w:left="360"/>
        <w:jc w:val="center"/>
        <w:rPr>
          <w:b/>
          <w:bCs/>
        </w:rPr>
      </w:pPr>
      <w:r w:rsidRPr="004D418F">
        <w:rPr>
          <w:noProof/>
        </w:rPr>
        <w:drawing>
          <wp:inline distT="0" distB="0" distL="0" distR="0" wp14:anchorId="5E5215B5" wp14:editId="0E17BC3D">
            <wp:extent cx="3330000" cy="2446602"/>
            <wp:effectExtent l="0" t="0" r="0" b="0"/>
            <wp:docPr id="432" name="Imagen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0000" cy="2446602"/>
                    </a:xfrm>
                    <a:prstGeom prst="rect">
                      <a:avLst/>
                    </a:prstGeom>
                    <a:noFill/>
                    <a:ln>
                      <a:noFill/>
                    </a:ln>
                  </pic:spPr>
                </pic:pic>
              </a:graphicData>
            </a:graphic>
          </wp:inline>
        </w:drawing>
      </w:r>
    </w:p>
    <w:p w14:paraId="3752E4BC" w14:textId="46EE976D" w:rsidR="001526E0" w:rsidRDefault="001526E0" w:rsidP="001526E0">
      <w:pPr>
        <w:ind w:left="360"/>
        <w:jc w:val="center"/>
        <w:rPr>
          <w:b/>
          <w:bCs/>
        </w:rPr>
      </w:pPr>
    </w:p>
    <w:p w14:paraId="4A340305" w14:textId="4864C02A" w:rsidR="001526E0" w:rsidRDefault="001526E0" w:rsidP="001526E0">
      <w:pPr>
        <w:ind w:left="360"/>
        <w:jc w:val="center"/>
        <w:rPr>
          <w:b/>
          <w:bCs/>
        </w:rPr>
      </w:pPr>
    </w:p>
    <w:p w14:paraId="5C2CF3EE" w14:textId="4396E826" w:rsidR="001526E0" w:rsidRDefault="001526E0" w:rsidP="001526E0">
      <w:pPr>
        <w:ind w:left="360"/>
        <w:jc w:val="center"/>
        <w:rPr>
          <w:b/>
          <w:bCs/>
        </w:rPr>
      </w:pPr>
    </w:p>
    <w:p w14:paraId="0F54C8DB" w14:textId="42AA453D" w:rsidR="001526E0" w:rsidRDefault="001526E0" w:rsidP="001526E0">
      <w:pPr>
        <w:ind w:left="360"/>
        <w:jc w:val="center"/>
        <w:rPr>
          <w:b/>
          <w:bCs/>
        </w:rPr>
      </w:pPr>
    </w:p>
    <w:p w14:paraId="192EFA2C" w14:textId="3A4028A0" w:rsidR="001526E0" w:rsidRDefault="001526E0" w:rsidP="001526E0">
      <w:pPr>
        <w:ind w:left="360"/>
        <w:jc w:val="center"/>
        <w:rPr>
          <w:b/>
          <w:bCs/>
        </w:rPr>
      </w:pPr>
    </w:p>
    <w:p w14:paraId="4A635645" w14:textId="5FF16E3B" w:rsidR="001526E0" w:rsidRDefault="001526E0" w:rsidP="001526E0">
      <w:pPr>
        <w:ind w:left="360"/>
        <w:jc w:val="center"/>
        <w:rPr>
          <w:b/>
          <w:bCs/>
        </w:rPr>
      </w:pPr>
    </w:p>
    <w:p w14:paraId="4C1EAD1E" w14:textId="4FE43003" w:rsidR="001526E0" w:rsidRDefault="001526E0" w:rsidP="001526E0">
      <w:pPr>
        <w:ind w:left="360"/>
        <w:jc w:val="center"/>
        <w:rPr>
          <w:b/>
          <w:bCs/>
        </w:rPr>
      </w:pPr>
    </w:p>
    <w:p w14:paraId="0012D450" w14:textId="6D679FC8" w:rsidR="001526E0" w:rsidRDefault="001526E0" w:rsidP="001526E0">
      <w:pPr>
        <w:ind w:left="360"/>
        <w:jc w:val="center"/>
        <w:rPr>
          <w:b/>
          <w:bCs/>
        </w:rPr>
      </w:pPr>
    </w:p>
    <w:p w14:paraId="6BC78909" w14:textId="77777777" w:rsidR="001526E0" w:rsidRPr="004D418F" w:rsidRDefault="001526E0" w:rsidP="001526E0">
      <w:pPr>
        <w:ind w:left="360"/>
        <w:jc w:val="center"/>
        <w:rPr>
          <w:b/>
          <w:bCs/>
        </w:rPr>
      </w:pPr>
    </w:p>
    <w:p w14:paraId="2F182C0F" w14:textId="77777777" w:rsidR="001526E0" w:rsidRPr="004D418F" w:rsidRDefault="001526E0" w:rsidP="00035B97">
      <w:pPr>
        <w:pStyle w:val="Prrafodelista"/>
        <w:numPr>
          <w:ilvl w:val="0"/>
          <w:numId w:val="10"/>
        </w:numPr>
        <w:suppressAutoHyphens w:val="0"/>
        <w:jc w:val="left"/>
        <w:rPr>
          <w:b/>
          <w:bCs/>
          <w:szCs w:val="22"/>
        </w:rPr>
      </w:pPr>
      <w:r w:rsidRPr="004D418F">
        <w:rPr>
          <w:b/>
          <w:bCs/>
          <w:szCs w:val="22"/>
        </w:rPr>
        <w:lastRenderedPageBreak/>
        <w:t>Cálculo momento máximo de diseño</w:t>
      </w:r>
    </w:p>
    <w:p w14:paraId="4D5F081A" w14:textId="3F818FAD" w:rsidR="001526E0" w:rsidRDefault="001526E0" w:rsidP="001526E0">
      <w:pPr>
        <w:ind w:left="360"/>
        <w:jc w:val="center"/>
        <w:rPr>
          <w:b/>
          <w:bCs/>
        </w:rPr>
      </w:pPr>
    </w:p>
    <w:p w14:paraId="6871B4F7" w14:textId="77777777" w:rsidR="001526E0" w:rsidRPr="004D418F" w:rsidRDefault="001526E0" w:rsidP="001526E0">
      <w:pPr>
        <w:ind w:left="360"/>
        <w:jc w:val="center"/>
        <w:rPr>
          <w:b/>
          <w:bCs/>
        </w:rPr>
      </w:pPr>
    </w:p>
    <w:p w14:paraId="51C6A051" w14:textId="4EF722A2" w:rsidR="001526E0" w:rsidRDefault="001526E0" w:rsidP="001526E0">
      <w:pPr>
        <w:ind w:left="360"/>
        <w:jc w:val="center"/>
        <w:rPr>
          <w:b/>
          <w:bCs/>
        </w:rPr>
      </w:pPr>
      <w:r w:rsidRPr="004D418F">
        <w:rPr>
          <w:noProof/>
        </w:rPr>
        <w:drawing>
          <wp:inline distT="0" distB="0" distL="0" distR="0" wp14:anchorId="3F9D30D3" wp14:editId="0C66DF21">
            <wp:extent cx="3053751" cy="1348205"/>
            <wp:effectExtent l="0" t="0" r="0" b="0"/>
            <wp:docPr id="433"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58223" cy="1350179"/>
                    </a:xfrm>
                    <a:prstGeom prst="rect">
                      <a:avLst/>
                    </a:prstGeom>
                    <a:noFill/>
                    <a:ln>
                      <a:noFill/>
                    </a:ln>
                  </pic:spPr>
                </pic:pic>
              </a:graphicData>
            </a:graphic>
          </wp:inline>
        </w:drawing>
      </w:r>
    </w:p>
    <w:p w14:paraId="79F87584" w14:textId="191A0DA2" w:rsidR="001526E0" w:rsidRDefault="001526E0" w:rsidP="001526E0">
      <w:pPr>
        <w:ind w:left="360"/>
        <w:jc w:val="center"/>
        <w:rPr>
          <w:b/>
          <w:bCs/>
        </w:rPr>
      </w:pPr>
    </w:p>
    <w:p w14:paraId="1789CE87" w14:textId="77777777" w:rsidR="001526E0" w:rsidRPr="004D418F" w:rsidRDefault="001526E0" w:rsidP="001526E0">
      <w:pPr>
        <w:ind w:left="360"/>
        <w:jc w:val="center"/>
        <w:rPr>
          <w:b/>
          <w:bCs/>
        </w:rPr>
      </w:pPr>
    </w:p>
    <w:p w14:paraId="4C011938" w14:textId="77777777" w:rsidR="001526E0" w:rsidRPr="004D418F" w:rsidRDefault="001526E0" w:rsidP="001526E0">
      <w:pPr>
        <w:ind w:left="360"/>
        <w:jc w:val="center"/>
        <w:rPr>
          <w:b/>
          <w:bCs/>
        </w:rPr>
      </w:pPr>
    </w:p>
    <w:p w14:paraId="6131525B" w14:textId="77777777" w:rsidR="001526E0" w:rsidRPr="004D418F" w:rsidRDefault="001526E0" w:rsidP="00035B97">
      <w:pPr>
        <w:pStyle w:val="Prrafodelista"/>
        <w:numPr>
          <w:ilvl w:val="0"/>
          <w:numId w:val="10"/>
        </w:numPr>
        <w:suppressAutoHyphens w:val="0"/>
        <w:jc w:val="left"/>
        <w:rPr>
          <w:b/>
          <w:bCs/>
          <w:szCs w:val="22"/>
        </w:rPr>
      </w:pPr>
      <w:r w:rsidRPr="004D418F">
        <w:rPr>
          <w:b/>
          <w:bCs/>
          <w:szCs w:val="22"/>
        </w:rPr>
        <w:t>Módulo de sección</w:t>
      </w:r>
    </w:p>
    <w:p w14:paraId="3C31652B" w14:textId="77777777" w:rsidR="001526E0" w:rsidRPr="004D418F" w:rsidRDefault="001526E0" w:rsidP="001526E0">
      <w:pPr>
        <w:rPr>
          <w:color w:val="000000"/>
          <w:lang w:eastAsia="es-CO"/>
        </w:rPr>
      </w:pPr>
    </w:p>
    <w:p w14:paraId="243238F4" w14:textId="77777777" w:rsidR="001526E0" w:rsidRDefault="001526E0" w:rsidP="001526E0">
      <w:pPr>
        <w:rPr>
          <w:color w:val="000000"/>
          <w:lang w:eastAsia="es-CO"/>
        </w:rPr>
      </w:pPr>
    </w:p>
    <w:p w14:paraId="4E0302FA" w14:textId="35BF9F6A" w:rsidR="001526E0" w:rsidRDefault="001526E0" w:rsidP="001526E0">
      <w:pPr>
        <w:rPr>
          <w:color w:val="000000"/>
          <w:lang w:eastAsia="es-CO"/>
        </w:rPr>
      </w:pPr>
      <w:r w:rsidRPr="004D418F">
        <w:rPr>
          <w:color w:val="000000"/>
          <w:lang w:eastAsia="es-CO"/>
        </w:rPr>
        <w:t>El cálculo del módulo de sección corresponde con la siguiente expresión:</w:t>
      </w:r>
    </w:p>
    <w:p w14:paraId="135376E2" w14:textId="77777777" w:rsidR="001526E0" w:rsidRPr="004D418F" w:rsidRDefault="001526E0" w:rsidP="001526E0">
      <w:pPr>
        <w:rPr>
          <w:color w:val="000000"/>
          <w:lang w:eastAsia="es-CO"/>
        </w:rPr>
      </w:pPr>
    </w:p>
    <w:p w14:paraId="64962149" w14:textId="77777777" w:rsidR="001526E0" w:rsidRPr="004D418F" w:rsidRDefault="001526E0" w:rsidP="001526E0">
      <w:pPr>
        <w:rPr>
          <w:color w:val="000000"/>
          <w:lang w:eastAsia="es-CO"/>
        </w:rPr>
      </w:pPr>
    </w:p>
    <w:p w14:paraId="6E87E002" w14:textId="0404799F" w:rsidR="001526E0" w:rsidRDefault="001526E0" w:rsidP="001526E0">
      <w:pPr>
        <w:jc w:val="center"/>
        <w:rPr>
          <w:b/>
          <w:bCs/>
        </w:rPr>
      </w:pPr>
      <w:r w:rsidRPr="004D418F">
        <w:rPr>
          <w:noProof/>
        </w:rPr>
        <w:drawing>
          <wp:inline distT="0" distB="0" distL="0" distR="0" wp14:anchorId="618AAB9C" wp14:editId="1FE66979">
            <wp:extent cx="904875" cy="228600"/>
            <wp:effectExtent l="0" t="0" r="9525" b="0"/>
            <wp:docPr id="429"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04875" cy="228600"/>
                    </a:xfrm>
                    <a:prstGeom prst="rect">
                      <a:avLst/>
                    </a:prstGeom>
                  </pic:spPr>
                </pic:pic>
              </a:graphicData>
            </a:graphic>
          </wp:inline>
        </w:drawing>
      </w:r>
    </w:p>
    <w:p w14:paraId="3ABA811C" w14:textId="77777777" w:rsidR="001526E0" w:rsidRPr="004D418F" w:rsidRDefault="001526E0" w:rsidP="001526E0">
      <w:pPr>
        <w:jc w:val="center"/>
        <w:rPr>
          <w:b/>
          <w:bCs/>
        </w:rPr>
      </w:pPr>
    </w:p>
    <w:p w14:paraId="4B9C8716" w14:textId="2786F67D" w:rsidR="001526E0" w:rsidRDefault="001526E0" w:rsidP="001526E0">
      <w:r w:rsidRPr="004D418F">
        <w:t>De acuerdo con esto se tiene que el módulo de sección del perfil de la pantalla depende del esfuerzo admisible del material que se utilice. Se recomienda que el especialista en estructuras defina con los criterios de diseño estructural y los esfuerzos admisibles de los materiales la sección adecuada de la pantalla</w:t>
      </w:r>
      <w:r w:rsidRPr="004D418F">
        <w:tab/>
      </w:r>
    </w:p>
    <w:p w14:paraId="7FAAD965" w14:textId="77777777" w:rsidR="001526E0" w:rsidRDefault="001526E0" w:rsidP="001526E0"/>
    <w:p w14:paraId="6DA99B8B" w14:textId="1CC4E03F" w:rsidR="001526E0" w:rsidRDefault="001526E0" w:rsidP="001526E0">
      <w:r w:rsidRPr="004D418F">
        <w:tab/>
      </w:r>
      <w:r w:rsidRPr="004D418F">
        <w:tab/>
      </w:r>
      <w:r w:rsidRPr="004D418F">
        <w:tab/>
      </w:r>
      <w:r w:rsidRPr="004D418F">
        <w:tab/>
      </w:r>
      <w:r w:rsidRPr="004D418F">
        <w:tab/>
      </w:r>
    </w:p>
    <w:p w14:paraId="47DB8423" w14:textId="77777777" w:rsidR="001526E0" w:rsidRPr="004D418F" w:rsidRDefault="001526E0" w:rsidP="001526E0"/>
    <w:p w14:paraId="1EC11637" w14:textId="77777777" w:rsidR="001526E0" w:rsidRPr="004D418F" w:rsidRDefault="001526E0" w:rsidP="00035B97">
      <w:pPr>
        <w:pStyle w:val="Prrafodelista"/>
        <w:numPr>
          <w:ilvl w:val="0"/>
          <w:numId w:val="10"/>
        </w:numPr>
        <w:suppressAutoHyphens w:val="0"/>
        <w:jc w:val="left"/>
        <w:rPr>
          <w:b/>
          <w:bCs/>
          <w:szCs w:val="22"/>
        </w:rPr>
      </w:pPr>
      <w:r w:rsidRPr="004D418F">
        <w:rPr>
          <w:b/>
          <w:bCs/>
          <w:szCs w:val="22"/>
        </w:rPr>
        <w:t>Recomendación de instalación</w:t>
      </w:r>
    </w:p>
    <w:p w14:paraId="707DF30D" w14:textId="77777777" w:rsidR="001526E0" w:rsidRPr="004D418F" w:rsidRDefault="001526E0" w:rsidP="001526E0"/>
    <w:p w14:paraId="28D1A2A3" w14:textId="039545DB" w:rsidR="00EE4DBD" w:rsidRDefault="001526E0" w:rsidP="001526E0">
      <w:pPr>
        <w:ind w:left="425"/>
        <w:jc w:val="center"/>
      </w:pPr>
      <w:r w:rsidRPr="004D418F">
        <w:t>Para la instalación de la pantalla se recomienda hacer las excavaciones y la fundición por tramos con longitudes no mayores a 2.0m para evitar afectaciones en estructuras vecinas</w:t>
      </w:r>
      <w:r w:rsidR="003C7F8C">
        <w:t>.</w:t>
      </w:r>
    </w:p>
    <w:p w14:paraId="10A591C4" w14:textId="3AD5D050" w:rsidR="003C7F8C" w:rsidRDefault="003C7F8C" w:rsidP="001526E0">
      <w:pPr>
        <w:ind w:left="425"/>
        <w:jc w:val="center"/>
      </w:pPr>
    </w:p>
    <w:p w14:paraId="37A56B2C" w14:textId="600D5637" w:rsidR="003C7F8C" w:rsidRDefault="003C7F8C" w:rsidP="001526E0">
      <w:pPr>
        <w:ind w:left="425"/>
        <w:jc w:val="center"/>
      </w:pPr>
    </w:p>
    <w:p w14:paraId="7AB17702" w14:textId="052F91AC" w:rsidR="003C7F8C" w:rsidRDefault="003C7F8C" w:rsidP="001526E0">
      <w:pPr>
        <w:ind w:left="425"/>
        <w:jc w:val="center"/>
      </w:pPr>
    </w:p>
    <w:p w14:paraId="0CF43666" w14:textId="0FD7A267" w:rsidR="003C7F8C" w:rsidRDefault="003C7F8C" w:rsidP="001526E0">
      <w:pPr>
        <w:ind w:left="425"/>
        <w:jc w:val="center"/>
      </w:pPr>
    </w:p>
    <w:p w14:paraId="5E7DF77F" w14:textId="218CB82D" w:rsidR="003C7F8C" w:rsidRDefault="003C7F8C" w:rsidP="001526E0">
      <w:pPr>
        <w:ind w:left="425"/>
        <w:jc w:val="center"/>
      </w:pPr>
    </w:p>
    <w:p w14:paraId="2E82658C" w14:textId="5B7E8579" w:rsidR="003C7F8C" w:rsidRDefault="003C7F8C" w:rsidP="001526E0">
      <w:pPr>
        <w:ind w:left="425"/>
        <w:jc w:val="center"/>
      </w:pPr>
    </w:p>
    <w:p w14:paraId="1FD35617" w14:textId="099A6FC0" w:rsidR="003C7F8C" w:rsidRDefault="003C7F8C" w:rsidP="001526E0">
      <w:pPr>
        <w:ind w:left="425"/>
        <w:jc w:val="center"/>
      </w:pPr>
    </w:p>
    <w:p w14:paraId="04BDBF7E" w14:textId="7E67F4B9" w:rsidR="003C7F8C" w:rsidRDefault="003C7F8C" w:rsidP="001526E0">
      <w:pPr>
        <w:ind w:left="425"/>
        <w:jc w:val="center"/>
      </w:pPr>
    </w:p>
    <w:p w14:paraId="752466FF" w14:textId="10904657" w:rsidR="003C7F8C" w:rsidRDefault="003C7F8C" w:rsidP="001526E0">
      <w:pPr>
        <w:ind w:left="425"/>
        <w:jc w:val="center"/>
      </w:pPr>
    </w:p>
    <w:p w14:paraId="09E73B45" w14:textId="06D97A5F" w:rsidR="003C7F8C" w:rsidRDefault="003C7F8C" w:rsidP="001526E0">
      <w:pPr>
        <w:ind w:left="425"/>
        <w:jc w:val="center"/>
      </w:pPr>
    </w:p>
    <w:p w14:paraId="603839BE" w14:textId="680C26CE" w:rsidR="003C7F8C" w:rsidRDefault="003C7F8C" w:rsidP="001526E0">
      <w:pPr>
        <w:ind w:left="425"/>
        <w:jc w:val="center"/>
      </w:pPr>
    </w:p>
    <w:p w14:paraId="3539A58C" w14:textId="7F90B73C" w:rsidR="003C7F8C" w:rsidRDefault="003C7F8C" w:rsidP="001526E0">
      <w:pPr>
        <w:ind w:left="425"/>
        <w:jc w:val="center"/>
      </w:pPr>
    </w:p>
    <w:p w14:paraId="6DD26EA8" w14:textId="3CEC1898" w:rsidR="003C7F8C" w:rsidRDefault="003C7F8C" w:rsidP="001526E0">
      <w:pPr>
        <w:ind w:left="425"/>
        <w:jc w:val="center"/>
      </w:pPr>
    </w:p>
    <w:p w14:paraId="487858E8" w14:textId="4BF7A661" w:rsidR="003C7F8C" w:rsidRDefault="003C7F8C" w:rsidP="001526E0">
      <w:pPr>
        <w:ind w:left="425"/>
        <w:jc w:val="center"/>
      </w:pPr>
    </w:p>
    <w:p w14:paraId="76B6B8DE" w14:textId="5ADF107C" w:rsidR="003C7F8C" w:rsidRDefault="003C7F8C" w:rsidP="001526E0">
      <w:pPr>
        <w:ind w:left="425"/>
        <w:jc w:val="center"/>
      </w:pPr>
    </w:p>
    <w:p w14:paraId="3A885E5B" w14:textId="1C98A5D3" w:rsidR="003C7F8C" w:rsidRDefault="003C7F8C" w:rsidP="001526E0">
      <w:pPr>
        <w:ind w:left="425"/>
        <w:jc w:val="center"/>
      </w:pPr>
    </w:p>
    <w:p w14:paraId="271E3E2F" w14:textId="4E446332" w:rsidR="003C7F8C" w:rsidRDefault="003C7F8C" w:rsidP="001526E0">
      <w:pPr>
        <w:ind w:left="425"/>
        <w:jc w:val="center"/>
      </w:pPr>
    </w:p>
    <w:p w14:paraId="309E5200" w14:textId="44BCA5DD" w:rsidR="003C7F8C" w:rsidRDefault="003C7F8C" w:rsidP="001526E0">
      <w:pPr>
        <w:ind w:left="425"/>
        <w:jc w:val="center"/>
      </w:pPr>
    </w:p>
    <w:p w14:paraId="1433DD4A" w14:textId="24BD16BB" w:rsidR="003C7F8C" w:rsidRDefault="003C7F8C" w:rsidP="001526E0">
      <w:pPr>
        <w:ind w:left="425"/>
        <w:jc w:val="center"/>
      </w:pPr>
    </w:p>
    <w:p w14:paraId="051DDC47" w14:textId="65984930" w:rsidR="003C7F8C" w:rsidRDefault="003C7F8C" w:rsidP="001526E0">
      <w:pPr>
        <w:ind w:left="425"/>
        <w:jc w:val="center"/>
      </w:pPr>
    </w:p>
    <w:p w14:paraId="1E3C9586" w14:textId="1540FC6A" w:rsidR="003C7F8C" w:rsidRDefault="003C7F8C" w:rsidP="001526E0">
      <w:pPr>
        <w:ind w:left="425"/>
        <w:jc w:val="center"/>
      </w:pPr>
    </w:p>
    <w:p w14:paraId="792033F7" w14:textId="6376732E" w:rsidR="003C7F8C" w:rsidRDefault="003C7F8C" w:rsidP="001526E0">
      <w:pPr>
        <w:ind w:left="425"/>
        <w:jc w:val="center"/>
      </w:pPr>
    </w:p>
    <w:p w14:paraId="18E587BC" w14:textId="35B8BA7E" w:rsidR="006821B0" w:rsidRPr="00CF31E7" w:rsidRDefault="006821B0" w:rsidP="00685195">
      <w:pPr>
        <w:pStyle w:val="Ttulo1"/>
        <w:jc w:val="center"/>
        <w:rPr>
          <w:sz w:val="32"/>
          <w:szCs w:val="44"/>
          <w:lang w:eastAsia="es-CO"/>
        </w:rPr>
      </w:pPr>
      <w:bookmarkStart w:id="72" w:name="_Toc100945544"/>
      <w:r w:rsidRPr="00CF31E7">
        <w:rPr>
          <w:sz w:val="32"/>
          <w:szCs w:val="44"/>
          <w:lang w:eastAsia="es-CO"/>
        </w:rPr>
        <w:t xml:space="preserve">ANEXO B </w:t>
      </w:r>
      <w:r w:rsidR="00CF31E7" w:rsidRPr="00CF31E7">
        <w:rPr>
          <w:sz w:val="32"/>
          <w:szCs w:val="44"/>
          <w:lang w:eastAsia="es-CO"/>
        </w:rPr>
        <w:t xml:space="preserve"> INVENTARIO DE ESTRUCTURAS EXISTENTES</w:t>
      </w:r>
      <w:bookmarkEnd w:id="72"/>
    </w:p>
    <w:p w14:paraId="522D8DA4" w14:textId="389FB5EE" w:rsidR="003C7F8C" w:rsidRDefault="003C7F8C" w:rsidP="001526E0">
      <w:pPr>
        <w:ind w:left="425"/>
        <w:jc w:val="center"/>
      </w:pPr>
    </w:p>
    <w:p w14:paraId="62132DC5" w14:textId="14CFD541" w:rsidR="003C7F8C" w:rsidRDefault="003C7F8C" w:rsidP="001526E0">
      <w:pPr>
        <w:ind w:left="425"/>
        <w:jc w:val="center"/>
      </w:pPr>
    </w:p>
    <w:p w14:paraId="0434EDAB" w14:textId="7D8E5E6F" w:rsidR="003C7F8C" w:rsidRDefault="003C7F8C" w:rsidP="001526E0">
      <w:pPr>
        <w:ind w:left="425"/>
        <w:jc w:val="center"/>
      </w:pPr>
    </w:p>
    <w:p w14:paraId="59C9B3B2" w14:textId="29FF98BE" w:rsidR="003C7F8C" w:rsidRDefault="003C7F8C" w:rsidP="001526E0">
      <w:pPr>
        <w:ind w:left="425"/>
        <w:jc w:val="center"/>
      </w:pPr>
    </w:p>
    <w:p w14:paraId="4D938C23" w14:textId="3073EFC2" w:rsidR="003C7F8C" w:rsidRDefault="003C7F8C" w:rsidP="001526E0">
      <w:pPr>
        <w:ind w:left="425"/>
        <w:jc w:val="center"/>
      </w:pPr>
    </w:p>
    <w:p w14:paraId="6AC1C588" w14:textId="26C3ED5E" w:rsidR="003C7F8C" w:rsidRDefault="003C7F8C" w:rsidP="001526E0">
      <w:pPr>
        <w:ind w:left="425"/>
        <w:jc w:val="center"/>
      </w:pPr>
    </w:p>
    <w:p w14:paraId="4575E566" w14:textId="56EE4103" w:rsidR="003C7F8C" w:rsidRDefault="003C7F8C" w:rsidP="001526E0">
      <w:pPr>
        <w:ind w:left="425"/>
        <w:jc w:val="center"/>
      </w:pPr>
    </w:p>
    <w:p w14:paraId="0D40EA75" w14:textId="0E6F403B" w:rsidR="003C7F8C" w:rsidRDefault="003C7F8C" w:rsidP="001526E0">
      <w:pPr>
        <w:ind w:left="425"/>
        <w:jc w:val="center"/>
      </w:pPr>
    </w:p>
    <w:p w14:paraId="5CFFD3F9" w14:textId="5D73EEAB" w:rsidR="003C7F8C" w:rsidRDefault="003C7F8C" w:rsidP="001526E0">
      <w:pPr>
        <w:ind w:left="425"/>
        <w:jc w:val="center"/>
      </w:pPr>
    </w:p>
    <w:p w14:paraId="4397EF96" w14:textId="36CF22B0" w:rsidR="003C7F8C" w:rsidRDefault="003C7F8C" w:rsidP="001526E0">
      <w:pPr>
        <w:ind w:left="425"/>
        <w:jc w:val="center"/>
      </w:pPr>
    </w:p>
    <w:p w14:paraId="43728192" w14:textId="1AE18A65" w:rsidR="003C7F8C" w:rsidRDefault="003C7F8C" w:rsidP="001526E0">
      <w:pPr>
        <w:ind w:left="425"/>
        <w:jc w:val="center"/>
      </w:pPr>
    </w:p>
    <w:p w14:paraId="5986FBB0" w14:textId="2A727537" w:rsidR="003C7F8C" w:rsidRDefault="003C7F8C" w:rsidP="001526E0">
      <w:pPr>
        <w:ind w:left="425"/>
        <w:jc w:val="center"/>
      </w:pPr>
    </w:p>
    <w:p w14:paraId="04079680" w14:textId="322565F9" w:rsidR="003C7F8C" w:rsidRDefault="003C7F8C" w:rsidP="001526E0">
      <w:pPr>
        <w:ind w:left="425"/>
        <w:jc w:val="center"/>
      </w:pPr>
    </w:p>
    <w:p w14:paraId="5FC5C125" w14:textId="408F916B" w:rsidR="003C7F8C" w:rsidRDefault="003C7F8C" w:rsidP="001526E0">
      <w:pPr>
        <w:ind w:left="425"/>
        <w:jc w:val="center"/>
      </w:pPr>
    </w:p>
    <w:p w14:paraId="5ECA7BB4" w14:textId="18F88D52" w:rsidR="003C7F8C" w:rsidRDefault="003C7F8C" w:rsidP="001526E0">
      <w:pPr>
        <w:ind w:left="425"/>
        <w:jc w:val="center"/>
      </w:pPr>
    </w:p>
    <w:p w14:paraId="12524FF8" w14:textId="7AD29403" w:rsidR="003C7F8C" w:rsidRDefault="003C7F8C" w:rsidP="001526E0">
      <w:pPr>
        <w:ind w:left="425"/>
        <w:jc w:val="center"/>
      </w:pPr>
    </w:p>
    <w:p w14:paraId="7B853CC2" w14:textId="4178E07A" w:rsidR="003C7F8C" w:rsidRDefault="003C7F8C" w:rsidP="001526E0">
      <w:pPr>
        <w:ind w:left="425"/>
        <w:jc w:val="center"/>
      </w:pPr>
    </w:p>
    <w:p w14:paraId="554887DA" w14:textId="5A90A6BC" w:rsidR="003C7F8C" w:rsidRDefault="003C7F8C" w:rsidP="001526E0">
      <w:pPr>
        <w:ind w:left="425"/>
        <w:jc w:val="center"/>
      </w:pPr>
    </w:p>
    <w:p w14:paraId="7A5973C1" w14:textId="54BA9DCF" w:rsidR="003C7F8C" w:rsidRDefault="003C7F8C" w:rsidP="001526E0">
      <w:pPr>
        <w:ind w:left="425"/>
        <w:jc w:val="center"/>
      </w:pPr>
    </w:p>
    <w:p w14:paraId="16450138" w14:textId="704C6DD9" w:rsidR="003C7F8C" w:rsidRDefault="003C7F8C" w:rsidP="001526E0">
      <w:pPr>
        <w:ind w:left="425"/>
        <w:jc w:val="center"/>
      </w:pPr>
    </w:p>
    <w:p w14:paraId="3F1F19FD" w14:textId="2734D800" w:rsidR="003C7F8C" w:rsidRDefault="003C7F8C" w:rsidP="001526E0">
      <w:pPr>
        <w:ind w:left="425"/>
        <w:jc w:val="center"/>
      </w:pPr>
    </w:p>
    <w:p w14:paraId="314F50B7" w14:textId="4AD858B8" w:rsidR="003C7F8C" w:rsidRDefault="003C7F8C" w:rsidP="001526E0">
      <w:pPr>
        <w:ind w:left="425"/>
        <w:jc w:val="center"/>
      </w:pPr>
    </w:p>
    <w:p w14:paraId="68D05552" w14:textId="1B6619C3" w:rsidR="003C7F8C" w:rsidRDefault="003C7F8C" w:rsidP="001526E0">
      <w:pPr>
        <w:ind w:left="425"/>
        <w:jc w:val="center"/>
      </w:pPr>
    </w:p>
    <w:p w14:paraId="36F701B1" w14:textId="3D08B174" w:rsidR="003C7F8C" w:rsidRDefault="003C7F8C" w:rsidP="001526E0">
      <w:pPr>
        <w:ind w:left="425"/>
        <w:jc w:val="center"/>
      </w:pPr>
    </w:p>
    <w:p w14:paraId="118C73EE" w14:textId="54481B32" w:rsidR="003C7F8C" w:rsidRDefault="003C7F8C" w:rsidP="001526E0">
      <w:pPr>
        <w:ind w:left="425"/>
        <w:jc w:val="center"/>
      </w:pPr>
    </w:p>
    <w:p w14:paraId="6D482DAB" w14:textId="050CF787" w:rsidR="003C7F8C" w:rsidRDefault="003C7F8C" w:rsidP="001526E0">
      <w:pPr>
        <w:ind w:left="425"/>
        <w:jc w:val="center"/>
      </w:pPr>
    </w:p>
    <w:p w14:paraId="5D80BA00" w14:textId="2E6C888A" w:rsidR="003C7F8C" w:rsidRDefault="003C7F8C" w:rsidP="001526E0">
      <w:pPr>
        <w:ind w:left="425"/>
        <w:jc w:val="center"/>
      </w:pPr>
    </w:p>
    <w:p w14:paraId="14BED740" w14:textId="78545FCE" w:rsidR="003C7F8C" w:rsidRDefault="003C7F8C" w:rsidP="001526E0">
      <w:pPr>
        <w:ind w:left="425"/>
        <w:jc w:val="center"/>
      </w:pPr>
    </w:p>
    <w:p w14:paraId="1CEE47FC" w14:textId="281DF100" w:rsidR="003C7F8C" w:rsidRDefault="003C7F8C" w:rsidP="003C7F8C">
      <w:pPr>
        <w:rPr>
          <w:bCs/>
        </w:rPr>
      </w:pPr>
      <w:bookmarkStart w:id="73" w:name="_Hlk67900618"/>
      <w:bookmarkStart w:id="74" w:name="_Hlk66367120"/>
      <w:bookmarkStart w:id="75" w:name="_Hlk66113837"/>
      <w:bookmarkEnd w:id="73"/>
      <w:bookmarkEnd w:id="74"/>
      <w:bookmarkEnd w:id="75"/>
    </w:p>
    <w:p w14:paraId="1FB365DE" w14:textId="77777777" w:rsidR="003C7F8C" w:rsidRDefault="003C7F8C" w:rsidP="003C7F8C">
      <w:pPr>
        <w:rPr>
          <w:bCs/>
        </w:rPr>
      </w:pPr>
    </w:p>
    <w:p w14:paraId="5FF1CDDE" w14:textId="77777777" w:rsidR="003C7F8C" w:rsidRPr="00CC726A" w:rsidRDefault="003C7F8C" w:rsidP="003C7F8C">
      <w:pPr>
        <w:pStyle w:val="Prrafodelista"/>
        <w:ind w:left="360"/>
        <w:rPr>
          <w:szCs w:val="22"/>
        </w:rPr>
      </w:pPr>
    </w:p>
    <w:p w14:paraId="209B5BAB" w14:textId="77777777" w:rsidR="003C7F8C" w:rsidRDefault="003C7F8C" w:rsidP="003C7F8C"/>
    <w:p w14:paraId="03187C87" w14:textId="77777777" w:rsidR="003C7F8C" w:rsidRPr="0010666E" w:rsidRDefault="003C7F8C" w:rsidP="003C7F8C">
      <w:r w:rsidRPr="0010666E">
        <w:t>A continuación, se incluye el inventario de estructuras existentes del informe de factibilidad previamente entregado en las que posiblemente sean intervenidas y/o modificadas debido a la vinculación de las alternativas planteadas por la presente consultoría, cabe anotar que en la siguiente tabla no se incluyen estructuras que van a ser totalmente demolidas en las estaciones intermedia y retorno o para la conformación de alguna pilona dentro del tramo analizado.</w:t>
      </w:r>
    </w:p>
    <w:p w14:paraId="5D6DEC81" w14:textId="2B881921" w:rsidR="003C7F8C" w:rsidRDefault="003C7F8C" w:rsidP="003C7F8C">
      <w:pPr>
        <w:autoSpaceDE w:val="0"/>
        <w:autoSpaceDN w:val="0"/>
        <w:adjustRightInd w:val="0"/>
        <w:spacing w:after="31"/>
        <w:rPr>
          <w:color w:val="000000"/>
          <w:lang w:eastAsia="es-CO"/>
        </w:rPr>
      </w:pPr>
    </w:p>
    <w:p w14:paraId="1F38D30B" w14:textId="77777777" w:rsidR="0010666E" w:rsidRDefault="0010666E" w:rsidP="003C7F8C">
      <w:pPr>
        <w:autoSpaceDE w:val="0"/>
        <w:autoSpaceDN w:val="0"/>
        <w:adjustRightInd w:val="0"/>
        <w:spacing w:after="31"/>
        <w:rPr>
          <w:color w:val="000000"/>
          <w:lang w:eastAsia="es-CO"/>
        </w:rPr>
      </w:pPr>
    </w:p>
    <w:p w14:paraId="5D170A2C" w14:textId="2B60B047" w:rsidR="003C7F8C" w:rsidRPr="006F5A8F" w:rsidRDefault="003C7F8C" w:rsidP="003C7F8C">
      <w:pPr>
        <w:autoSpaceDE w:val="0"/>
        <w:autoSpaceDN w:val="0"/>
        <w:adjustRightInd w:val="0"/>
        <w:spacing w:after="31"/>
        <w:jc w:val="center"/>
        <w:rPr>
          <w:b/>
          <w:bCs/>
          <w:i/>
          <w:iCs/>
        </w:rPr>
      </w:pPr>
      <w:bookmarkStart w:id="76" w:name="_Toc75807539"/>
      <w:bookmarkStart w:id="77" w:name="_Toc97043314"/>
      <w:bookmarkStart w:id="78" w:name="_Toc99620772"/>
      <w:r w:rsidRPr="006F5A8F">
        <w:rPr>
          <w:b/>
          <w:bCs/>
          <w:i/>
          <w:iCs/>
        </w:rPr>
        <w:t xml:space="preserve">Tabla </w:t>
      </w:r>
      <w:r>
        <w:rPr>
          <w:b/>
          <w:bCs/>
          <w:i/>
          <w:iCs/>
        </w:rPr>
        <w:fldChar w:fldCharType="begin"/>
      </w:r>
      <w:r>
        <w:rPr>
          <w:b/>
          <w:bCs/>
          <w:i/>
          <w:iCs/>
        </w:rPr>
        <w:instrText xml:space="preserve"> STYLEREF 1 \s </w:instrText>
      </w:r>
      <w:r>
        <w:rPr>
          <w:b/>
          <w:bCs/>
          <w:i/>
          <w:iCs/>
        </w:rPr>
        <w:fldChar w:fldCharType="separate"/>
      </w:r>
      <w:r w:rsidR="00F52954">
        <w:rPr>
          <w:b/>
          <w:bCs/>
          <w:i/>
          <w:iCs/>
          <w:noProof/>
        </w:rPr>
        <w:t>11</w:t>
      </w:r>
      <w:r>
        <w:rPr>
          <w:b/>
          <w:bCs/>
          <w:i/>
          <w:iCs/>
        </w:rPr>
        <w:fldChar w:fldCharType="end"/>
      </w:r>
      <w:r>
        <w:rPr>
          <w:b/>
          <w:bCs/>
          <w:i/>
          <w:iCs/>
        </w:rPr>
        <w:t>.</w:t>
      </w:r>
      <w:r>
        <w:rPr>
          <w:b/>
          <w:bCs/>
          <w:i/>
          <w:iCs/>
        </w:rPr>
        <w:fldChar w:fldCharType="begin"/>
      </w:r>
      <w:r>
        <w:rPr>
          <w:b/>
          <w:bCs/>
          <w:i/>
          <w:iCs/>
        </w:rPr>
        <w:instrText xml:space="preserve"> SEQ Tabla \* ARABIC \s 1 </w:instrText>
      </w:r>
      <w:r>
        <w:rPr>
          <w:b/>
          <w:bCs/>
          <w:i/>
          <w:iCs/>
        </w:rPr>
        <w:fldChar w:fldCharType="separate"/>
      </w:r>
      <w:r w:rsidR="00F52954">
        <w:rPr>
          <w:b/>
          <w:bCs/>
          <w:i/>
          <w:iCs/>
          <w:noProof/>
        </w:rPr>
        <w:t>1</w:t>
      </w:r>
      <w:r>
        <w:rPr>
          <w:b/>
          <w:bCs/>
          <w:i/>
          <w:iCs/>
        </w:rPr>
        <w:fldChar w:fldCharType="end"/>
      </w:r>
      <w:r w:rsidRPr="006F5A8F">
        <w:rPr>
          <w:b/>
          <w:bCs/>
          <w:i/>
          <w:iCs/>
        </w:rPr>
        <w:t xml:space="preserve"> – </w:t>
      </w:r>
      <w:r w:rsidRPr="006F5A8F">
        <w:rPr>
          <w:i/>
          <w:iCs/>
        </w:rPr>
        <w:t>Inventario de estructuras existentes</w:t>
      </w:r>
      <w:bookmarkEnd w:id="76"/>
      <w:bookmarkEnd w:id="77"/>
      <w:bookmarkEnd w:id="78"/>
    </w:p>
    <w:tbl>
      <w:tblPr>
        <w:tblW w:w="9556" w:type="dxa"/>
        <w:tblCellMar>
          <w:left w:w="70" w:type="dxa"/>
          <w:right w:w="70" w:type="dxa"/>
        </w:tblCellMar>
        <w:tblLook w:val="04A0" w:firstRow="1" w:lastRow="0" w:firstColumn="1" w:lastColumn="0" w:noHBand="0" w:noVBand="1"/>
      </w:tblPr>
      <w:tblGrid>
        <w:gridCol w:w="1583"/>
        <w:gridCol w:w="1644"/>
        <w:gridCol w:w="1693"/>
        <w:gridCol w:w="1590"/>
        <w:gridCol w:w="1840"/>
        <w:gridCol w:w="1060"/>
        <w:gridCol w:w="146"/>
      </w:tblGrid>
      <w:tr w:rsidR="003C7F8C" w:rsidRPr="0068209F" w14:paraId="675DEA93" w14:textId="77777777" w:rsidTr="00350576">
        <w:trPr>
          <w:gridAfter w:val="1"/>
          <w:wAfter w:w="146" w:type="dxa"/>
          <w:trHeight w:val="315"/>
          <w:tblHeader/>
        </w:trPr>
        <w:tc>
          <w:tcPr>
            <w:tcW w:w="9410" w:type="dxa"/>
            <w:gridSpan w:val="6"/>
            <w:tcBorders>
              <w:top w:val="single" w:sz="8" w:space="0" w:color="auto"/>
              <w:left w:val="single" w:sz="8" w:space="0" w:color="auto"/>
              <w:bottom w:val="single" w:sz="4" w:space="0" w:color="auto"/>
              <w:right w:val="single" w:sz="8" w:space="0" w:color="000000"/>
            </w:tcBorders>
            <w:shd w:val="clear" w:color="000000" w:fill="E7E6E6"/>
            <w:noWrap/>
            <w:vAlign w:val="center"/>
            <w:hideMark/>
          </w:tcPr>
          <w:p w14:paraId="57EE2DBF" w14:textId="77777777" w:rsidR="003C7F8C" w:rsidRPr="0068209F" w:rsidRDefault="003C7F8C" w:rsidP="00350576">
            <w:pPr>
              <w:jc w:val="center"/>
              <w:rPr>
                <w:b/>
                <w:bCs/>
                <w:color w:val="000000"/>
                <w:sz w:val="18"/>
                <w:szCs w:val="18"/>
                <w:lang w:eastAsia="es-CO"/>
              </w:rPr>
            </w:pPr>
            <w:r w:rsidRPr="0068209F">
              <w:rPr>
                <w:b/>
                <w:bCs/>
                <w:color w:val="000000"/>
                <w:sz w:val="18"/>
                <w:szCs w:val="18"/>
                <w:lang w:eastAsia="es-CO"/>
              </w:rPr>
              <w:t>PORTAL 20 DE JULIO</w:t>
            </w:r>
          </w:p>
        </w:tc>
      </w:tr>
      <w:tr w:rsidR="003C7F8C" w:rsidRPr="00E90244" w14:paraId="7A68F13F" w14:textId="77777777" w:rsidTr="00350576">
        <w:trPr>
          <w:gridAfter w:val="1"/>
          <w:wAfter w:w="146" w:type="dxa"/>
          <w:trHeight w:val="433"/>
          <w:tblHeader/>
        </w:trPr>
        <w:tc>
          <w:tcPr>
            <w:tcW w:w="1583"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8FD02B7" w14:textId="77777777" w:rsidR="003C7F8C" w:rsidRPr="0068209F" w:rsidRDefault="003C7F8C" w:rsidP="00350576">
            <w:pPr>
              <w:jc w:val="center"/>
              <w:rPr>
                <w:b/>
                <w:bCs/>
                <w:color w:val="000000"/>
                <w:sz w:val="18"/>
                <w:szCs w:val="18"/>
                <w:lang w:eastAsia="es-CO"/>
              </w:rPr>
            </w:pPr>
            <w:r w:rsidRPr="0068209F">
              <w:rPr>
                <w:b/>
                <w:bCs/>
                <w:color w:val="000000"/>
                <w:sz w:val="18"/>
                <w:szCs w:val="18"/>
                <w:lang w:eastAsia="es-CO"/>
              </w:rPr>
              <w:t>ELEMENTO ESTRUCTURAL</w:t>
            </w:r>
          </w:p>
        </w:tc>
        <w:tc>
          <w:tcPr>
            <w:tcW w:w="164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3D5DDCE1" w14:textId="77777777" w:rsidR="003C7F8C" w:rsidRPr="0068209F" w:rsidRDefault="003C7F8C" w:rsidP="00350576">
            <w:pPr>
              <w:jc w:val="center"/>
              <w:rPr>
                <w:b/>
                <w:bCs/>
                <w:color w:val="000000"/>
                <w:sz w:val="18"/>
                <w:szCs w:val="18"/>
                <w:lang w:eastAsia="es-CO"/>
              </w:rPr>
            </w:pPr>
            <w:r w:rsidRPr="0068209F">
              <w:rPr>
                <w:b/>
                <w:bCs/>
                <w:color w:val="000000"/>
                <w:sz w:val="18"/>
                <w:szCs w:val="18"/>
                <w:lang w:eastAsia="es-CO"/>
              </w:rPr>
              <w:t>ALTERNATIVA DE POSIBLE INTERFERENCIA</w:t>
            </w:r>
          </w:p>
        </w:tc>
        <w:tc>
          <w:tcPr>
            <w:tcW w:w="1693"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4EF78A2" w14:textId="77777777" w:rsidR="003C7F8C" w:rsidRPr="0068209F" w:rsidRDefault="003C7F8C" w:rsidP="00350576">
            <w:pPr>
              <w:jc w:val="center"/>
              <w:rPr>
                <w:b/>
                <w:bCs/>
                <w:color w:val="000000"/>
                <w:sz w:val="18"/>
                <w:szCs w:val="18"/>
                <w:lang w:eastAsia="es-CO"/>
              </w:rPr>
            </w:pPr>
            <w:r w:rsidRPr="0068209F">
              <w:rPr>
                <w:b/>
                <w:bCs/>
                <w:color w:val="000000"/>
                <w:sz w:val="18"/>
                <w:szCs w:val="18"/>
                <w:lang w:eastAsia="es-CO"/>
              </w:rPr>
              <w:t>TIPOLOGÍA</w:t>
            </w:r>
          </w:p>
        </w:tc>
        <w:tc>
          <w:tcPr>
            <w:tcW w:w="15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01F3B0FA" w14:textId="77777777" w:rsidR="003C7F8C" w:rsidRPr="0068209F" w:rsidRDefault="003C7F8C" w:rsidP="00350576">
            <w:pPr>
              <w:jc w:val="center"/>
              <w:rPr>
                <w:b/>
                <w:bCs/>
                <w:color w:val="000000"/>
                <w:sz w:val="18"/>
                <w:szCs w:val="18"/>
                <w:lang w:eastAsia="es-CO"/>
              </w:rPr>
            </w:pPr>
            <w:r w:rsidRPr="0068209F">
              <w:rPr>
                <w:b/>
                <w:bCs/>
                <w:color w:val="000000"/>
                <w:sz w:val="18"/>
                <w:szCs w:val="18"/>
                <w:lang w:eastAsia="es-CO"/>
              </w:rPr>
              <w:t>MATERIALES</w:t>
            </w: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7CD91D4A" w14:textId="77777777" w:rsidR="003C7F8C" w:rsidRPr="0068209F" w:rsidRDefault="003C7F8C" w:rsidP="00350576">
            <w:pPr>
              <w:jc w:val="center"/>
              <w:rPr>
                <w:b/>
                <w:bCs/>
                <w:color w:val="000000"/>
                <w:sz w:val="18"/>
                <w:szCs w:val="18"/>
                <w:lang w:eastAsia="es-CO"/>
              </w:rPr>
            </w:pPr>
            <w:r w:rsidRPr="0068209F">
              <w:rPr>
                <w:b/>
                <w:bCs/>
                <w:color w:val="000000"/>
                <w:sz w:val="18"/>
                <w:szCs w:val="18"/>
                <w:lang w:eastAsia="es-CO"/>
              </w:rPr>
              <w:t>ESTADO DE CONSERVACIÓN</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3045A21D" w14:textId="77777777" w:rsidR="003C7F8C" w:rsidRPr="0068209F" w:rsidRDefault="003C7F8C" w:rsidP="00350576">
            <w:pPr>
              <w:jc w:val="center"/>
              <w:rPr>
                <w:b/>
                <w:bCs/>
                <w:color w:val="000000"/>
                <w:sz w:val="18"/>
                <w:szCs w:val="18"/>
                <w:lang w:eastAsia="es-CO"/>
              </w:rPr>
            </w:pPr>
            <w:r w:rsidRPr="0068209F">
              <w:rPr>
                <w:b/>
                <w:bCs/>
                <w:color w:val="000000"/>
                <w:sz w:val="18"/>
                <w:szCs w:val="18"/>
                <w:lang w:eastAsia="es-CO"/>
              </w:rPr>
              <w:t>CAPITULO</w:t>
            </w:r>
          </w:p>
        </w:tc>
      </w:tr>
      <w:tr w:rsidR="003C7F8C" w:rsidRPr="0068209F" w14:paraId="068F99FD" w14:textId="77777777" w:rsidTr="00350576">
        <w:trPr>
          <w:trHeight w:val="85"/>
        </w:trPr>
        <w:tc>
          <w:tcPr>
            <w:tcW w:w="1583" w:type="dxa"/>
            <w:vMerge/>
            <w:tcBorders>
              <w:top w:val="single" w:sz="4" w:space="0" w:color="auto"/>
              <w:left w:val="single" w:sz="8" w:space="0" w:color="auto"/>
              <w:bottom w:val="single" w:sz="8" w:space="0" w:color="000000"/>
              <w:right w:val="single" w:sz="8" w:space="0" w:color="auto"/>
            </w:tcBorders>
            <w:vAlign w:val="center"/>
            <w:hideMark/>
          </w:tcPr>
          <w:p w14:paraId="26FBFF5D" w14:textId="77777777" w:rsidR="003C7F8C" w:rsidRPr="0068209F" w:rsidRDefault="003C7F8C" w:rsidP="00350576">
            <w:pPr>
              <w:rPr>
                <w:b/>
                <w:bCs/>
                <w:color w:val="000000"/>
                <w:lang w:eastAsia="es-CO"/>
              </w:rPr>
            </w:pPr>
          </w:p>
        </w:tc>
        <w:tc>
          <w:tcPr>
            <w:tcW w:w="1644" w:type="dxa"/>
            <w:vMerge/>
            <w:tcBorders>
              <w:top w:val="single" w:sz="4" w:space="0" w:color="auto"/>
              <w:left w:val="single" w:sz="8" w:space="0" w:color="auto"/>
              <w:bottom w:val="single" w:sz="8" w:space="0" w:color="000000"/>
              <w:right w:val="single" w:sz="8" w:space="0" w:color="auto"/>
            </w:tcBorders>
            <w:vAlign w:val="center"/>
            <w:hideMark/>
          </w:tcPr>
          <w:p w14:paraId="2C8067D5" w14:textId="77777777" w:rsidR="003C7F8C" w:rsidRPr="0068209F" w:rsidRDefault="003C7F8C" w:rsidP="00350576">
            <w:pPr>
              <w:rPr>
                <w:b/>
                <w:bCs/>
                <w:color w:val="000000"/>
                <w:lang w:eastAsia="es-CO"/>
              </w:rPr>
            </w:pPr>
          </w:p>
        </w:tc>
        <w:tc>
          <w:tcPr>
            <w:tcW w:w="1693" w:type="dxa"/>
            <w:vMerge/>
            <w:tcBorders>
              <w:top w:val="single" w:sz="4" w:space="0" w:color="auto"/>
              <w:left w:val="single" w:sz="8" w:space="0" w:color="auto"/>
              <w:bottom w:val="single" w:sz="8" w:space="0" w:color="000000"/>
              <w:right w:val="single" w:sz="8" w:space="0" w:color="auto"/>
            </w:tcBorders>
            <w:vAlign w:val="center"/>
            <w:hideMark/>
          </w:tcPr>
          <w:p w14:paraId="551C1013" w14:textId="77777777" w:rsidR="003C7F8C" w:rsidRPr="0068209F" w:rsidRDefault="003C7F8C" w:rsidP="00350576">
            <w:pPr>
              <w:rPr>
                <w:b/>
                <w:bCs/>
                <w:color w:val="000000"/>
                <w:lang w:eastAsia="es-CO"/>
              </w:rPr>
            </w:pPr>
          </w:p>
        </w:tc>
        <w:tc>
          <w:tcPr>
            <w:tcW w:w="1590" w:type="dxa"/>
            <w:vMerge/>
            <w:tcBorders>
              <w:top w:val="single" w:sz="4" w:space="0" w:color="auto"/>
              <w:left w:val="single" w:sz="8" w:space="0" w:color="auto"/>
              <w:bottom w:val="single" w:sz="8" w:space="0" w:color="000000"/>
              <w:right w:val="single" w:sz="8" w:space="0" w:color="auto"/>
            </w:tcBorders>
            <w:vAlign w:val="center"/>
            <w:hideMark/>
          </w:tcPr>
          <w:p w14:paraId="30A17D7F" w14:textId="77777777" w:rsidR="003C7F8C" w:rsidRPr="0068209F" w:rsidRDefault="003C7F8C" w:rsidP="00350576">
            <w:pPr>
              <w:rPr>
                <w:b/>
                <w:bCs/>
                <w:color w:val="000000"/>
                <w:lang w:eastAsia="es-CO"/>
              </w:rPr>
            </w:pPr>
          </w:p>
        </w:tc>
        <w:tc>
          <w:tcPr>
            <w:tcW w:w="1840" w:type="dxa"/>
            <w:vMerge/>
            <w:tcBorders>
              <w:top w:val="single" w:sz="4" w:space="0" w:color="auto"/>
              <w:left w:val="single" w:sz="8" w:space="0" w:color="auto"/>
              <w:bottom w:val="single" w:sz="8" w:space="0" w:color="000000"/>
              <w:right w:val="single" w:sz="8" w:space="0" w:color="auto"/>
            </w:tcBorders>
            <w:vAlign w:val="center"/>
            <w:hideMark/>
          </w:tcPr>
          <w:p w14:paraId="3E584DC0" w14:textId="77777777" w:rsidR="003C7F8C" w:rsidRPr="0068209F" w:rsidRDefault="003C7F8C" w:rsidP="00350576">
            <w:pPr>
              <w:rPr>
                <w:b/>
                <w:bCs/>
                <w:color w:val="000000"/>
                <w:lang w:eastAsia="es-CO"/>
              </w:rPr>
            </w:pPr>
          </w:p>
        </w:tc>
        <w:tc>
          <w:tcPr>
            <w:tcW w:w="1060" w:type="dxa"/>
            <w:vMerge/>
            <w:tcBorders>
              <w:top w:val="single" w:sz="4" w:space="0" w:color="auto"/>
              <w:left w:val="single" w:sz="8" w:space="0" w:color="auto"/>
              <w:bottom w:val="single" w:sz="8" w:space="0" w:color="000000"/>
              <w:right w:val="single" w:sz="8" w:space="0" w:color="auto"/>
            </w:tcBorders>
            <w:vAlign w:val="center"/>
            <w:hideMark/>
          </w:tcPr>
          <w:p w14:paraId="5CAB85B5" w14:textId="77777777" w:rsidR="003C7F8C" w:rsidRPr="0068209F" w:rsidRDefault="003C7F8C" w:rsidP="00350576">
            <w:pPr>
              <w:rPr>
                <w:b/>
                <w:bCs/>
                <w:color w:val="000000"/>
                <w:lang w:eastAsia="es-CO"/>
              </w:rPr>
            </w:pPr>
          </w:p>
        </w:tc>
        <w:tc>
          <w:tcPr>
            <w:tcW w:w="146" w:type="dxa"/>
            <w:tcBorders>
              <w:top w:val="nil"/>
              <w:left w:val="nil"/>
              <w:bottom w:val="nil"/>
              <w:right w:val="nil"/>
            </w:tcBorders>
            <w:shd w:val="clear" w:color="auto" w:fill="auto"/>
            <w:noWrap/>
            <w:vAlign w:val="bottom"/>
            <w:hideMark/>
          </w:tcPr>
          <w:p w14:paraId="3B354B1E" w14:textId="77777777" w:rsidR="003C7F8C" w:rsidRPr="0068209F" w:rsidRDefault="003C7F8C" w:rsidP="00350576">
            <w:pPr>
              <w:jc w:val="center"/>
              <w:rPr>
                <w:b/>
                <w:bCs/>
                <w:color w:val="000000"/>
                <w:lang w:eastAsia="es-CO"/>
              </w:rPr>
            </w:pPr>
          </w:p>
        </w:tc>
      </w:tr>
      <w:tr w:rsidR="003C7F8C" w:rsidRPr="0068209F" w14:paraId="3844E86D" w14:textId="77777777" w:rsidTr="00350576">
        <w:trPr>
          <w:trHeight w:val="75"/>
        </w:trPr>
        <w:tc>
          <w:tcPr>
            <w:tcW w:w="1583" w:type="dxa"/>
            <w:vMerge/>
            <w:tcBorders>
              <w:top w:val="nil"/>
              <w:left w:val="single" w:sz="8" w:space="0" w:color="auto"/>
              <w:bottom w:val="single" w:sz="8" w:space="0" w:color="000000"/>
              <w:right w:val="single" w:sz="8" w:space="0" w:color="auto"/>
            </w:tcBorders>
            <w:vAlign w:val="center"/>
            <w:hideMark/>
          </w:tcPr>
          <w:p w14:paraId="4E133B74" w14:textId="77777777" w:rsidR="003C7F8C" w:rsidRPr="0068209F" w:rsidRDefault="003C7F8C" w:rsidP="00350576">
            <w:pPr>
              <w:rPr>
                <w:b/>
                <w:bCs/>
                <w:color w:val="000000"/>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52DCA1FD" w14:textId="77777777" w:rsidR="003C7F8C" w:rsidRPr="0068209F" w:rsidRDefault="003C7F8C" w:rsidP="00350576">
            <w:pPr>
              <w:rPr>
                <w:b/>
                <w:bCs/>
                <w:color w:val="000000"/>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753F405F" w14:textId="77777777" w:rsidR="003C7F8C" w:rsidRPr="0068209F" w:rsidRDefault="003C7F8C" w:rsidP="00350576">
            <w:pPr>
              <w:rPr>
                <w:b/>
                <w:bCs/>
                <w:color w:val="000000"/>
                <w:lang w:eastAsia="es-CO"/>
              </w:rPr>
            </w:pPr>
          </w:p>
        </w:tc>
        <w:tc>
          <w:tcPr>
            <w:tcW w:w="1590" w:type="dxa"/>
            <w:vMerge/>
            <w:tcBorders>
              <w:top w:val="nil"/>
              <w:left w:val="single" w:sz="8" w:space="0" w:color="auto"/>
              <w:bottom w:val="single" w:sz="8" w:space="0" w:color="000000"/>
              <w:right w:val="single" w:sz="8" w:space="0" w:color="auto"/>
            </w:tcBorders>
            <w:vAlign w:val="center"/>
            <w:hideMark/>
          </w:tcPr>
          <w:p w14:paraId="16957812" w14:textId="77777777" w:rsidR="003C7F8C" w:rsidRPr="0068209F" w:rsidRDefault="003C7F8C" w:rsidP="00350576">
            <w:pPr>
              <w:rPr>
                <w:b/>
                <w:bCs/>
                <w:color w:val="000000"/>
                <w:lang w:eastAsia="es-CO"/>
              </w:rPr>
            </w:pPr>
          </w:p>
        </w:tc>
        <w:tc>
          <w:tcPr>
            <w:tcW w:w="1840" w:type="dxa"/>
            <w:vMerge/>
            <w:tcBorders>
              <w:top w:val="nil"/>
              <w:left w:val="single" w:sz="8" w:space="0" w:color="auto"/>
              <w:bottom w:val="single" w:sz="8" w:space="0" w:color="000000"/>
              <w:right w:val="single" w:sz="8" w:space="0" w:color="auto"/>
            </w:tcBorders>
            <w:vAlign w:val="center"/>
            <w:hideMark/>
          </w:tcPr>
          <w:p w14:paraId="7F2C123E" w14:textId="77777777" w:rsidR="003C7F8C" w:rsidRPr="0068209F" w:rsidRDefault="003C7F8C" w:rsidP="00350576">
            <w:pPr>
              <w:rPr>
                <w:b/>
                <w:bCs/>
                <w:color w:val="000000"/>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58C4CE35" w14:textId="77777777" w:rsidR="003C7F8C" w:rsidRPr="0068209F" w:rsidRDefault="003C7F8C" w:rsidP="00350576">
            <w:pPr>
              <w:rPr>
                <w:b/>
                <w:bCs/>
                <w:color w:val="000000"/>
                <w:lang w:eastAsia="es-CO"/>
              </w:rPr>
            </w:pPr>
          </w:p>
        </w:tc>
        <w:tc>
          <w:tcPr>
            <w:tcW w:w="146" w:type="dxa"/>
            <w:tcBorders>
              <w:top w:val="nil"/>
              <w:left w:val="nil"/>
              <w:bottom w:val="nil"/>
              <w:right w:val="nil"/>
            </w:tcBorders>
            <w:shd w:val="clear" w:color="auto" w:fill="auto"/>
            <w:noWrap/>
            <w:vAlign w:val="bottom"/>
            <w:hideMark/>
          </w:tcPr>
          <w:p w14:paraId="1127A07F" w14:textId="77777777" w:rsidR="003C7F8C" w:rsidRPr="0068209F" w:rsidRDefault="003C7F8C" w:rsidP="00350576">
            <w:pPr>
              <w:rPr>
                <w:rFonts w:ascii="Times New Roman" w:hAnsi="Times New Roman" w:cs="Times New Roman"/>
                <w:sz w:val="20"/>
                <w:szCs w:val="20"/>
                <w:lang w:eastAsia="es-CO"/>
              </w:rPr>
            </w:pPr>
          </w:p>
        </w:tc>
      </w:tr>
      <w:tr w:rsidR="003C7F8C" w:rsidRPr="0068209F" w14:paraId="13E8B0F7" w14:textId="77777777" w:rsidTr="00350576">
        <w:trPr>
          <w:trHeight w:val="473"/>
        </w:trPr>
        <w:tc>
          <w:tcPr>
            <w:tcW w:w="1583" w:type="dxa"/>
            <w:vMerge w:val="restart"/>
            <w:tcBorders>
              <w:top w:val="nil"/>
              <w:left w:val="single" w:sz="8" w:space="0" w:color="auto"/>
              <w:bottom w:val="single" w:sz="8" w:space="0" w:color="000000"/>
              <w:right w:val="single" w:sz="8" w:space="0" w:color="auto"/>
            </w:tcBorders>
            <w:shd w:val="clear" w:color="auto" w:fill="auto"/>
            <w:vAlign w:val="center"/>
            <w:hideMark/>
          </w:tcPr>
          <w:p w14:paraId="46957198" w14:textId="77777777" w:rsidR="003C7F8C" w:rsidRPr="00732279" w:rsidRDefault="003C7F8C" w:rsidP="00350576">
            <w:pPr>
              <w:jc w:val="center"/>
              <w:rPr>
                <w:color w:val="000000"/>
                <w:sz w:val="18"/>
                <w:szCs w:val="18"/>
                <w:lang w:eastAsia="es-CO"/>
              </w:rPr>
            </w:pPr>
            <w:r w:rsidRPr="00732279">
              <w:rPr>
                <w:color w:val="000000"/>
                <w:sz w:val="18"/>
                <w:szCs w:val="18"/>
                <w:lang w:eastAsia="es-CO"/>
              </w:rPr>
              <w:t>Muro que bordea la zona de parqueaderos de particulares</w:t>
            </w:r>
          </w:p>
        </w:tc>
        <w:tc>
          <w:tcPr>
            <w:tcW w:w="1644" w:type="dxa"/>
            <w:vMerge w:val="restart"/>
            <w:tcBorders>
              <w:top w:val="nil"/>
              <w:left w:val="single" w:sz="8" w:space="0" w:color="auto"/>
              <w:bottom w:val="single" w:sz="8" w:space="0" w:color="000000"/>
              <w:right w:val="single" w:sz="8" w:space="0" w:color="auto"/>
            </w:tcBorders>
            <w:shd w:val="clear" w:color="auto" w:fill="auto"/>
            <w:vAlign w:val="center"/>
          </w:tcPr>
          <w:p w14:paraId="6E339F72" w14:textId="77777777" w:rsidR="003C7F8C" w:rsidRPr="00732279" w:rsidRDefault="003C7F8C" w:rsidP="00350576">
            <w:pPr>
              <w:jc w:val="center"/>
              <w:rPr>
                <w:color w:val="000000"/>
                <w:sz w:val="18"/>
                <w:szCs w:val="18"/>
                <w:lang w:eastAsia="es-CO"/>
              </w:rPr>
            </w:pPr>
            <w:r w:rsidRPr="00732279">
              <w:rPr>
                <w:color w:val="000000"/>
                <w:sz w:val="18"/>
                <w:szCs w:val="18"/>
                <w:lang w:eastAsia="es-CO"/>
              </w:rPr>
              <w:t>ALTERNATIVA 4</w:t>
            </w:r>
          </w:p>
        </w:tc>
        <w:tc>
          <w:tcPr>
            <w:tcW w:w="1693" w:type="dxa"/>
            <w:vMerge w:val="restart"/>
            <w:tcBorders>
              <w:top w:val="nil"/>
              <w:left w:val="single" w:sz="8" w:space="0" w:color="auto"/>
              <w:bottom w:val="single" w:sz="8" w:space="0" w:color="000000"/>
              <w:right w:val="single" w:sz="8" w:space="0" w:color="auto"/>
            </w:tcBorders>
            <w:shd w:val="clear" w:color="auto" w:fill="auto"/>
            <w:vAlign w:val="center"/>
          </w:tcPr>
          <w:p w14:paraId="4D78C057" w14:textId="77777777" w:rsidR="003C7F8C" w:rsidRPr="00732279" w:rsidRDefault="003C7F8C" w:rsidP="00350576">
            <w:pPr>
              <w:jc w:val="center"/>
              <w:rPr>
                <w:color w:val="000000"/>
                <w:sz w:val="18"/>
                <w:szCs w:val="18"/>
                <w:lang w:eastAsia="es-CO"/>
              </w:rPr>
            </w:pPr>
            <w:r w:rsidRPr="00732279">
              <w:rPr>
                <w:color w:val="000000"/>
                <w:sz w:val="18"/>
                <w:szCs w:val="18"/>
                <w:lang w:eastAsia="es-CO"/>
              </w:rPr>
              <w:t>Muro de contención en tierra mecánicamente estabilizada.</w:t>
            </w:r>
          </w:p>
        </w:tc>
        <w:tc>
          <w:tcPr>
            <w:tcW w:w="1590" w:type="dxa"/>
            <w:vMerge w:val="restart"/>
            <w:tcBorders>
              <w:top w:val="nil"/>
              <w:left w:val="single" w:sz="8" w:space="0" w:color="auto"/>
              <w:bottom w:val="single" w:sz="8" w:space="0" w:color="000000"/>
              <w:right w:val="single" w:sz="8" w:space="0" w:color="auto"/>
            </w:tcBorders>
            <w:shd w:val="clear" w:color="auto" w:fill="auto"/>
            <w:vAlign w:val="center"/>
          </w:tcPr>
          <w:p w14:paraId="2C77A10C" w14:textId="77777777" w:rsidR="003C7F8C" w:rsidRPr="00732279" w:rsidRDefault="003C7F8C" w:rsidP="00350576">
            <w:pPr>
              <w:jc w:val="center"/>
              <w:rPr>
                <w:color w:val="000000"/>
                <w:sz w:val="18"/>
                <w:szCs w:val="18"/>
                <w:lang w:eastAsia="es-CO"/>
              </w:rPr>
            </w:pPr>
            <w:r w:rsidRPr="00732279">
              <w:rPr>
                <w:color w:val="000000"/>
                <w:sz w:val="18"/>
                <w:szCs w:val="18"/>
                <w:lang w:eastAsia="es-CO"/>
              </w:rPr>
              <w:t>No hay información</w:t>
            </w:r>
          </w:p>
        </w:tc>
        <w:tc>
          <w:tcPr>
            <w:tcW w:w="1840" w:type="dxa"/>
            <w:vMerge w:val="restart"/>
            <w:tcBorders>
              <w:top w:val="nil"/>
              <w:left w:val="single" w:sz="8" w:space="0" w:color="auto"/>
              <w:bottom w:val="single" w:sz="8" w:space="0" w:color="000000"/>
              <w:right w:val="single" w:sz="8" w:space="0" w:color="auto"/>
            </w:tcBorders>
            <w:shd w:val="clear" w:color="auto" w:fill="auto"/>
            <w:vAlign w:val="center"/>
          </w:tcPr>
          <w:p w14:paraId="046A223A" w14:textId="77777777" w:rsidR="003C7F8C" w:rsidRPr="00732279" w:rsidRDefault="003C7F8C" w:rsidP="00350576">
            <w:pPr>
              <w:jc w:val="center"/>
              <w:rPr>
                <w:color w:val="000000"/>
                <w:sz w:val="18"/>
                <w:szCs w:val="18"/>
                <w:lang w:eastAsia="es-CO"/>
              </w:rPr>
            </w:pPr>
            <w:r w:rsidRPr="00732279">
              <w:rPr>
                <w:color w:val="000000"/>
                <w:sz w:val="18"/>
                <w:szCs w:val="18"/>
                <w:lang w:eastAsia="es-CO"/>
              </w:rPr>
              <w:t>EXCELENTE</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tcPr>
          <w:p w14:paraId="76AFCEE1" w14:textId="77777777" w:rsidR="003C7F8C" w:rsidRPr="00732279" w:rsidRDefault="003C7F8C" w:rsidP="00350576">
            <w:pPr>
              <w:jc w:val="center"/>
              <w:rPr>
                <w:color w:val="000000"/>
                <w:sz w:val="18"/>
                <w:szCs w:val="18"/>
                <w:lang w:eastAsia="es-CO"/>
              </w:rPr>
            </w:pPr>
            <w:r w:rsidRPr="00732279">
              <w:rPr>
                <w:color w:val="000000"/>
                <w:sz w:val="18"/>
                <w:szCs w:val="18"/>
                <w:lang w:eastAsia="es-CO"/>
              </w:rPr>
              <w:t>12.1.1</w:t>
            </w:r>
          </w:p>
        </w:tc>
        <w:tc>
          <w:tcPr>
            <w:tcW w:w="146" w:type="dxa"/>
            <w:vAlign w:val="center"/>
            <w:hideMark/>
          </w:tcPr>
          <w:p w14:paraId="51A07656" w14:textId="77777777" w:rsidR="003C7F8C" w:rsidRPr="0068209F" w:rsidRDefault="003C7F8C" w:rsidP="00350576">
            <w:pPr>
              <w:rPr>
                <w:rFonts w:ascii="Times New Roman" w:hAnsi="Times New Roman" w:cs="Times New Roman"/>
                <w:sz w:val="20"/>
                <w:szCs w:val="20"/>
                <w:lang w:eastAsia="es-CO"/>
              </w:rPr>
            </w:pPr>
          </w:p>
        </w:tc>
      </w:tr>
      <w:tr w:rsidR="003C7F8C" w:rsidRPr="0068209F" w14:paraId="5200D540" w14:textId="77777777" w:rsidTr="00350576">
        <w:trPr>
          <w:trHeight w:val="75"/>
        </w:trPr>
        <w:tc>
          <w:tcPr>
            <w:tcW w:w="1583" w:type="dxa"/>
            <w:vMerge/>
            <w:tcBorders>
              <w:top w:val="nil"/>
              <w:left w:val="single" w:sz="8" w:space="0" w:color="auto"/>
              <w:bottom w:val="single" w:sz="8" w:space="0" w:color="000000"/>
              <w:right w:val="single" w:sz="8" w:space="0" w:color="auto"/>
            </w:tcBorders>
            <w:vAlign w:val="center"/>
            <w:hideMark/>
          </w:tcPr>
          <w:p w14:paraId="60D9A089"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tcPr>
          <w:p w14:paraId="17F09970"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tcPr>
          <w:p w14:paraId="043B2639" w14:textId="77777777" w:rsidR="003C7F8C" w:rsidRPr="00732279" w:rsidRDefault="003C7F8C" w:rsidP="00350576">
            <w:pPr>
              <w:jc w:val="center"/>
              <w:rPr>
                <w:color w:val="000000"/>
                <w:sz w:val="18"/>
                <w:szCs w:val="18"/>
                <w:lang w:eastAsia="es-CO"/>
              </w:rPr>
            </w:pPr>
          </w:p>
        </w:tc>
        <w:tc>
          <w:tcPr>
            <w:tcW w:w="1590" w:type="dxa"/>
            <w:vMerge/>
            <w:tcBorders>
              <w:top w:val="nil"/>
              <w:left w:val="single" w:sz="8" w:space="0" w:color="auto"/>
              <w:bottom w:val="single" w:sz="8" w:space="0" w:color="000000"/>
              <w:right w:val="single" w:sz="8" w:space="0" w:color="auto"/>
            </w:tcBorders>
            <w:vAlign w:val="center"/>
          </w:tcPr>
          <w:p w14:paraId="6C360596"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tcPr>
          <w:p w14:paraId="6F814420"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tcPr>
          <w:p w14:paraId="4D1F6A8C" w14:textId="77777777" w:rsidR="003C7F8C" w:rsidRPr="00732279" w:rsidRDefault="003C7F8C" w:rsidP="00350576">
            <w:pPr>
              <w:rPr>
                <w:color w:val="000000"/>
                <w:sz w:val="18"/>
                <w:szCs w:val="18"/>
                <w:lang w:eastAsia="es-CO"/>
              </w:rPr>
            </w:pPr>
          </w:p>
        </w:tc>
        <w:tc>
          <w:tcPr>
            <w:tcW w:w="146" w:type="dxa"/>
            <w:tcBorders>
              <w:top w:val="nil"/>
              <w:left w:val="nil"/>
              <w:bottom w:val="nil"/>
              <w:right w:val="nil"/>
            </w:tcBorders>
            <w:shd w:val="clear" w:color="auto" w:fill="auto"/>
            <w:noWrap/>
            <w:vAlign w:val="bottom"/>
            <w:hideMark/>
          </w:tcPr>
          <w:p w14:paraId="49475E7E" w14:textId="77777777" w:rsidR="003C7F8C" w:rsidRPr="0068209F" w:rsidRDefault="003C7F8C" w:rsidP="00350576">
            <w:pPr>
              <w:jc w:val="center"/>
              <w:rPr>
                <w:color w:val="000000"/>
                <w:lang w:eastAsia="es-CO"/>
              </w:rPr>
            </w:pPr>
          </w:p>
        </w:tc>
      </w:tr>
      <w:tr w:rsidR="003C7F8C" w:rsidRPr="0068209F" w14:paraId="7DAA0384" w14:textId="77777777" w:rsidTr="00350576">
        <w:trPr>
          <w:trHeight w:val="75"/>
        </w:trPr>
        <w:tc>
          <w:tcPr>
            <w:tcW w:w="1583" w:type="dxa"/>
            <w:vMerge/>
            <w:tcBorders>
              <w:top w:val="nil"/>
              <w:left w:val="single" w:sz="8" w:space="0" w:color="auto"/>
              <w:bottom w:val="single" w:sz="8" w:space="0" w:color="000000"/>
              <w:right w:val="single" w:sz="8" w:space="0" w:color="auto"/>
            </w:tcBorders>
            <w:vAlign w:val="center"/>
            <w:hideMark/>
          </w:tcPr>
          <w:p w14:paraId="0501CB0D"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tcPr>
          <w:p w14:paraId="30D75A2F"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tcPr>
          <w:p w14:paraId="50AB9A36" w14:textId="77777777" w:rsidR="003C7F8C" w:rsidRPr="00732279" w:rsidRDefault="003C7F8C" w:rsidP="00350576">
            <w:pPr>
              <w:jc w:val="center"/>
              <w:rPr>
                <w:color w:val="000000"/>
                <w:sz w:val="18"/>
                <w:szCs w:val="18"/>
                <w:lang w:eastAsia="es-CO"/>
              </w:rPr>
            </w:pPr>
          </w:p>
        </w:tc>
        <w:tc>
          <w:tcPr>
            <w:tcW w:w="1590" w:type="dxa"/>
            <w:vMerge/>
            <w:tcBorders>
              <w:top w:val="nil"/>
              <w:left w:val="single" w:sz="8" w:space="0" w:color="auto"/>
              <w:bottom w:val="single" w:sz="8" w:space="0" w:color="000000"/>
              <w:right w:val="single" w:sz="8" w:space="0" w:color="auto"/>
            </w:tcBorders>
            <w:vAlign w:val="center"/>
          </w:tcPr>
          <w:p w14:paraId="6247DAFD"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tcPr>
          <w:p w14:paraId="79A8FFC9"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tcPr>
          <w:p w14:paraId="6369C717" w14:textId="77777777" w:rsidR="003C7F8C" w:rsidRPr="00732279" w:rsidRDefault="003C7F8C" w:rsidP="00350576">
            <w:pPr>
              <w:rPr>
                <w:color w:val="000000"/>
                <w:sz w:val="18"/>
                <w:szCs w:val="18"/>
                <w:lang w:eastAsia="es-CO"/>
              </w:rPr>
            </w:pPr>
          </w:p>
        </w:tc>
        <w:tc>
          <w:tcPr>
            <w:tcW w:w="146" w:type="dxa"/>
            <w:tcBorders>
              <w:top w:val="nil"/>
              <w:left w:val="nil"/>
              <w:bottom w:val="nil"/>
              <w:right w:val="nil"/>
            </w:tcBorders>
            <w:shd w:val="clear" w:color="auto" w:fill="auto"/>
            <w:noWrap/>
            <w:vAlign w:val="bottom"/>
            <w:hideMark/>
          </w:tcPr>
          <w:p w14:paraId="6C07ADF8" w14:textId="77777777" w:rsidR="003C7F8C" w:rsidRPr="0068209F" w:rsidRDefault="003C7F8C" w:rsidP="00350576">
            <w:pPr>
              <w:rPr>
                <w:rFonts w:ascii="Times New Roman" w:hAnsi="Times New Roman" w:cs="Times New Roman"/>
                <w:sz w:val="20"/>
                <w:szCs w:val="20"/>
                <w:lang w:eastAsia="es-CO"/>
              </w:rPr>
            </w:pPr>
          </w:p>
        </w:tc>
      </w:tr>
      <w:tr w:rsidR="003C7F8C" w:rsidRPr="0068209F" w14:paraId="64DC0585" w14:textId="77777777" w:rsidTr="00350576">
        <w:trPr>
          <w:trHeight w:val="300"/>
        </w:trPr>
        <w:tc>
          <w:tcPr>
            <w:tcW w:w="1583" w:type="dxa"/>
            <w:vMerge/>
            <w:tcBorders>
              <w:top w:val="nil"/>
              <w:left w:val="single" w:sz="8" w:space="0" w:color="auto"/>
              <w:bottom w:val="single" w:sz="8" w:space="0" w:color="000000"/>
              <w:right w:val="single" w:sz="8" w:space="0" w:color="auto"/>
            </w:tcBorders>
            <w:vAlign w:val="center"/>
            <w:hideMark/>
          </w:tcPr>
          <w:p w14:paraId="7E55EC0A"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tcPr>
          <w:p w14:paraId="414D3D09"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tcPr>
          <w:p w14:paraId="4B2B506B" w14:textId="77777777" w:rsidR="003C7F8C" w:rsidRPr="00732279" w:rsidRDefault="003C7F8C" w:rsidP="00350576">
            <w:pPr>
              <w:jc w:val="center"/>
              <w:rPr>
                <w:color w:val="000000"/>
                <w:sz w:val="18"/>
                <w:szCs w:val="18"/>
                <w:lang w:eastAsia="es-CO"/>
              </w:rPr>
            </w:pPr>
          </w:p>
        </w:tc>
        <w:tc>
          <w:tcPr>
            <w:tcW w:w="1590" w:type="dxa"/>
            <w:vMerge/>
            <w:tcBorders>
              <w:top w:val="nil"/>
              <w:left w:val="single" w:sz="8" w:space="0" w:color="auto"/>
              <w:bottom w:val="single" w:sz="8" w:space="0" w:color="000000"/>
              <w:right w:val="single" w:sz="8" w:space="0" w:color="auto"/>
            </w:tcBorders>
            <w:vAlign w:val="center"/>
          </w:tcPr>
          <w:p w14:paraId="57B90404"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tcPr>
          <w:p w14:paraId="6FDC03EA"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tcPr>
          <w:p w14:paraId="668F0883" w14:textId="77777777" w:rsidR="003C7F8C" w:rsidRPr="00732279" w:rsidRDefault="003C7F8C" w:rsidP="00350576">
            <w:pPr>
              <w:rPr>
                <w:color w:val="000000"/>
                <w:sz w:val="18"/>
                <w:szCs w:val="18"/>
                <w:lang w:eastAsia="es-CO"/>
              </w:rPr>
            </w:pPr>
          </w:p>
        </w:tc>
        <w:tc>
          <w:tcPr>
            <w:tcW w:w="146" w:type="dxa"/>
            <w:tcBorders>
              <w:top w:val="nil"/>
              <w:left w:val="nil"/>
              <w:bottom w:val="nil"/>
              <w:right w:val="nil"/>
            </w:tcBorders>
            <w:shd w:val="clear" w:color="auto" w:fill="auto"/>
            <w:noWrap/>
            <w:vAlign w:val="bottom"/>
            <w:hideMark/>
          </w:tcPr>
          <w:p w14:paraId="184687FF" w14:textId="77777777" w:rsidR="003C7F8C" w:rsidRPr="0068209F" w:rsidRDefault="003C7F8C" w:rsidP="00350576">
            <w:pPr>
              <w:rPr>
                <w:rFonts w:ascii="Times New Roman" w:hAnsi="Times New Roman" w:cs="Times New Roman"/>
                <w:sz w:val="20"/>
                <w:szCs w:val="20"/>
                <w:lang w:eastAsia="es-CO"/>
              </w:rPr>
            </w:pPr>
          </w:p>
        </w:tc>
      </w:tr>
      <w:tr w:rsidR="003C7F8C" w:rsidRPr="0068209F" w14:paraId="04BDF977" w14:textId="77777777" w:rsidTr="00350576">
        <w:trPr>
          <w:trHeight w:val="75"/>
        </w:trPr>
        <w:tc>
          <w:tcPr>
            <w:tcW w:w="1583" w:type="dxa"/>
            <w:vMerge/>
            <w:tcBorders>
              <w:top w:val="nil"/>
              <w:left w:val="single" w:sz="8" w:space="0" w:color="auto"/>
              <w:bottom w:val="single" w:sz="8" w:space="0" w:color="000000"/>
              <w:right w:val="single" w:sz="8" w:space="0" w:color="auto"/>
            </w:tcBorders>
            <w:vAlign w:val="center"/>
            <w:hideMark/>
          </w:tcPr>
          <w:p w14:paraId="67CCAEE2"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tcPr>
          <w:p w14:paraId="325DFFB3"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tcPr>
          <w:p w14:paraId="5B274992" w14:textId="77777777" w:rsidR="003C7F8C" w:rsidRPr="00732279" w:rsidRDefault="003C7F8C" w:rsidP="00350576">
            <w:pPr>
              <w:jc w:val="center"/>
              <w:rPr>
                <w:color w:val="000000"/>
                <w:sz w:val="18"/>
                <w:szCs w:val="18"/>
                <w:lang w:eastAsia="es-CO"/>
              </w:rPr>
            </w:pPr>
          </w:p>
        </w:tc>
        <w:tc>
          <w:tcPr>
            <w:tcW w:w="1590" w:type="dxa"/>
            <w:vMerge/>
            <w:tcBorders>
              <w:top w:val="nil"/>
              <w:left w:val="single" w:sz="8" w:space="0" w:color="auto"/>
              <w:bottom w:val="single" w:sz="8" w:space="0" w:color="000000"/>
              <w:right w:val="single" w:sz="8" w:space="0" w:color="auto"/>
            </w:tcBorders>
            <w:vAlign w:val="center"/>
          </w:tcPr>
          <w:p w14:paraId="0D3E5430"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tcPr>
          <w:p w14:paraId="2B30695D"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tcPr>
          <w:p w14:paraId="7B46E9E7" w14:textId="77777777" w:rsidR="003C7F8C" w:rsidRPr="00732279" w:rsidRDefault="003C7F8C" w:rsidP="00350576">
            <w:pPr>
              <w:rPr>
                <w:color w:val="000000"/>
                <w:sz w:val="18"/>
                <w:szCs w:val="18"/>
                <w:lang w:eastAsia="es-CO"/>
              </w:rPr>
            </w:pPr>
          </w:p>
        </w:tc>
        <w:tc>
          <w:tcPr>
            <w:tcW w:w="146" w:type="dxa"/>
            <w:tcBorders>
              <w:top w:val="nil"/>
              <w:left w:val="nil"/>
              <w:bottom w:val="nil"/>
              <w:right w:val="nil"/>
            </w:tcBorders>
            <w:shd w:val="clear" w:color="auto" w:fill="auto"/>
            <w:noWrap/>
            <w:vAlign w:val="bottom"/>
            <w:hideMark/>
          </w:tcPr>
          <w:p w14:paraId="6A8829F1" w14:textId="77777777" w:rsidR="003C7F8C" w:rsidRPr="0068209F" w:rsidRDefault="003C7F8C" w:rsidP="00350576">
            <w:pPr>
              <w:rPr>
                <w:rFonts w:ascii="Times New Roman" w:hAnsi="Times New Roman" w:cs="Times New Roman"/>
                <w:sz w:val="20"/>
                <w:szCs w:val="20"/>
                <w:lang w:eastAsia="es-CO"/>
              </w:rPr>
            </w:pPr>
          </w:p>
        </w:tc>
      </w:tr>
      <w:tr w:rsidR="003C7F8C" w:rsidRPr="0068209F" w14:paraId="3DD918E8" w14:textId="77777777" w:rsidTr="00350576">
        <w:trPr>
          <w:trHeight w:val="315"/>
        </w:trPr>
        <w:tc>
          <w:tcPr>
            <w:tcW w:w="1583" w:type="dxa"/>
            <w:tcBorders>
              <w:top w:val="nil"/>
              <w:left w:val="single" w:sz="8" w:space="0" w:color="auto"/>
              <w:bottom w:val="single" w:sz="8" w:space="0" w:color="000000"/>
              <w:right w:val="single" w:sz="8" w:space="0" w:color="auto"/>
            </w:tcBorders>
            <w:vAlign w:val="center"/>
          </w:tcPr>
          <w:p w14:paraId="071807D3" w14:textId="77777777" w:rsidR="003C7F8C" w:rsidRPr="00732279" w:rsidRDefault="003C7F8C" w:rsidP="00350576">
            <w:pPr>
              <w:rPr>
                <w:color w:val="000000"/>
                <w:sz w:val="18"/>
                <w:szCs w:val="18"/>
                <w:lang w:eastAsia="es-CO"/>
              </w:rPr>
            </w:pPr>
            <w:r w:rsidRPr="00732279">
              <w:rPr>
                <w:color w:val="000000"/>
                <w:sz w:val="18"/>
                <w:szCs w:val="18"/>
                <w:lang w:eastAsia="es-CO"/>
              </w:rPr>
              <w:t>portería sur acceso a patio</w:t>
            </w:r>
          </w:p>
        </w:tc>
        <w:tc>
          <w:tcPr>
            <w:tcW w:w="1644" w:type="dxa"/>
            <w:tcBorders>
              <w:top w:val="nil"/>
              <w:left w:val="single" w:sz="8" w:space="0" w:color="auto"/>
              <w:bottom w:val="single" w:sz="8" w:space="0" w:color="000000"/>
              <w:right w:val="single" w:sz="8" w:space="0" w:color="auto"/>
            </w:tcBorders>
            <w:vAlign w:val="center"/>
          </w:tcPr>
          <w:p w14:paraId="3FF0E8F8" w14:textId="77777777" w:rsidR="003C7F8C" w:rsidRPr="00732279" w:rsidRDefault="003C7F8C" w:rsidP="00350576">
            <w:pPr>
              <w:jc w:val="center"/>
              <w:rPr>
                <w:color w:val="000000"/>
                <w:sz w:val="18"/>
                <w:szCs w:val="18"/>
                <w:lang w:eastAsia="es-CO"/>
              </w:rPr>
            </w:pPr>
            <w:r w:rsidRPr="00732279">
              <w:rPr>
                <w:color w:val="000000"/>
                <w:sz w:val="18"/>
                <w:szCs w:val="18"/>
                <w:lang w:eastAsia="es-CO"/>
              </w:rPr>
              <w:t>ALTERNATIVA 4</w:t>
            </w:r>
          </w:p>
        </w:tc>
        <w:tc>
          <w:tcPr>
            <w:tcW w:w="1693" w:type="dxa"/>
            <w:tcBorders>
              <w:top w:val="nil"/>
              <w:left w:val="single" w:sz="8" w:space="0" w:color="auto"/>
              <w:bottom w:val="single" w:sz="8" w:space="0" w:color="000000"/>
              <w:right w:val="single" w:sz="8" w:space="0" w:color="auto"/>
            </w:tcBorders>
            <w:vAlign w:val="center"/>
          </w:tcPr>
          <w:p w14:paraId="1826383B" w14:textId="77777777" w:rsidR="003C7F8C" w:rsidRPr="00732279" w:rsidRDefault="003C7F8C" w:rsidP="00350576">
            <w:pPr>
              <w:jc w:val="center"/>
              <w:rPr>
                <w:color w:val="000000"/>
                <w:sz w:val="18"/>
                <w:szCs w:val="18"/>
                <w:lang w:eastAsia="es-CO"/>
              </w:rPr>
            </w:pPr>
            <w:r w:rsidRPr="00732279">
              <w:rPr>
                <w:color w:val="000000"/>
                <w:sz w:val="18"/>
                <w:szCs w:val="18"/>
                <w:lang w:eastAsia="es-CO"/>
              </w:rPr>
              <w:t>Pórtico resistente a momento</w:t>
            </w:r>
          </w:p>
        </w:tc>
        <w:tc>
          <w:tcPr>
            <w:tcW w:w="1590" w:type="dxa"/>
            <w:tcBorders>
              <w:top w:val="nil"/>
              <w:left w:val="single" w:sz="8" w:space="0" w:color="auto"/>
              <w:bottom w:val="single" w:sz="8" w:space="0" w:color="000000"/>
              <w:right w:val="single" w:sz="8" w:space="0" w:color="auto"/>
            </w:tcBorders>
            <w:vAlign w:val="center"/>
          </w:tcPr>
          <w:p w14:paraId="0D47E383" w14:textId="77777777" w:rsidR="003C7F8C" w:rsidRPr="00732279" w:rsidRDefault="003C7F8C" w:rsidP="00350576">
            <w:pPr>
              <w:rPr>
                <w:color w:val="000000"/>
                <w:sz w:val="18"/>
                <w:szCs w:val="18"/>
                <w:lang w:eastAsia="es-CO"/>
              </w:rPr>
            </w:pPr>
            <w:r w:rsidRPr="00732279">
              <w:rPr>
                <w:color w:val="000000"/>
                <w:sz w:val="18"/>
                <w:szCs w:val="18"/>
                <w:lang w:eastAsia="es-CO"/>
              </w:rPr>
              <w:t xml:space="preserve">Concreto </w:t>
            </w:r>
          </w:p>
          <w:p w14:paraId="19EFD549" w14:textId="77777777" w:rsidR="003C7F8C" w:rsidRDefault="003C7F8C" w:rsidP="00350576">
            <w:pPr>
              <w:rPr>
                <w:color w:val="000000"/>
                <w:sz w:val="18"/>
                <w:szCs w:val="18"/>
                <w:lang w:eastAsia="es-CO"/>
              </w:rPr>
            </w:pPr>
            <w:r w:rsidRPr="00732279">
              <w:rPr>
                <w:color w:val="000000"/>
                <w:sz w:val="18"/>
                <w:szCs w:val="18"/>
                <w:lang w:eastAsia="es-CO"/>
              </w:rPr>
              <w:t>f’c = 28 MPa</w:t>
            </w:r>
          </w:p>
          <w:p w14:paraId="20D609F1" w14:textId="77777777" w:rsidR="003C7F8C" w:rsidRPr="00732279" w:rsidRDefault="003C7F8C" w:rsidP="00350576">
            <w:pPr>
              <w:rPr>
                <w:color w:val="000000"/>
                <w:sz w:val="18"/>
                <w:szCs w:val="18"/>
                <w:lang w:eastAsia="es-CO"/>
              </w:rPr>
            </w:pPr>
          </w:p>
          <w:p w14:paraId="4E4833C6" w14:textId="77777777" w:rsidR="003C7F8C" w:rsidRPr="00732279" w:rsidRDefault="003C7F8C" w:rsidP="00350576">
            <w:pPr>
              <w:rPr>
                <w:color w:val="000000"/>
                <w:sz w:val="18"/>
                <w:szCs w:val="18"/>
                <w:lang w:eastAsia="es-CO"/>
              </w:rPr>
            </w:pPr>
            <w:r w:rsidRPr="00732279">
              <w:rPr>
                <w:color w:val="000000"/>
                <w:sz w:val="18"/>
                <w:szCs w:val="18"/>
                <w:lang w:eastAsia="es-CO"/>
              </w:rPr>
              <w:t>Acero de refuerzo fy=420 MPa</w:t>
            </w:r>
          </w:p>
        </w:tc>
        <w:tc>
          <w:tcPr>
            <w:tcW w:w="1840" w:type="dxa"/>
            <w:tcBorders>
              <w:top w:val="nil"/>
              <w:left w:val="single" w:sz="8" w:space="0" w:color="auto"/>
              <w:bottom w:val="single" w:sz="8" w:space="0" w:color="000000"/>
              <w:right w:val="single" w:sz="8" w:space="0" w:color="auto"/>
            </w:tcBorders>
            <w:vAlign w:val="center"/>
          </w:tcPr>
          <w:p w14:paraId="42F708DF" w14:textId="77777777" w:rsidR="003C7F8C" w:rsidRPr="00732279" w:rsidRDefault="003C7F8C" w:rsidP="00350576">
            <w:pPr>
              <w:jc w:val="center"/>
              <w:rPr>
                <w:color w:val="000000"/>
                <w:sz w:val="18"/>
                <w:szCs w:val="18"/>
                <w:lang w:eastAsia="es-CO"/>
              </w:rPr>
            </w:pPr>
            <w:r w:rsidRPr="00732279">
              <w:rPr>
                <w:color w:val="000000"/>
                <w:sz w:val="18"/>
                <w:szCs w:val="18"/>
                <w:lang w:eastAsia="es-CO"/>
              </w:rPr>
              <w:t>EXCELENTE</w:t>
            </w:r>
          </w:p>
        </w:tc>
        <w:tc>
          <w:tcPr>
            <w:tcW w:w="1060" w:type="dxa"/>
            <w:tcBorders>
              <w:top w:val="nil"/>
              <w:left w:val="single" w:sz="8" w:space="0" w:color="auto"/>
              <w:bottom w:val="single" w:sz="8" w:space="0" w:color="000000"/>
              <w:right w:val="single" w:sz="8" w:space="0" w:color="auto"/>
            </w:tcBorders>
            <w:vAlign w:val="center"/>
          </w:tcPr>
          <w:p w14:paraId="1A1C39F7" w14:textId="77777777" w:rsidR="003C7F8C" w:rsidRPr="00732279" w:rsidRDefault="003C7F8C" w:rsidP="00350576">
            <w:pPr>
              <w:jc w:val="center"/>
              <w:rPr>
                <w:color w:val="000000"/>
                <w:sz w:val="18"/>
                <w:szCs w:val="18"/>
                <w:lang w:eastAsia="es-CO"/>
              </w:rPr>
            </w:pPr>
            <w:r w:rsidRPr="00732279">
              <w:rPr>
                <w:color w:val="000000"/>
                <w:sz w:val="18"/>
                <w:szCs w:val="18"/>
                <w:lang w:eastAsia="es-CO"/>
              </w:rPr>
              <w:t>12.1.2</w:t>
            </w:r>
          </w:p>
        </w:tc>
        <w:tc>
          <w:tcPr>
            <w:tcW w:w="146" w:type="dxa"/>
            <w:tcBorders>
              <w:top w:val="nil"/>
              <w:left w:val="nil"/>
              <w:bottom w:val="nil"/>
              <w:right w:val="nil"/>
            </w:tcBorders>
            <w:shd w:val="clear" w:color="auto" w:fill="auto"/>
            <w:noWrap/>
            <w:vAlign w:val="bottom"/>
          </w:tcPr>
          <w:p w14:paraId="47E8823C" w14:textId="77777777" w:rsidR="003C7F8C" w:rsidRPr="0068209F" w:rsidRDefault="003C7F8C" w:rsidP="00350576">
            <w:pPr>
              <w:rPr>
                <w:rFonts w:ascii="Times New Roman" w:hAnsi="Times New Roman" w:cs="Times New Roman"/>
                <w:sz w:val="20"/>
                <w:szCs w:val="20"/>
                <w:lang w:eastAsia="es-CO"/>
              </w:rPr>
            </w:pPr>
          </w:p>
        </w:tc>
      </w:tr>
      <w:tr w:rsidR="003C7F8C" w:rsidRPr="0068209F" w14:paraId="605958AF" w14:textId="77777777" w:rsidTr="00350576">
        <w:trPr>
          <w:trHeight w:val="569"/>
        </w:trPr>
        <w:tc>
          <w:tcPr>
            <w:tcW w:w="1583" w:type="dxa"/>
            <w:tcBorders>
              <w:top w:val="nil"/>
              <w:left w:val="single" w:sz="8" w:space="0" w:color="auto"/>
              <w:bottom w:val="single" w:sz="8" w:space="0" w:color="000000"/>
              <w:right w:val="single" w:sz="8" w:space="0" w:color="auto"/>
            </w:tcBorders>
            <w:vAlign w:val="center"/>
          </w:tcPr>
          <w:p w14:paraId="4C9D3F57" w14:textId="77777777" w:rsidR="003C7F8C" w:rsidRPr="00732279" w:rsidRDefault="003C7F8C" w:rsidP="00350576">
            <w:pPr>
              <w:rPr>
                <w:color w:val="000000"/>
                <w:sz w:val="18"/>
                <w:szCs w:val="18"/>
                <w:lang w:eastAsia="es-CO"/>
              </w:rPr>
            </w:pPr>
            <w:r w:rsidRPr="00732279">
              <w:rPr>
                <w:color w:val="000000"/>
                <w:sz w:val="18"/>
                <w:szCs w:val="18"/>
                <w:lang w:eastAsia="es-CO"/>
              </w:rPr>
              <w:t>Cimentación portería sur acceso a patio</w:t>
            </w:r>
          </w:p>
        </w:tc>
        <w:tc>
          <w:tcPr>
            <w:tcW w:w="1644" w:type="dxa"/>
            <w:tcBorders>
              <w:top w:val="nil"/>
              <w:left w:val="single" w:sz="8" w:space="0" w:color="auto"/>
              <w:bottom w:val="single" w:sz="8" w:space="0" w:color="000000"/>
              <w:right w:val="single" w:sz="8" w:space="0" w:color="auto"/>
            </w:tcBorders>
            <w:vAlign w:val="center"/>
          </w:tcPr>
          <w:p w14:paraId="4793DC40" w14:textId="77777777" w:rsidR="003C7F8C" w:rsidRPr="00732279" w:rsidRDefault="003C7F8C" w:rsidP="00350576">
            <w:pPr>
              <w:jc w:val="center"/>
              <w:rPr>
                <w:color w:val="000000"/>
                <w:sz w:val="18"/>
                <w:szCs w:val="18"/>
                <w:lang w:eastAsia="es-CO"/>
              </w:rPr>
            </w:pPr>
            <w:r w:rsidRPr="00732279">
              <w:rPr>
                <w:color w:val="000000"/>
                <w:sz w:val="18"/>
                <w:szCs w:val="18"/>
                <w:lang w:eastAsia="es-CO"/>
              </w:rPr>
              <w:t>ALTERNATIVA 4</w:t>
            </w:r>
          </w:p>
        </w:tc>
        <w:tc>
          <w:tcPr>
            <w:tcW w:w="1693" w:type="dxa"/>
            <w:tcBorders>
              <w:top w:val="nil"/>
              <w:left w:val="single" w:sz="8" w:space="0" w:color="auto"/>
              <w:bottom w:val="single" w:sz="8" w:space="0" w:color="000000"/>
              <w:right w:val="single" w:sz="8" w:space="0" w:color="auto"/>
            </w:tcBorders>
            <w:vAlign w:val="center"/>
          </w:tcPr>
          <w:p w14:paraId="0E754F75" w14:textId="77777777" w:rsidR="003C7F8C" w:rsidRPr="00732279" w:rsidRDefault="003C7F8C" w:rsidP="00350576">
            <w:pPr>
              <w:jc w:val="center"/>
              <w:rPr>
                <w:color w:val="000000"/>
                <w:sz w:val="18"/>
                <w:szCs w:val="18"/>
                <w:lang w:eastAsia="es-CO"/>
              </w:rPr>
            </w:pPr>
            <w:r w:rsidRPr="00732279">
              <w:rPr>
                <w:color w:val="000000"/>
                <w:sz w:val="18"/>
                <w:szCs w:val="18"/>
                <w:lang w:eastAsia="es-CO"/>
              </w:rPr>
              <w:t>No hay información</w:t>
            </w:r>
          </w:p>
        </w:tc>
        <w:tc>
          <w:tcPr>
            <w:tcW w:w="1590" w:type="dxa"/>
            <w:tcBorders>
              <w:top w:val="nil"/>
              <w:left w:val="single" w:sz="8" w:space="0" w:color="auto"/>
              <w:bottom w:val="single" w:sz="8" w:space="0" w:color="000000"/>
              <w:right w:val="single" w:sz="8" w:space="0" w:color="auto"/>
            </w:tcBorders>
            <w:vAlign w:val="center"/>
          </w:tcPr>
          <w:p w14:paraId="4575E491" w14:textId="77777777" w:rsidR="003C7F8C" w:rsidRPr="00732279" w:rsidRDefault="003C7F8C" w:rsidP="00350576">
            <w:pPr>
              <w:rPr>
                <w:color w:val="000000"/>
                <w:sz w:val="18"/>
                <w:szCs w:val="18"/>
                <w:lang w:eastAsia="es-CO"/>
              </w:rPr>
            </w:pPr>
            <w:r w:rsidRPr="00732279">
              <w:rPr>
                <w:color w:val="000000"/>
                <w:sz w:val="18"/>
                <w:szCs w:val="18"/>
                <w:lang w:eastAsia="es-CO"/>
              </w:rPr>
              <w:t xml:space="preserve">Concreto </w:t>
            </w:r>
          </w:p>
          <w:p w14:paraId="56CE56D5" w14:textId="77777777" w:rsidR="003C7F8C" w:rsidRDefault="003C7F8C" w:rsidP="00350576">
            <w:pPr>
              <w:rPr>
                <w:color w:val="000000"/>
                <w:sz w:val="18"/>
                <w:szCs w:val="18"/>
                <w:lang w:eastAsia="es-CO"/>
              </w:rPr>
            </w:pPr>
            <w:r w:rsidRPr="00732279">
              <w:rPr>
                <w:color w:val="000000"/>
                <w:sz w:val="18"/>
                <w:szCs w:val="18"/>
                <w:lang w:eastAsia="es-CO"/>
              </w:rPr>
              <w:t>f’c = 28 MPa</w:t>
            </w:r>
          </w:p>
          <w:p w14:paraId="44E60025" w14:textId="77777777" w:rsidR="003C7F8C" w:rsidRPr="00732279" w:rsidRDefault="003C7F8C" w:rsidP="00350576">
            <w:pPr>
              <w:rPr>
                <w:color w:val="000000"/>
                <w:sz w:val="18"/>
                <w:szCs w:val="18"/>
                <w:lang w:eastAsia="es-CO"/>
              </w:rPr>
            </w:pPr>
          </w:p>
          <w:p w14:paraId="46A07251" w14:textId="77777777" w:rsidR="003C7F8C" w:rsidRPr="00732279" w:rsidRDefault="003C7F8C" w:rsidP="00350576">
            <w:pPr>
              <w:rPr>
                <w:color w:val="000000"/>
                <w:sz w:val="18"/>
                <w:szCs w:val="18"/>
                <w:lang w:eastAsia="es-CO"/>
              </w:rPr>
            </w:pPr>
            <w:r w:rsidRPr="00732279">
              <w:rPr>
                <w:color w:val="000000"/>
                <w:sz w:val="18"/>
                <w:szCs w:val="18"/>
                <w:lang w:eastAsia="es-CO"/>
              </w:rPr>
              <w:t>Acero de refuerzo fy=420 MPa</w:t>
            </w:r>
          </w:p>
        </w:tc>
        <w:tc>
          <w:tcPr>
            <w:tcW w:w="1840" w:type="dxa"/>
            <w:tcBorders>
              <w:top w:val="nil"/>
              <w:left w:val="single" w:sz="8" w:space="0" w:color="auto"/>
              <w:bottom w:val="single" w:sz="8" w:space="0" w:color="000000"/>
              <w:right w:val="single" w:sz="8" w:space="0" w:color="auto"/>
            </w:tcBorders>
            <w:vAlign w:val="center"/>
          </w:tcPr>
          <w:p w14:paraId="144E7654" w14:textId="77777777" w:rsidR="003C7F8C" w:rsidRPr="00732279" w:rsidRDefault="003C7F8C" w:rsidP="00350576">
            <w:pPr>
              <w:jc w:val="center"/>
              <w:rPr>
                <w:color w:val="000000"/>
                <w:sz w:val="18"/>
                <w:szCs w:val="18"/>
                <w:lang w:eastAsia="es-CO"/>
              </w:rPr>
            </w:pPr>
            <w:r w:rsidRPr="00732279">
              <w:rPr>
                <w:color w:val="000000"/>
                <w:sz w:val="18"/>
                <w:szCs w:val="18"/>
                <w:lang w:eastAsia="es-CO"/>
              </w:rPr>
              <w:t>NO SE VISUALIZA</w:t>
            </w:r>
          </w:p>
        </w:tc>
        <w:tc>
          <w:tcPr>
            <w:tcW w:w="1060" w:type="dxa"/>
            <w:tcBorders>
              <w:top w:val="nil"/>
              <w:left w:val="single" w:sz="8" w:space="0" w:color="auto"/>
              <w:bottom w:val="single" w:sz="8" w:space="0" w:color="000000"/>
              <w:right w:val="single" w:sz="8" w:space="0" w:color="auto"/>
            </w:tcBorders>
            <w:vAlign w:val="center"/>
          </w:tcPr>
          <w:p w14:paraId="211E3362" w14:textId="77777777" w:rsidR="003C7F8C" w:rsidRPr="00732279" w:rsidRDefault="003C7F8C" w:rsidP="00350576">
            <w:pPr>
              <w:jc w:val="center"/>
              <w:rPr>
                <w:color w:val="000000"/>
                <w:sz w:val="18"/>
                <w:szCs w:val="18"/>
                <w:lang w:eastAsia="es-CO"/>
              </w:rPr>
            </w:pPr>
            <w:r w:rsidRPr="00732279">
              <w:rPr>
                <w:color w:val="000000"/>
                <w:sz w:val="18"/>
                <w:szCs w:val="18"/>
                <w:lang w:eastAsia="es-CO"/>
              </w:rPr>
              <w:t>12.1.2</w:t>
            </w:r>
          </w:p>
        </w:tc>
        <w:tc>
          <w:tcPr>
            <w:tcW w:w="146" w:type="dxa"/>
            <w:tcBorders>
              <w:top w:val="nil"/>
              <w:left w:val="nil"/>
              <w:bottom w:val="nil"/>
              <w:right w:val="nil"/>
            </w:tcBorders>
            <w:shd w:val="clear" w:color="auto" w:fill="auto"/>
            <w:noWrap/>
            <w:vAlign w:val="bottom"/>
          </w:tcPr>
          <w:p w14:paraId="1EA5F94A" w14:textId="77777777" w:rsidR="003C7F8C" w:rsidRPr="0068209F" w:rsidRDefault="003C7F8C" w:rsidP="00350576">
            <w:pPr>
              <w:rPr>
                <w:rFonts w:ascii="Times New Roman" w:hAnsi="Times New Roman" w:cs="Times New Roman"/>
                <w:sz w:val="20"/>
                <w:szCs w:val="20"/>
                <w:lang w:eastAsia="es-CO"/>
              </w:rPr>
            </w:pPr>
          </w:p>
        </w:tc>
      </w:tr>
      <w:tr w:rsidR="003C7F8C" w:rsidRPr="0068209F" w14:paraId="3CCE1FA6" w14:textId="77777777" w:rsidTr="00350576">
        <w:trPr>
          <w:trHeight w:val="315"/>
        </w:trPr>
        <w:tc>
          <w:tcPr>
            <w:tcW w:w="1583" w:type="dxa"/>
            <w:tcBorders>
              <w:top w:val="nil"/>
              <w:left w:val="single" w:sz="8" w:space="0" w:color="auto"/>
              <w:bottom w:val="single" w:sz="8" w:space="0" w:color="000000"/>
              <w:right w:val="single" w:sz="8" w:space="0" w:color="auto"/>
            </w:tcBorders>
            <w:vAlign w:val="center"/>
          </w:tcPr>
          <w:p w14:paraId="5EAC1261" w14:textId="77777777" w:rsidR="003C7F8C" w:rsidRPr="00732279" w:rsidRDefault="003C7F8C" w:rsidP="00350576">
            <w:pPr>
              <w:rPr>
                <w:color w:val="000000"/>
                <w:sz w:val="18"/>
                <w:szCs w:val="18"/>
                <w:lang w:eastAsia="es-CO"/>
              </w:rPr>
            </w:pPr>
            <w:r w:rsidRPr="00732279">
              <w:rPr>
                <w:color w:val="000000"/>
                <w:sz w:val="18"/>
                <w:szCs w:val="18"/>
                <w:lang w:eastAsia="es-CO"/>
              </w:rPr>
              <w:t>Cubierta en plataforma de articulados</w:t>
            </w:r>
          </w:p>
        </w:tc>
        <w:tc>
          <w:tcPr>
            <w:tcW w:w="1644" w:type="dxa"/>
            <w:tcBorders>
              <w:top w:val="nil"/>
              <w:left w:val="single" w:sz="8" w:space="0" w:color="auto"/>
              <w:bottom w:val="single" w:sz="8" w:space="0" w:color="000000"/>
              <w:right w:val="single" w:sz="8" w:space="0" w:color="auto"/>
            </w:tcBorders>
            <w:vAlign w:val="center"/>
          </w:tcPr>
          <w:p w14:paraId="0A4A0728" w14:textId="77777777" w:rsidR="003C7F8C" w:rsidRPr="00732279" w:rsidRDefault="003C7F8C" w:rsidP="00350576">
            <w:pPr>
              <w:jc w:val="center"/>
              <w:rPr>
                <w:color w:val="000000"/>
                <w:sz w:val="18"/>
                <w:szCs w:val="18"/>
                <w:lang w:eastAsia="es-CO"/>
              </w:rPr>
            </w:pPr>
            <w:r w:rsidRPr="00732279">
              <w:rPr>
                <w:color w:val="000000"/>
                <w:sz w:val="18"/>
                <w:szCs w:val="18"/>
                <w:lang w:eastAsia="es-CO"/>
              </w:rPr>
              <w:t>ALTERNATIVA 6</w:t>
            </w:r>
          </w:p>
        </w:tc>
        <w:tc>
          <w:tcPr>
            <w:tcW w:w="1693" w:type="dxa"/>
            <w:tcBorders>
              <w:top w:val="nil"/>
              <w:left w:val="single" w:sz="8" w:space="0" w:color="auto"/>
              <w:bottom w:val="single" w:sz="8" w:space="0" w:color="000000"/>
              <w:right w:val="single" w:sz="8" w:space="0" w:color="auto"/>
            </w:tcBorders>
            <w:vAlign w:val="center"/>
          </w:tcPr>
          <w:p w14:paraId="55013CEE" w14:textId="77777777" w:rsidR="003C7F8C" w:rsidRPr="00732279" w:rsidRDefault="003C7F8C" w:rsidP="00350576">
            <w:pPr>
              <w:rPr>
                <w:color w:val="000000"/>
                <w:sz w:val="18"/>
                <w:szCs w:val="18"/>
                <w:lang w:eastAsia="es-CO"/>
              </w:rPr>
            </w:pPr>
            <w:r w:rsidRPr="00732279">
              <w:rPr>
                <w:color w:val="000000"/>
                <w:sz w:val="18"/>
                <w:szCs w:val="18"/>
                <w:lang w:eastAsia="es-CO"/>
              </w:rPr>
              <w:t>Cubierta tridimensional en acero estructural compuesta de perfiles tubulares</w:t>
            </w:r>
          </w:p>
        </w:tc>
        <w:tc>
          <w:tcPr>
            <w:tcW w:w="1590" w:type="dxa"/>
            <w:tcBorders>
              <w:top w:val="nil"/>
              <w:left w:val="single" w:sz="8" w:space="0" w:color="auto"/>
              <w:bottom w:val="single" w:sz="8" w:space="0" w:color="000000"/>
              <w:right w:val="single" w:sz="8" w:space="0" w:color="auto"/>
            </w:tcBorders>
            <w:vAlign w:val="center"/>
          </w:tcPr>
          <w:p w14:paraId="2B8B6788" w14:textId="77777777" w:rsidR="003C7F8C" w:rsidRPr="00732279" w:rsidRDefault="003C7F8C" w:rsidP="00350576">
            <w:pPr>
              <w:rPr>
                <w:color w:val="000000"/>
                <w:sz w:val="18"/>
                <w:szCs w:val="18"/>
                <w:lang w:eastAsia="es-CO"/>
              </w:rPr>
            </w:pPr>
            <w:r w:rsidRPr="00732279">
              <w:rPr>
                <w:color w:val="000000"/>
                <w:sz w:val="18"/>
                <w:szCs w:val="18"/>
                <w:lang w:eastAsia="es-CO"/>
              </w:rPr>
              <w:t>Acero estructural ASTM A-500GC</w:t>
            </w:r>
          </w:p>
        </w:tc>
        <w:tc>
          <w:tcPr>
            <w:tcW w:w="1840" w:type="dxa"/>
            <w:tcBorders>
              <w:top w:val="nil"/>
              <w:left w:val="single" w:sz="8" w:space="0" w:color="auto"/>
              <w:bottom w:val="single" w:sz="8" w:space="0" w:color="000000"/>
              <w:right w:val="single" w:sz="8" w:space="0" w:color="auto"/>
            </w:tcBorders>
            <w:vAlign w:val="center"/>
          </w:tcPr>
          <w:p w14:paraId="1E0F838E" w14:textId="77777777" w:rsidR="003C7F8C" w:rsidRDefault="003C7F8C" w:rsidP="00350576">
            <w:pPr>
              <w:rPr>
                <w:color w:val="000000"/>
                <w:sz w:val="18"/>
                <w:szCs w:val="18"/>
                <w:lang w:eastAsia="es-CO"/>
              </w:rPr>
            </w:pPr>
          </w:p>
          <w:p w14:paraId="5436AC6F" w14:textId="77777777" w:rsidR="003C7F8C" w:rsidRPr="00732279" w:rsidRDefault="003C7F8C" w:rsidP="00350576">
            <w:pPr>
              <w:rPr>
                <w:color w:val="000000"/>
                <w:sz w:val="18"/>
                <w:szCs w:val="18"/>
                <w:lang w:eastAsia="es-CO"/>
              </w:rPr>
            </w:pPr>
            <w:r w:rsidRPr="00732279">
              <w:rPr>
                <w:color w:val="000000"/>
                <w:sz w:val="18"/>
                <w:szCs w:val="18"/>
                <w:lang w:eastAsia="es-CO"/>
              </w:rPr>
              <w:t>BUEN ESTADO, CON ALTA AFECTACION POR EXCREMENTOS DE LAS PALOMAS Y TRASAS DE CORROSION.</w:t>
            </w:r>
          </w:p>
        </w:tc>
        <w:tc>
          <w:tcPr>
            <w:tcW w:w="1060" w:type="dxa"/>
            <w:tcBorders>
              <w:top w:val="nil"/>
              <w:left w:val="single" w:sz="8" w:space="0" w:color="auto"/>
              <w:bottom w:val="single" w:sz="8" w:space="0" w:color="000000"/>
              <w:right w:val="single" w:sz="8" w:space="0" w:color="auto"/>
            </w:tcBorders>
            <w:vAlign w:val="center"/>
          </w:tcPr>
          <w:p w14:paraId="508213F6" w14:textId="77777777" w:rsidR="003C7F8C" w:rsidRDefault="003C7F8C" w:rsidP="00350576">
            <w:pPr>
              <w:jc w:val="center"/>
              <w:rPr>
                <w:color w:val="000000"/>
                <w:sz w:val="18"/>
                <w:szCs w:val="18"/>
                <w:lang w:eastAsia="es-CO"/>
              </w:rPr>
            </w:pPr>
            <w:r w:rsidRPr="00732279">
              <w:rPr>
                <w:color w:val="000000"/>
                <w:sz w:val="18"/>
                <w:szCs w:val="18"/>
                <w:lang w:eastAsia="es-CO"/>
              </w:rPr>
              <w:t>12.2.1</w:t>
            </w:r>
          </w:p>
          <w:p w14:paraId="2944A4F4" w14:textId="77777777" w:rsidR="003C7F8C" w:rsidRPr="00732279" w:rsidRDefault="003C7F8C" w:rsidP="00350576">
            <w:pPr>
              <w:jc w:val="center"/>
              <w:rPr>
                <w:color w:val="000000"/>
                <w:sz w:val="18"/>
                <w:szCs w:val="18"/>
                <w:lang w:eastAsia="es-CO"/>
              </w:rPr>
            </w:pPr>
          </w:p>
        </w:tc>
        <w:tc>
          <w:tcPr>
            <w:tcW w:w="146" w:type="dxa"/>
            <w:tcBorders>
              <w:top w:val="nil"/>
              <w:left w:val="nil"/>
              <w:bottom w:val="nil"/>
              <w:right w:val="nil"/>
            </w:tcBorders>
            <w:shd w:val="clear" w:color="auto" w:fill="auto"/>
            <w:noWrap/>
            <w:vAlign w:val="bottom"/>
          </w:tcPr>
          <w:p w14:paraId="4978DD49" w14:textId="77777777" w:rsidR="003C7F8C" w:rsidRPr="0068209F" w:rsidRDefault="003C7F8C" w:rsidP="00350576">
            <w:pPr>
              <w:rPr>
                <w:rFonts w:ascii="Times New Roman" w:hAnsi="Times New Roman" w:cs="Times New Roman"/>
                <w:sz w:val="20"/>
                <w:szCs w:val="20"/>
                <w:lang w:eastAsia="es-CO"/>
              </w:rPr>
            </w:pPr>
          </w:p>
        </w:tc>
      </w:tr>
      <w:tr w:rsidR="003C7F8C" w:rsidRPr="0068209F" w14:paraId="0679C822" w14:textId="77777777" w:rsidTr="00350576">
        <w:trPr>
          <w:trHeight w:val="570"/>
        </w:trPr>
        <w:tc>
          <w:tcPr>
            <w:tcW w:w="1583" w:type="dxa"/>
            <w:vMerge w:val="restart"/>
            <w:tcBorders>
              <w:top w:val="nil"/>
              <w:left w:val="single" w:sz="8" w:space="0" w:color="auto"/>
              <w:bottom w:val="single" w:sz="8" w:space="0" w:color="000000"/>
              <w:right w:val="single" w:sz="8" w:space="0" w:color="auto"/>
            </w:tcBorders>
            <w:shd w:val="clear" w:color="auto" w:fill="auto"/>
            <w:vAlign w:val="center"/>
            <w:hideMark/>
          </w:tcPr>
          <w:p w14:paraId="4AA0ECE2" w14:textId="77777777" w:rsidR="003C7F8C" w:rsidRPr="00732279" w:rsidRDefault="003C7F8C" w:rsidP="00350576">
            <w:pPr>
              <w:jc w:val="center"/>
              <w:rPr>
                <w:color w:val="000000"/>
                <w:sz w:val="18"/>
                <w:szCs w:val="18"/>
                <w:lang w:eastAsia="es-CO"/>
              </w:rPr>
            </w:pPr>
            <w:r w:rsidRPr="00732279">
              <w:rPr>
                <w:color w:val="000000"/>
                <w:sz w:val="18"/>
                <w:szCs w:val="18"/>
                <w:lang w:eastAsia="es-CO"/>
              </w:rPr>
              <w:t>Columnas que soportan cubierta en plataforma de articulados</w:t>
            </w:r>
          </w:p>
        </w:tc>
        <w:tc>
          <w:tcPr>
            <w:tcW w:w="1644" w:type="dxa"/>
            <w:vMerge w:val="restart"/>
            <w:tcBorders>
              <w:top w:val="nil"/>
              <w:left w:val="single" w:sz="8" w:space="0" w:color="auto"/>
              <w:bottom w:val="single" w:sz="8" w:space="0" w:color="000000"/>
              <w:right w:val="single" w:sz="8" w:space="0" w:color="auto"/>
            </w:tcBorders>
            <w:shd w:val="clear" w:color="auto" w:fill="auto"/>
            <w:vAlign w:val="center"/>
            <w:hideMark/>
          </w:tcPr>
          <w:p w14:paraId="1AAC822E" w14:textId="77777777" w:rsidR="003C7F8C" w:rsidRPr="00732279" w:rsidRDefault="003C7F8C" w:rsidP="00350576">
            <w:pPr>
              <w:jc w:val="center"/>
              <w:rPr>
                <w:color w:val="000000"/>
                <w:sz w:val="18"/>
                <w:szCs w:val="18"/>
                <w:lang w:eastAsia="es-CO"/>
              </w:rPr>
            </w:pPr>
            <w:r w:rsidRPr="00732279">
              <w:rPr>
                <w:color w:val="000000"/>
                <w:sz w:val="18"/>
                <w:szCs w:val="18"/>
                <w:lang w:eastAsia="es-CO"/>
              </w:rPr>
              <w:t>ALTERNATIVA 6</w:t>
            </w:r>
          </w:p>
        </w:tc>
        <w:tc>
          <w:tcPr>
            <w:tcW w:w="1693" w:type="dxa"/>
            <w:vMerge w:val="restart"/>
            <w:tcBorders>
              <w:top w:val="nil"/>
              <w:left w:val="single" w:sz="8" w:space="0" w:color="auto"/>
              <w:bottom w:val="single" w:sz="8" w:space="0" w:color="000000"/>
              <w:right w:val="single" w:sz="8" w:space="0" w:color="auto"/>
            </w:tcBorders>
            <w:shd w:val="clear" w:color="auto" w:fill="auto"/>
            <w:vAlign w:val="center"/>
            <w:hideMark/>
          </w:tcPr>
          <w:p w14:paraId="670ADDA6" w14:textId="77777777" w:rsidR="003C7F8C" w:rsidRPr="00732279" w:rsidRDefault="003C7F8C" w:rsidP="00350576">
            <w:pPr>
              <w:jc w:val="center"/>
              <w:rPr>
                <w:color w:val="000000"/>
                <w:sz w:val="18"/>
                <w:szCs w:val="18"/>
                <w:lang w:eastAsia="es-CO"/>
              </w:rPr>
            </w:pPr>
            <w:r w:rsidRPr="00732279">
              <w:rPr>
                <w:color w:val="000000"/>
                <w:sz w:val="18"/>
                <w:szCs w:val="18"/>
                <w:lang w:eastAsia="es-CO"/>
              </w:rPr>
              <w:t>Columnas en concreto reforzado</w:t>
            </w:r>
          </w:p>
        </w:tc>
        <w:tc>
          <w:tcPr>
            <w:tcW w:w="1590" w:type="dxa"/>
            <w:tcBorders>
              <w:top w:val="nil"/>
              <w:left w:val="nil"/>
              <w:bottom w:val="nil"/>
              <w:right w:val="single" w:sz="8" w:space="0" w:color="auto"/>
            </w:tcBorders>
            <w:shd w:val="clear" w:color="auto" w:fill="auto"/>
            <w:vAlign w:val="center"/>
            <w:hideMark/>
          </w:tcPr>
          <w:p w14:paraId="26E61953" w14:textId="77777777" w:rsidR="003C7F8C" w:rsidRPr="00732279" w:rsidRDefault="003C7F8C" w:rsidP="00350576">
            <w:pPr>
              <w:rPr>
                <w:color w:val="000000"/>
                <w:sz w:val="18"/>
                <w:szCs w:val="18"/>
                <w:lang w:eastAsia="es-CO"/>
              </w:rPr>
            </w:pPr>
            <w:r w:rsidRPr="00732279">
              <w:rPr>
                <w:color w:val="000000"/>
                <w:sz w:val="18"/>
                <w:szCs w:val="18"/>
                <w:lang w:eastAsia="es-CO"/>
              </w:rPr>
              <w:t>Concreto f'c=28MPa</w:t>
            </w:r>
          </w:p>
        </w:tc>
        <w:tc>
          <w:tcPr>
            <w:tcW w:w="1840" w:type="dxa"/>
            <w:vMerge w:val="restart"/>
            <w:tcBorders>
              <w:top w:val="nil"/>
              <w:left w:val="single" w:sz="8" w:space="0" w:color="auto"/>
              <w:bottom w:val="single" w:sz="8" w:space="0" w:color="000000"/>
              <w:right w:val="single" w:sz="8" w:space="0" w:color="auto"/>
            </w:tcBorders>
            <w:shd w:val="clear" w:color="auto" w:fill="auto"/>
            <w:vAlign w:val="center"/>
            <w:hideMark/>
          </w:tcPr>
          <w:p w14:paraId="64664DD5" w14:textId="77777777" w:rsidR="003C7F8C" w:rsidRPr="00732279" w:rsidRDefault="003C7F8C" w:rsidP="00350576">
            <w:pPr>
              <w:jc w:val="center"/>
              <w:rPr>
                <w:color w:val="000000"/>
                <w:sz w:val="18"/>
                <w:szCs w:val="18"/>
                <w:lang w:eastAsia="es-CO"/>
              </w:rPr>
            </w:pPr>
            <w:r w:rsidRPr="00732279">
              <w:rPr>
                <w:color w:val="000000"/>
                <w:sz w:val="18"/>
                <w:szCs w:val="18"/>
                <w:lang w:eastAsia="es-CO"/>
              </w:rPr>
              <w:t>EXCELENTE</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43C4C590" w14:textId="77777777" w:rsidR="003C7F8C" w:rsidRPr="00732279" w:rsidRDefault="003C7F8C" w:rsidP="00350576">
            <w:pPr>
              <w:jc w:val="center"/>
              <w:rPr>
                <w:color w:val="000000"/>
                <w:sz w:val="18"/>
                <w:szCs w:val="18"/>
                <w:lang w:eastAsia="es-CO"/>
              </w:rPr>
            </w:pPr>
            <w:r w:rsidRPr="00732279">
              <w:rPr>
                <w:color w:val="000000"/>
                <w:sz w:val="18"/>
                <w:szCs w:val="18"/>
                <w:lang w:eastAsia="es-CO"/>
              </w:rPr>
              <w:t>12.2.2</w:t>
            </w:r>
          </w:p>
        </w:tc>
        <w:tc>
          <w:tcPr>
            <w:tcW w:w="146" w:type="dxa"/>
            <w:vAlign w:val="center"/>
            <w:hideMark/>
          </w:tcPr>
          <w:p w14:paraId="6EDBEF57" w14:textId="77777777" w:rsidR="003C7F8C" w:rsidRPr="0068209F" w:rsidRDefault="003C7F8C" w:rsidP="00350576">
            <w:pPr>
              <w:rPr>
                <w:rFonts w:ascii="Times New Roman" w:hAnsi="Times New Roman" w:cs="Times New Roman"/>
                <w:sz w:val="20"/>
                <w:szCs w:val="20"/>
                <w:lang w:eastAsia="es-CO"/>
              </w:rPr>
            </w:pPr>
          </w:p>
        </w:tc>
      </w:tr>
      <w:tr w:rsidR="003C7F8C" w:rsidRPr="0068209F" w14:paraId="2EE1F713" w14:textId="77777777" w:rsidTr="00350576">
        <w:trPr>
          <w:trHeight w:val="300"/>
        </w:trPr>
        <w:tc>
          <w:tcPr>
            <w:tcW w:w="1583" w:type="dxa"/>
            <w:vMerge/>
            <w:tcBorders>
              <w:top w:val="nil"/>
              <w:left w:val="single" w:sz="8" w:space="0" w:color="auto"/>
              <w:bottom w:val="single" w:sz="8" w:space="0" w:color="000000"/>
              <w:right w:val="single" w:sz="8" w:space="0" w:color="auto"/>
            </w:tcBorders>
            <w:vAlign w:val="center"/>
            <w:hideMark/>
          </w:tcPr>
          <w:p w14:paraId="08FF66A5"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49117473"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3DAD3592" w14:textId="77777777" w:rsidR="003C7F8C" w:rsidRPr="00732279" w:rsidRDefault="003C7F8C" w:rsidP="00350576">
            <w:pPr>
              <w:rPr>
                <w:color w:val="000000"/>
                <w:sz w:val="18"/>
                <w:szCs w:val="18"/>
                <w:lang w:eastAsia="es-CO"/>
              </w:rPr>
            </w:pPr>
          </w:p>
        </w:tc>
        <w:tc>
          <w:tcPr>
            <w:tcW w:w="1590" w:type="dxa"/>
            <w:tcBorders>
              <w:top w:val="nil"/>
              <w:left w:val="nil"/>
              <w:right w:val="single" w:sz="8" w:space="0" w:color="auto"/>
            </w:tcBorders>
            <w:shd w:val="clear" w:color="auto" w:fill="auto"/>
            <w:vAlign w:val="center"/>
            <w:hideMark/>
          </w:tcPr>
          <w:p w14:paraId="38ECFB0E"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hideMark/>
          </w:tcPr>
          <w:p w14:paraId="766819D4"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12B3E0BD" w14:textId="77777777" w:rsidR="003C7F8C" w:rsidRPr="00732279" w:rsidRDefault="003C7F8C" w:rsidP="00350576">
            <w:pPr>
              <w:rPr>
                <w:color w:val="000000"/>
                <w:sz w:val="18"/>
                <w:szCs w:val="18"/>
                <w:lang w:eastAsia="es-CO"/>
              </w:rPr>
            </w:pPr>
          </w:p>
        </w:tc>
        <w:tc>
          <w:tcPr>
            <w:tcW w:w="146" w:type="dxa"/>
            <w:vAlign w:val="center"/>
            <w:hideMark/>
          </w:tcPr>
          <w:p w14:paraId="19C17CEB" w14:textId="77777777" w:rsidR="003C7F8C" w:rsidRPr="0068209F" w:rsidRDefault="003C7F8C" w:rsidP="00350576">
            <w:pPr>
              <w:rPr>
                <w:rFonts w:ascii="Times New Roman" w:hAnsi="Times New Roman" w:cs="Times New Roman"/>
                <w:sz w:val="20"/>
                <w:szCs w:val="20"/>
                <w:lang w:eastAsia="es-CO"/>
              </w:rPr>
            </w:pPr>
          </w:p>
        </w:tc>
      </w:tr>
      <w:tr w:rsidR="003C7F8C" w:rsidRPr="0068209F" w14:paraId="7A942C82" w14:textId="77777777" w:rsidTr="00350576">
        <w:trPr>
          <w:trHeight w:val="855"/>
        </w:trPr>
        <w:tc>
          <w:tcPr>
            <w:tcW w:w="1583" w:type="dxa"/>
            <w:vMerge/>
            <w:tcBorders>
              <w:top w:val="nil"/>
              <w:left w:val="single" w:sz="8" w:space="0" w:color="auto"/>
              <w:bottom w:val="single" w:sz="8" w:space="0" w:color="000000"/>
              <w:right w:val="single" w:sz="8" w:space="0" w:color="auto"/>
            </w:tcBorders>
            <w:vAlign w:val="center"/>
            <w:hideMark/>
          </w:tcPr>
          <w:p w14:paraId="2DD0541E"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2C37CFED"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74308672" w14:textId="77777777" w:rsidR="003C7F8C" w:rsidRPr="00732279" w:rsidRDefault="003C7F8C" w:rsidP="00350576">
            <w:pPr>
              <w:rPr>
                <w:color w:val="000000"/>
                <w:sz w:val="18"/>
                <w:szCs w:val="18"/>
                <w:lang w:eastAsia="es-CO"/>
              </w:rPr>
            </w:pPr>
          </w:p>
        </w:tc>
        <w:tc>
          <w:tcPr>
            <w:tcW w:w="1590" w:type="dxa"/>
            <w:tcBorders>
              <w:top w:val="nil"/>
              <w:left w:val="nil"/>
              <w:bottom w:val="single" w:sz="8" w:space="0" w:color="auto"/>
              <w:right w:val="single" w:sz="8" w:space="0" w:color="auto"/>
            </w:tcBorders>
            <w:shd w:val="clear" w:color="auto" w:fill="auto"/>
            <w:vAlign w:val="center"/>
            <w:hideMark/>
          </w:tcPr>
          <w:p w14:paraId="04A2AAF8" w14:textId="77777777" w:rsidR="003C7F8C" w:rsidRPr="00732279" w:rsidRDefault="003C7F8C" w:rsidP="00350576">
            <w:pPr>
              <w:rPr>
                <w:color w:val="000000"/>
                <w:sz w:val="18"/>
                <w:szCs w:val="18"/>
                <w:lang w:eastAsia="es-CO"/>
              </w:rPr>
            </w:pPr>
            <w:r w:rsidRPr="00732279">
              <w:rPr>
                <w:color w:val="000000"/>
                <w:sz w:val="18"/>
                <w:szCs w:val="18"/>
                <w:lang w:eastAsia="es-CO"/>
              </w:rPr>
              <w:t>Acero de refuerzo fy=420MPa</w:t>
            </w:r>
          </w:p>
        </w:tc>
        <w:tc>
          <w:tcPr>
            <w:tcW w:w="1840" w:type="dxa"/>
            <w:vMerge/>
            <w:tcBorders>
              <w:top w:val="nil"/>
              <w:left w:val="single" w:sz="8" w:space="0" w:color="auto"/>
              <w:bottom w:val="single" w:sz="8" w:space="0" w:color="000000"/>
              <w:right w:val="single" w:sz="8" w:space="0" w:color="auto"/>
            </w:tcBorders>
            <w:vAlign w:val="center"/>
            <w:hideMark/>
          </w:tcPr>
          <w:p w14:paraId="6F85A0C4"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747573A4" w14:textId="77777777" w:rsidR="003C7F8C" w:rsidRPr="00732279" w:rsidRDefault="003C7F8C" w:rsidP="00350576">
            <w:pPr>
              <w:rPr>
                <w:color w:val="000000"/>
                <w:sz w:val="18"/>
                <w:szCs w:val="18"/>
                <w:lang w:eastAsia="es-CO"/>
              </w:rPr>
            </w:pPr>
          </w:p>
        </w:tc>
        <w:tc>
          <w:tcPr>
            <w:tcW w:w="146" w:type="dxa"/>
            <w:vAlign w:val="center"/>
            <w:hideMark/>
          </w:tcPr>
          <w:p w14:paraId="58E23EE8" w14:textId="77777777" w:rsidR="003C7F8C" w:rsidRPr="0068209F" w:rsidRDefault="003C7F8C" w:rsidP="00350576">
            <w:pPr>
              <w:rPr>
                <w:rFonts w:ascii="Times New Roman" w:hAnsi="Times New Roman" w:cs="Times New Roman"/>
                <w:sz w:val="20"/>
                <w:szCs w:val="20"/>
                <w:lang w:eastAsia="es-CO"/>
              </w:rPr>
            </w:pPr>
          </w:p>
        </w:tc>
      </w:tr>
      <w:tr w:rsidR="003C7F8C" w:rsidRPr="0068209F" w14:paraId="7244AD95" w14:textId="77777777" w:rsidTr="00350576">
        <w:trPr>
          <w:trHeight w:val="570"/>
        </w:trPr>
        <w:tc>
          <w:tcPr>
            <w:tcW w:w="1583" w:type="dxa"/>
            <w:vMerge w:val="restart"/>
            <w:tcBorders>
              <w:top w:val="nil"/>
              <w:left w:val="single" w:sz="8" w:space="0" w:color="auto"/>
              <w:bottom w:val="single" w:sz="8" w:space="0" w:color="000000"/>
              <w:right w:val="single" w:sz="8" w:space="0" w:color="auto"/>
            </w:tcBorders>
            <w:shd w:val="clear" w:color="auto" w:fill="auto"/>
            <w:vAlign w:val="center"/>
            <w:hideMark/>
          </w:tcPr>
          <w:p w14:paraId="217C7C74" w14:textId="77777777" w:rsidR="003C7F8C" w:rsidRPr="00732279" w:rsidRDefault="003C7F8C" w:rsidP="00350576">
            <w:pPr>
              <w:jc w:val="center"/>
              <w:rPr>
                <w:color w:val="000000"/>
                <w:sz w:val="18"/>
                <w:szCs w:val="18"/>
                <w:lang w:eastAsia="es-CO"/>
              </w:rPr>
            </w:pPr>
            <w:r w:rsidRPr="00732279">
              <w:rPr>
                <w:color w:val="000000"/>
                <w:sz w:val="18"/>
                <w:szCs w:val="18"/>
                <w:lang w:eastAsia="es-CO"/>
              </w:rPr>
              <w:t>Cimentación en zona de articulados</w:t>
            </w:r>
          </w:p>
        </w:tc>
        <w:tc>
          <w:tcPr>
            <w:tcW w:w="1644" w:type="dxa"/>
            <w:vMerge w:val="restart"/>
            <w:tcBorders>
              <w:top w:val="nil"/>
              <w:left w:val="single" w:sz="8" w:space="0" w:color="auto"/>
              <w:bottom w:val="single" w:sz="8" w:space="0" w:color="000000"/>
              <w:right w:val="single" w:sz="8" w:space="0" w:color="auto"/>
            </w:tcBorders>
            <w:shd w:val="clear" w:color="auto" w:fill="auto"/>
            <w:vAlign w:val="center"/>
            <w:hideMark/>
          </w:tcPr>
          <w:p w14:paraId="3FBF201E" w14:textId="77777777" w:rsidR="003C7F8C" w:rsidRPr="00732279" w:rsidRDefault="003C7F8C" w:rsidP="00350576">
            <w:pPr>
              <w:jc w:val="center"/>
              <w:rPr>
                <w:color w:val="000000"/>
                <w:sz w:val="18"/>
                <w:szCs w:val="18"/>
                <w:lang w:eastAsia="es-CO"/>
              </w:rPr>
            </w:pPr>
            <w:r w:rsidRPr="00732279">
              <w:rPr>
                <w:color w:val="000000"/>
                <w:sz w:val="18"/>
                <w:szCs w:val="18"/>
                <w:lang w:eastAsia="es-CO"/>
              </w:rPr>
              <w:t>ALTERNATIVA 6</w:t>
            </w:r>
          </w:p>
        </w:tc>
        <w:tc>
          <w:tcPr>
            <w:tcW w:w="1693" w:type="dxa"/>
            <w:vMerge w:val="restart"/>
            <w:tcBorders>
              <w:top w:val="nil"/>
              <w:left w:val="single" w:sz="8" w:space="0" w:color="auto"/>
              <w:bottom w:val="single" w:sz="8" w:space="0" w:color="000000"/>
              <w:right w:val="single" w:sz="8" w:space="0" w:color="auto"/>
            </w:tcBorders>
            <w:shd w:val="clear" w:color="auto" w:fill="auto"/>
            <w:vAlign w:val="center"/>
            <w:hideMark/>
          </w:tcPr>
          <w:p w14:paraId="223FFEA9" w14:textId="77777777" w:rsidR="003C7F8C" w:rsidRPr="00732279" w:rsidRDefault="003C7F8C" w:rsidP="00350576">
            <w:pPr>
              <w:jc w:val="center"/>
              <w:rPr>
                <w:color w:val="000000"/>
                <w:sz w:val="18"/>
                <w:szCs w:val="18"/>
                <w:lang w:eastAsia="es-CO"/>
              </w:rPr>
            </w:pPr>
            <w:r w:rsidRPr="00732279">
              <w:rPr>
                <w:color w:val="000000"/>
                <w:sz w:val="18"/>
                <w:szCs w:val="18"/>
                <w:lang w:eastAsia="es-CO"/>
              </w:rPr>
              <w:t>Cimentación profunda</w:t>
            </w:r>
          </w:p>
        </w:tc>
        <w:tc>
          <w:tcPr>
            <w:tcW w:w="1590" w:type="dxa"/>
            <w:tcBorders>
              <w:top w:val="single" w:sz="8" w:space="0" w:color="auto"/>
              <w:left w:val="nil"/>
              <w:bottom w:val="nil"/>
              <w:right w:val="single" w:sz="8" w:space="0" w:color="auto"/>
            </w:tcBorders>
            <w:shd w:val="clear" w:color="auto" w:fill="auto"/>
            <w:vAlign w:val="center"/>
            <w:hideMark/>
          </w:tcPr>
          <w:p w14:paraId="0C19521E" w14:textId="77777777" w:rsidR="003C7F8C" w:rsidRPr="00732279" w:rsidRDefault="003C7F8C" w:rsidP="00350576">
            <w:pPr>
              <w:rPr>
                <w:color w:val="000000"/>
                <w:sz w:val="18"/>
                <w:szCs w:val="18"/>
                <w:lang w:eastAsia="es-CO"/>
              </w:rPr>
            </w:pPr>
            <w:r w:rsidRPr="00732279">
              <w:rPr>
                <w:color w:val="000000"/>
                <w:sz w:val="18"/>
                <w:szCs w:val="18"/>
                <w:lang w:eastAsia="es-CO"/>
              </w:rPr>
              <w:t>Concreto f'c=28MPa</w:t>
            </w:r>
          </w:p>
        </w:tc>
        <w:tc>
          <w:tcPr>
            <w:tcW w:w="1840" w:type="dxa"/>
            <w:vMerge w:val="restart"/>
            <w:tcBorders>
              <w:top w:val="nil"/>
              <w:left w:val="single" w:sz="8" w:space="0" w:color="auto"/>
              <w:bottom w:val="single" w:sz="8" w:space="0" w:color="000000"/>
              <w:right w:val="single" w:sz="8" w:space="0" w:color="auto"/>
            </w:tcBorders>
            <w:shd w:val="clear" w:color="auto" w:fill="auto"/>
            <w:vAlign w:val="center"/>
            <w:hideMark/>
          </w:tcPr>
          <w:p w14:paraId="42700FA2" w14:textId="77777777" w:rsidR="003C7F8C" w:rsidRPr="00732279" w:rsidRDefault="003C7F8C" w:rsidP="00350576">
            <w:pPr>
              <w:jc w:val="center"/>
              <w:rPr>
                <w:color w:val="000000"/>
                <w:sz w:val="18"/>
                <w:szCs w:val="18"/>
                <w:lang w:eastAsia="es-CO"/>
              </w:rPr>
            </w:pPr>
            <w:r w:rsidRPr="00732279">
              <w:rPr>
                <w:color w:val="000000"/>
                <w:sz w:val="18"/>
                <w:szCs w:val="18"/>
                <w:lang w:eastAsia="es-CO"/>
              </w:rPr>
              <w:t>NO SE VISUALIZA</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60147F4F" w14:textId="77777777" w:rsidR="003C7F8C" w:rsidRPr="00732279" w:rsidRDefault="003C7F8C" w:rsidP="00350576">
            <w:pPr>
              <w:jc w:val="center"/>
              <w:rPr>
                <w:color w:val="000000"/>
                <w:sz w:val="18"/>
                <w:szCs w:val="18"/>
                <w:lang w:eastAsia="es-CO"/>
              </w:rPr>
            </w:pPr>
            <w:r w:rsidRPr="00732279">
              <w:rPr>
                <w:color w:val="000000"/>
                <w:sz w:val="18"/>
                <w:szCs w:val="18"/>
                <w:lang w:eastAsia="es-CO"/>
              </w:rPr>
              <w:t>12.2.3</w:t>
            </w:r>
          </w:p>
        </w:tc>
        <w:tc>
          <w:tcPr>
            <w:tcW w:w="146" w:type="dxa"/>
            <w:vAlign w:val="center"/>
            <w:hideMark/>
          </w:tcPr>
          <w:p w14:paraId="0D64E227" w14:textId="77777777" w:rsidR="003C7F8C" w:rsidRPr="0068209F" w:rsidRDefault="003C7F8C" w:rsidP="00350576">
            <w:pPr>
              <w:rPr>
                <w:rFonts w:ascii="Times New Roman" w:hAnsi="Times New Roman" w:cs="Times New Roman"/>
                <w:sz w:val="20"/>
                <w:szCs w:val="20"/>
                <w:lang w:eastAsia="es-CO"/>
              </w:rPr>
            </w:pPr>
          </w:p>
        </w:tc>
      </w:tr>
      <w:tr w:rsidR="003C7F8C" w:rsidRPr="0068209F" w14:paraId="5ECE4FC3" w14:textId="77777777" w:rsidTr="00350576">
        <w:trPr>
          <w:trHeight w:val="300"/>
        </w:trPr>
        <w:tc>
          <w:tcPr>
            <w:tcW w:w="1583" w:type="dxa"/>
            <w:vMerge/>
            <w:tcBorders>
              <w:top w:val="nil"/>
              <w:left w:val="single" w:sz="8" w:space="0" w:color="auto"/>
              <w:bottom w:val="single" w:sz="8" w:space="0" w:color="000000"/>
              <w:right w:val="single" w:sz="8" w:space="0" w:color="auto"/>
            </w:tcBorders>
            <w:vAlign w:val="center"/>
            <w:hideMark/>
          </w:tcPr>
          <w:p w14:paraId="4FC42EE7"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344844D6"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53859551" w14:textId="77777777" w:rsidR="003C7F8C" w:rsidRPr="00732279" w:rsidRDefault="003C7F8C" w:rsidP="00350576">
            <w:pPr>
              <w:rPr>
                <w:color w:val="000000"/>
                <w:sz w:val="18"/>
                <w:szCs w:val="18"/>
                <w:lang w:eastAsia="es-CO"/>
              </w:rPr>
            </w:pPr>
          </w:p>
        </w:tc>
        <w:tc>
          <w:tcPr>
            <w:tcW w:w="1590" w:type="dxa"/>
            <w:tcBorders>
              <w:top w:val="nil"/>
              <w:left w:val="nil"/>
              <w:right w:val="single" w:sz="8" w:space="0" w:color="auto"/>
            </w:tcBorders>
            <w:shd w:val="clear" w:color="auto" w:fill="auto"/>
            <w:vAlign w:val="center"/>
            <w:hideMark/>
          </w:tcPr>
          <w:p w14:paraId="46BE1A85"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hideMark/>
          </w:tcPr>
          <w:p w14:paraId="060C2ED8"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1C6DD5BC" w14:textId="77777777" w:rsidR="003C7F8C" w:rsidRPr="00732279" w:rsidRDefault="003C7F8C" w:rsidP="00350576">
            <w:pPr>
              <w:rPr>
                <w:color w:val="000000"/>
                <w:sz w:val="18"/>
                <w:szCs w:val="18"/>
                <w:lang w:eastAsia="es-CO"/>
              </w:rPr>
            </w:pPr>
          </w:p>
        </w:tc>
        <w:tc>
          <w:tcPr>
            <w:tcW w:w="146" w:type="dxa"/>
            <w:vAlign w:val="center"/>
            <w:hideMark/>
          </w:tcPr>
          <w:p w14:paraId="3CAD48CA" w14:textId="77777777" w:rsidR="003C7F8C" w:rsidRPr="0068209F" w:rsidRDefault="003C7F8C" w:rsidP="00350576">
            <w:pPr>
              <w:rPr>
                <w:rFonts w:ascii="Times New Roman" w:hAnsi="Times New Roman" w:cs="Times New Roman"/>
                <w:sz w:val="20"/>
                <w:szCs w:val="20"/>
                <w:lang w:eastAsia="es-CO"/>
              </w:rPr>
            </w:pPr>
          </w:p>
        </w:tc>
      </w:tr>
      <w:tr w:rsidR="003C7F8C" w:rsidRPr="0068209F" w14:paraId="2A4EAAF7" w14:textId="77777777" w:rsidTr="00350576">
        <w:trPr>
          <w:trHeight w:val="855"/>
        </w:trPr>
        <w:tc>
          <w:tcPr>
            <w:tcW w:w="1583" w:type="dxa"/>
            <w:vMerge/>
            <w:tcBorders>
              <w:top w:val="nil"/>
              <w:left w:val="single" w:sz="8" w:space="0" w:color="auto"/>
              <w:bottom w:val="single" w:sz="8" w:space="0" w:color="000000"/>
              <w:right w:val="single" w:sz="8" w:space="0" w:color="auto"/>
            </w:tcBorders>
            <w:vAlign w:val="center"/>
            <w:hideMark/>
          </w:tcPr>
          <w:p w14:paraId="2BD6D8A3"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6C41B529"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2FCFDED5" w14:textId="77777777" w:rsidR="003C7F8C" w:rsidRPr="00732279" w:rsidRDefault="003C7F8C" w:rsidP="00350576">
            <w:pPr>
              <w:rPr>
                <w:color w:val="000000"/>
                <w:sz w:val="18"/>
                <w:szCs w:val="18"/>
                <w:lang w:eastAsia="es-CO"/>
              </w:rPr>
            </w:pPr>
          </w:p>
        </w:tc>
        <w:tc>
          <w:tcPr>
            <w:tcW w:w="1590" w:type="dxa"/>
            <w:tcBorders>
              <w:top w:val="nil"/>
              <w:left w:val="nil"/>
              <w:bottom w:val="single" w:sz="8" w:space="0" w:color="auto"/>
              <w:right w:val="single" w:sz="8" w:space="0" w:color="auto"/>
            </w:tcBorders>
            <w:shd w:val="clear" w:color="auto" w:fill="auto"/>
            <w:vAlign w:val="center"/>
            <w:hideMark/>
          </w:tcPr>
          <w:p w14:paraId="54A44B73" w14:textId="77777777" w:rsidR="003C7F8C" w:rsidRPr="00732279" w:rsidRDefault="003C7F8C" w:rsidP="00350576">
            <w:pPr>
              <w:rPr>
                <w:color w:val="000000"/>
                <w:sz w:val="18"/>
                <w:szCs w:val="18"/>
                <w:lang w:eastAsia="es-CO"/>
              </w:rPr>
            </w:pPr>
            <w:r w:rsidRPr="00732279">
              <w:rPr>
                <w:color w:val="000000"/>
                <w:sz w:val="18"/>
                <w:szCs w:val="18"/>
                <w:lang w:eastAsia="es-CO"/>
              </w:rPr>
              <w:t>Acero de refuerzo fy=420MPa</w:t>
            </w:r>
          </w:p>
        </w:tc>
        <w:tc>
          <w:tcPr>
            <w:tcW w:w="1840" w:type="dxa"/>
            <w:vMerge/>
            <w:tcBorders>
              <w:top w:val="nil"/>
              <w:left w:val="single" w:sz="8" w:space="0" w:color="auto"/>
              <w:bottom w:val="single" w:sz="8" w:space="0" w:color="000000"/>
              <w:right w:val="single" w:sz="8" w:space="0" w:color="auto"/>
            </w:tcBorders>
            <w:vAlign w:val="center"/>
            <w:hideMark/>
          </w:tcPr>
          <w:p w14:paraId="3DEF4BDA"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203DB234" w14:textId="77777777" w:rsidR="003C7F8C" w:rsidRPr="00732279" w:rsidRDefault="003C7F8C" w:rsidP="00350576">
            <w:pPr>
              <w:rPr>
                <w:color w:val="000000"/>
                <w:sz w:val="18"/>
                <w:szCs w:val="18"/>
                <w:lang w:eastAsia="es-CO"/>
              </w:rPr>
            </w:pPr>
          </w:p>
        </w:tc>
        <w:tc>
          <w:tcPr>
            <w:tcW w:w="146" w:type="dxa"/>
            <w:vAlign w:val="center"/>
            <w:hideMark/>
          </w:tcPr>
          <w:p w14:paraId="79EA3DB8" w14:textId="77777777" w:rsidR="003C7F8C" w:rsidRPr="0068209F" w:rsidRDefault="003C7F8C" w:rsidP="00350576">
            <w:pPr>
              <w:rPr>
                <w:rFonts w:ascii="Times New Roman" w:hAnsi="Times New Roman" w:cs="Times New Roman"/>
                <w:sz w:val="20"/>
                <w:szCs w:val="20"/>
                <w:lang w:eastAsia="es-CO"/>
              </w:rPr>
            </w:pPr>
          </w:p>
        </w:tc>
      </w:tr>
      <w:tr w:rsidR="003C7F8C" w:rsidRPr="0068209F" w14:paraId="5D541A03" w14:textId="77777777" w:rsidTr="00350576">
        <w:trPr>
          <w:trHeight w:val="529"/>
        </w:trPr>
        <w:tc>
          <w:tcPr>
            <w:tcW w:w="1583" w:type="dxa"/>
            <w:vMerge w:val="restart"/>
            <w:tcBorders>
              <w:top w:val="nil"/>
              <w:left w:val="single" w:sz="8" w:space="0" w:color="auto"/>
              <w:bottom w:val="single" w:sz="8" w:space="0" w:color="000000"/>
              <w:right w:val="single" w:sz="8" w:space="0" w:color="auto"/>
            </w:tcBorders>
            <w:shd w:val="clear" w:color="auto" w:fill="auto"/>
            <w:vAlign w:val="center"/>
            <w:hideMark/>
          </w:tcPr>
          <w:p w14:paraId="27018798" w14:textId="77777777" w:rsidR="003C7F8C" w:rsidRPr="00732279" w:rsidRDefault="003C7F8C" w:rsidP="00350576">
            <w:pPr>
              <w:jc w:val="center"/>
              <w:rPr>
                <w:color w:val="000000"/>
                <w:sz w:val="18"/>
                <w:szCs w:val="18"/>
                <w:lang w:eastAsia="es-CO"/>
              </w:rPr>
            </w:pPr>
            <w:r w:rsidRPr="00732279">
              <w:rPr>
                <w:color w:val="000000"/>
                <w:sz w:val="18"/>
                <w:szCs w:val="18"/>
                <w:lang w:eastAsia="es-CO"/>
              </w:rPr>
              <w:t>Cubierta en plataforma de alimentadores</w:t>
            </w:r>
          </w:p>
        </w:tc>
        <w:tc>
          <w:tcPr>
            <w:tcW w:w="1644" w:type="dxa"/>
            <w:vMerge w:val="restart"/>
            <w:tcBorders>
              <w:top w:val="nil"/>
              <w:left w:val="single" w:sz="8" w:space="0" w:color="auto"/>
              <w:bottom w:val="single" w:sz="8" w:space="0" w:color="000000"/>
              <w:right w:val="single" w:sz="8" w:space="0" w:color="auto"/>
            </w:tcBorders>
            <w:shd w:val="clear" w:color="auto" w:fill="auto"/>
            <w:vAlign w:val="center"/>
            <w:hideMark/>
          </w:tcPr>
          <w:p w14:paraId="00BB9F19" w14:textId="77777777" w:rsidR="003C7F8C" w:rsidRPr="00732279" w:rsidRDefault="003C7F8C" w:rsidP="00350576">
            <w:pPr>
              <w:jc w:val="center"/>
              <w:rPr>
                <w:color w:val="000000"/>
                <w:sz w:val="18"/>
                <w:szCs w:val="18"/>
                <w:lang w:eastAsia="es-CO"/>
              </w:rPr>
            </w:pPr>
            <w:r w:rsidRPr="00732279">
              <w:rPr>
                <w:color w:val="000000"/>
                <w:sz w:val="18"/>
                <w:szCs w:val="18"/>
                <w:lang w:eastAsia="es-CO"/>
              </w:rPr>
              <w:t>ALTERNATIVA 6</w:t>
            </w:r>
          </w:p>
        </w:tc>
        <w:tc>
          <w:tcPr>
            <w:tcW w:w="1693" w:type="dxa"/>
            <w:vMerge w:val="restart"/>
            <w:tcBorders>
              <w:top w:val="nil"/>
              <w:left w:val="single" w:sz="8" w:space="0" w:color="auto"/>
              <w:bottom w:val="single" w:sz="8" w:space="0" w:color="000000"/>
              <w:right w:val="single" w:sz="8" w:space="0" w:color="auto"/>
            </w:tcBorders>
            <w:shd w:val="clear" w:color="auto" w:fill="auto"/>
            <w:vAlign w:val="center"/>
            <w:hideMark/>
          </w:tcPr>
          <w:p w14:paraId="38D3437F" w14:textId="77777777" w:rsidR="003C7F8C" w:rsidRPr="00732279" w:rsidRDefault="003C7F8C" w:rsidP="00350576">
            <w:pPr>
              <w:jc w:val="center"/>
              <w:rPr>
                <w:color w:val="000000"/>
                <w:sz w:val="18"/>
                <w:szCs w:val="18"/>
                <w:lang w:eastAsia="es-CO"/>
              </w:rPr>
            </w:pPr>
            <w:r w:rsidRPr="00732279">
              <w:rPr>
                <w:color w:val="000000"/>
                <w:sz w:val="18"/>
                <w:szCs w:val="18"/>
                <w:lang w:eastAsia="es-CO"/>
              </w:rPr>
              <w:t>Cubierta tridimensional en acero estructural compuesta de perfiles tubulares</w:t>
            </w:r>
          </w:p>
        </w:tc>
        <w:tc>
          <w:tcPr>
            <w:tcW w:w="15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D12892" w14:textId="77777777" w:rsidR="003C7F8C" w:rsidRPr="00732279" w:rsidRDefault="003C7F8C" w:rsidP="00350576">
            <w:pPr>
              <w:rPr>
                <w:color w:val="000000"/>
                <w:sz w:val="18"/>
                <w:szCs w:val="18"/>
                <w:lang w:eastAsia="es-CO"/>
              </w:rPr>
            </w:pPr>
            <w:r w:rsidRPr="00732279">
              <w:rPr>
                <w:color w:val="000000"/>
                <w:sz w:val="18"/>
                <w:szCs w:val="18"/>
                <w:lang w:eastAsia="es-CO"/>
              </w:rPr>
              <w:t>Acero estructural ASTM A-500GC</w:t>
            </w:r>
          </w:p>
        </w:tc>
        <w:tc>
          <w:tcPr>
            <w:tcW w:w="1840" w:type="dxa"/>
            <w:vMerge w:val="restart"/>
            <w:tcBorders>
              <w:top w:val="nil"/>
              <w:left w:val="single" w:sz="8" w:space="0" w:color="auto"/>
              <w:bottom w:val="single" w:sz="8" w:space="0" w:color="000000"/>
              <w:right w:val="single" w:sz="8" w:space="0" w:color="auto"/>
            </w:tcBorders>
            <w:shd w:val="clear" w:color="auto" w:fill="auto"/>
            <w:vAlign w:val="center"/>
            <w:hideMark/>
          </w:tcPr>
          <w:p w14:paraId="420E2847" w14:textId="77777777" w:rsidR="003C7F8C" w:rsidRPr="00732279" w:rsidRDefault="003C7F8C" w:rsidP="00350576">
            <w:pPr>
              <w:jc w:val="center"/>
              <w:rPr>
                <w:color w:val="000000"/>
                <w:sz w:val="18"/>
                <w:szCs w:val="18"/>
                <w:lang w:eastAsia="es-CO"/>
              </w:rPr>
            </w:pPr>
            <w:r w:rsidRPr="00732279">
              <w:rPr>
                <w:color w:val="000000"/>
                <w:sz w:val="18"/>
                <w:szCs w:val="18"/>
                <w:lang w:eastAsia="es-CO"/>
              </w:rPr>
              <w:t>EXCELENTE</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342C1152" w14:textId="77777777" w:rsidR="003C7F8C" w:rsidRPr="00732279" w:rsidRDefault="003C7F8C" w:rsidP="00350576">
            <w:pPr>
              <w:jc w:val="center"/>
              <w:rPr>
                <w:color w:val="000000"/>
                <w:sz w:val="18"/>
                <w:szCs w:val="18"/>
                <w:lang w:eastAsia="es-CO"/>
              </w:rPr>
            </w:pPr>
            <w:r w:rsidRPr="00732279">
              <w:rPr>
                <w:color w:val="000000"/>
                <w:sz w:val="18"/>
                <w:szCs w:val="18"/>
                <w:lang w:eastAsia="es-CO"/>
              </w:rPr>
              <w:t>12.2.4</w:t>
            </w:r>
          </w:p>
        </w:tc>
        <w:tc>
          <w:tcPr>
            <w:tcW w:w="146" w:type="dxa"/>
            <w:vAlign w:val="center"/>
            <w:hideMark/>
          </w:tcPr>
          <w:p w14:paraId="19A1555A" w14:textId="77777777" w:rsidR="003C7F8C" w:rsidRPr="0068209F" w:rsidRDefault="003C7F8C" w:rsidP="00350576">
            <w:pPr>
              <w:rPr>
                <w:rFonts w:ascii="Times New Roman" w:hAnsi="Times New Roman" w:cs="Times New Roman"/>
                <w:sz w:val="20"/>
                <w:szCs w:val="20"/>
                <w:lang w:eastAsia="es-CO"/>
              </w:rPr>
            </w:pPr>
          </w:p>
        </w:tc>
      </w:tr>
      <w:tr w:rsidR="003C7F8C" w:rsidRPr="0068209F" w14:paraId="5DEAE025" w14:textId="77777777" w:rsidTr="00350576">
        <w:trPr>
          <w:trHeight w:val="300"/>
        </w:trPr>
        <w:tc>
          <w:tcPr>
            <w:tcW w:w="1583" w:type="dxa"/>
            <w:vMerge/>
            <w:tcBorders>
              <w:top w:val="nil"/>
              <w:left w:val="single" w:sz="8" w:space="0" w:color="auto"/>
              <w:bottom w:val="single" w:sz="8" w:space="0" w:color="000000"/>
              <w:right w:val="single" w:sz="8" w:space="0" w:color="auto"/>
            </w:tcBorders>
            <w:vAlign w:val="center"/>
            <w:hideMark/>
          </w:tcPr>
          <w:p w14:paraId="7E76C764"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2DCC5385"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12ACE977" w14:textId="77777777" w:rsidR="003C7F8C" w:rsidRPr="00732279" w:rsidRDefault="003C7F8C" w:rsidP="00350576">
            <w:pPr>
              <w:rPr>
                <w:color w:val="000000"/>
                <w:sz w:val="18"/>
                <w:szCs w:val="18"/>
                <w:lang w:eastAsia="es-CO"/>
              </w:rPr>
            </w:pPr>
          </w:p>
        </w:tc>
        <w:tc>
          <w:tcPr>
            <w:tcW w:w="1590" w:type="dxa"/>
            <w:vMerge/>
            <w:tcBorders>
              <w:top w:val="nil"/>
              <w:left w:val="single" w:sz="8" w:space="0" w:color="auto"/>
              <w:bottom w:val="single" w:sz="8" w:space="0" w:color="000000"/>
              <w:right w:val="single" w:sz="8" w:space="0" w:color="auto"/>
            </w:tcBorders>
            <w:vAlign w:val="center"/>
            <w:hideMark/>
          </w:tcPr>
          <w:p w14:paraId="0E852D09"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hideMark/>
          </w:tcPr>
          <w:p w14:paraId="261D6B97"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51B557F8" w14:textId="77777777" w:rsidR="003C7F8C" w:rsidRPr="00732279" w:rsidRDefault="003C7F8C" w:rsidP="00350576">
            <w:pPr>
              <w:rPr>
                <w:color w:val="000000"/>
                <w:sz w:val="18"/>
                <w:szCs w:val="18"/>
                <w:lang w:eastAsia="es-CO"/>
              </w:rPr>
            </w:pPr>
          </w:p>
        </w:tc>
        <w:tc>
          <w:tcPr>
            <w:tcW w:w="146" w:type="dxa"/>
            <w:tcBorders>
              <w:top w:val="nil"/>
              <w:left w:val="nil"/>
              <w:bottom w:val="nil"/>
              <w:right w:val="nil"/>
            </w:tcBorders>
            <w:shd w:val="clear" w:color="auto" w:fill="auto"/>
            <w:noWrap/>
            <w:vAlign w:val="bottom"/>
            <w:hideMark/>
          </w:tcPr>
          <w:p w14:paraId="34FCB650" w14:textId="77777777" w:rsidR="003C7F8C" w:rsidRPr="0068209F" w:rsidRDefault="003C7F8C" w:rsidP="00350576">
            <w:pPr>
              <w:jc w:val="center"/>
              <w:rPr>
                <w:color w:val="000000"/>
                <w:lang w:eastAsia="es-CO"/>
              </w:rPr>
            </w:pPr>
          </w:p>
        </w:tc>
      </w:tr>
      <w:tr w:rsidR="003C7F8C" w:rsidRPr="0068209F" w14:paraId="04DCE313" w14:textId="77777777" w:rsidTr="00350576">
        <w:trPr>
          <w:trHeight w:val="300"/>
        </w:trPr>
        <w:tc>
          <w:tcPr>
            <w:tcW w:w="1583" w:type="dxa"/>
            <w:vMerge/>
            <w:tcBorders>
              <w:top w:val="nil"/>
              <w:left w:val="single" w:sz="8" w:space="0" w:color="auto"/>
              <w:bottom w:val="single" w:sz="8" w:space="0" w:color="000000"/>
              <w:right w:val="single" w:sz="8" w:space="0" w:color="auto"/>
            </w:tcBorders>
            <w:vAlign w:val="center"/>
            <w:hideMark/>
          </w:tcPr>
          <w:p w14:paraId="16A5D76A"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7345CD87"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57EAB3F2" w14:textId="77777777" w:rsidR="003C7F8C" w:rsidRPr="00732279" w:rsidRDefault="003C7F8C" w:rsidP="00350576">
            <w:pPr>
              <w:rPr>
                <w:color w:val="000000"/>
                <w:sz w:val="18"/>
                <w:szCs w:val="18"/>
                <w:lang w:eastAsia="es-CO"/>
              </w:rPr>
            </w:pPr>
          </w:p>
        </w:tc>
        <w:tc>
          <w:tcPr>
            <w:tcW w:w="1590" w:type="dxa"/>
            <w:vMerge/>
            <w:tcBorders>
              <w:top w:val="nil"/>
              <w:left w:val="single" w:sz="8" w:space="0" w:color="auto"/>
              <w:bottom w:val="single" w:sz="8" w:space="0" w:color="000000"/>
              <w:right w:val="single" w:sz="8" w:space="0" w:color="auto"/>
            </w:tcBorders>
            <w:vAlign w:val="center"/>
            <w:hideMark/>
          </w:tcPr>
          <w:p w14:paraId="62062726"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hideMark/>
          </w:tcPr>
          <w:p w14:paraId="2118CDA6"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4F9621E9" w14:textId="77777777" w:rsidR="003C7F8C" w:rsidRPr="00732279" w:rsidRDefault="003C7F8C" w:rsidP="00350576">
            <w:pPr>
              <w:rPr>
                <w:color w:val="000000"/>
                <w:sz w:val="18"/>
                <w:szCs w:val="18"/>
                <w:lang w:eastAsia="es-CO"/>
              </w:rPr>
            </w:pPr>
          </w:p>
        </w:tc>
        <w:tc>
          <w:tcPr>
            <w:tcW w:w="146" w:type="dxa"/>
            <w:tcBorders>
              <w:top w:val="nil"/>
              <w:left w:val="nil"/>
              <w:bottom w:val="nil"/>
              <w:right w:val="nil"/>
            </w:tcBorders>
            <w:shd w:val="clear" w:color="auto" w:fill="auto"/>
            <w:noWrap/>
            <w:vAlign w:val="bottom"/>
            <w:hideMark/>
          </w:tcPr>
          <w:p w14:paraId="4D9FC1DC" w14:textId="77777777" w:rsidR="003C7F8C" w:rsidRPr="0068209F" w:rsidRDefault="003C7F8C" w:rsidP="00350576">
            <w:pPr>
              <w:rPr>
                <w:rFonts w:ascii="Times New Roman" w:hAnsi="Times New Roman" w:cs="Times New Roman"/>
                <w:sz w:val="20"/>
                <w:szCs w:val="20"/>
                <w:lang w:eastAsia="es-CO"/>
              </w:rPr>
            </w:pPr>
          </w:p>
        </w:tc>
      </w:tr>
      <w:tr w:rsidR="003C7F8C" w:rsidRPr="0068209F" w14:paraId="0F6B04BE" w14:textId="77777777" w:rsidTr="00350576">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290014B0"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0326740A"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753E5DC6" w14:textId="77777777" w:rsidR="003C7F8C" w:rsidRPr="00732279" w:rsidRDefault="003C7F8C" w:rsidP="00350576">
            <w:pPr>
              <w:rPr>
                <w:color w:val="000000"/>
                <w:sz w:val="18"/>
                <w:szCs w:val="18"/>
                <w:lang w:eastAsia="es-CO"/>
              </w:rPr>
            </w:pPr>
          </w:p>
        </w:tc>
        <w:tc>
          <w:tcPr>
            <w:tcW w:w="1590" w:type="dxa"/>
            <w:vMerge/>
            <w:tcBorders>
              <w:top w:val="nil"/>
              <w:left w:val="single" w:sz="8" w:space="0" w:color="auto"/>
              <w:bottom w:val="single" w:sz="8" w:space="0" w:color="000000"/>
              <w:right w:val="single" w:sz="8" w:space="0" w:color="auto"/>
            </w:tcBorders>
            <w:vAlign w:val="center"/>
            <w:hideMark/>
          </w:tcPr>
          <w:p w14:paraId="74A07355"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hideMark/>
          </w:tcPr>
          <w:p w14:paraId="4A758521"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19812991" w14:textId="77777777" w:rsidR="003C7F8C" w:rsidRPr="00732279" w:rsidRDefault="003C7F8C" w:rsidP="00350576">
            <w:pPr>
              <w:rPr>
                <w:color w:val="000000"/>
                <w:sz w:val="18"/>
                <w:szCs w:val="18"/>
                <w:lang w:eastAsia="es-CO"/>
              </w:rPr>
            </w:pPr>
          </w:p>
        </w:tc>
        <w:tc>
          <w:tcPr>
            <w:tcW w:w="146" w:type="dxa"/>
            <w:tcBorders>
              <w:top w:val="nil"/>
              <w:left w:val="nil"/>
              <w:bottom w:val="nil"/>
              <w:right w:val="nil"/>
            </w:tcBorders>
            <w:shd w:val="clear" w:color="auto" w:fill="auto"/>
            <w:noWrap/>
            <w:vAlign w:val="bottom"/>
            <w:hideMark/>
          </w:tcPr>
          <w:p w14:paraId="0B246CB5" w14:textId="77777777" w:rsidR="003C7F8C" w:rsidRPr="0068209F" w:rsidRDefault="003C7F8C" w:rsidP="00350576">
            <w:pPr>
              <w:rPr>
                <w:rFonts w:ascii="Times New Roman" w:hAnsi="Times New Roman" w:cs="Times New Roman"/>
                <w:sz w:val="20"/>
                <w:szCs w:val="20"/>
                <w:lang w:eastAsia="es-CO"/>
              </w:rPr>
            </w:pPr>
          </w:p>
        </w:tc>
      </w:tr>
      <w:tr w:rsidR="003C7F8C" w:rsidRPr="0068209F" w14:paraId="12F154B5" w14:textId="77777777" w:rsidTr="00350576">
        <w:trPr>
          <w:trHeight w:val="144"/>
        </w:trPr>
        <w:tc>
          <w:tcPr>
            <w:tcW w:w="1583" w:type="dxa"/>
            <w:vMerge w:val="restart"/>
            <w:tcBorders>
              <w:top w:val="nil"/>
              <w:left w:val="single" w:sz="8" w:space="0" w:color="auto"/>
              <w:bottom w:val="single" w:sz="8" w:space="0" w:color="000000"/>
              <w:right w:val="single" w:sz="8" w:space="0" w:color="auto"/>
            </w:tcBorders>
            <w:shd w:val="clear" w:color="auto" w:fill="auto"/>
            <w:vAlign w:val="center"/>
            <w:hideMark/>
          </w:tcPr>
          <w:p w14:paraId="17A1AE37" w14:textId="77777777" w:rsidR="003C7F8C" w:rsidRPr="00732279" w:rsidRDefault="003C7F8C" w:rsidP="00350576">
            <w:pPr>
              <w:jc w:val="center"/>
              <w:rPr>
                <w:color w:val="000000"/>
                <w:sz w:val="18"/>
                <w:szCs w:val="18"/>
                <w:lang w:eastAsia="es-CO"/>
              </w:rPr>
            </w:pPr>
            <w:r w:rsidRPr="00732279">
              <w:rPr>
                <w:color w:val="000000"/>
                <w:sz w:val="18"/>
                <w:szCs w:val="18"/>
                <w:lang w:eastAsia="es-CO"/>
              </w:rPr>
              <w:t>Columnas que soportan cubierta en plataforma de alimentadores</w:t>
            </w:r>
          </w:p>
        </w:tc>
        <w:tc>
          <w:tcPr>
            <w:tcW w:w="1644" w:type="dxa"/>
            <w:vMerge w:val="restart"/>
            <w:tcBorders>
              <w:top w:val="nil"/>
              <w:left w:val="single" w:sz="8" w:space="0" w:color="auto"/>
              <w:bottom w:val="single" w:sz="8" w:space="0" w:color="000000"/>
              <w:right w:val="single" w:sz="8" w:space="0" w:color="auto"/>
            </w:tcBorders>
            <w:shd w:val="clear" w:color="auto" w:fill="auto"/>
            <w:vAlign w:val="center"/>
            <w:hideMark/>
          </w:tcPr>
          <w:p w14:paraId="30A52882" w14:textId="77777777" w:rsidR="003C7F8C" w:rsidRPr="00732279" w:rsidRDefault="003C7F8C" w:rsidP="00350576">
            <w:pPr>
              <w:jc w:val="center"/>
              <w:rPr>
                <w:color w:val="000000"/>
                <w:sz w:val="18"/>
                <w:szCs w:val="18"/>
                <w:lang w:eastAsia="es-CO"/>
              </w:rPr>
            </w:pPr>
            <w:r w:rsidRPr="00732279">
              <w:rPr>
                <w:color w:val="000000"/>
                <w:sz w:val="18"/>
                <w:szCs w:val="18"/>
                <w:lang w:eastAsia="es-CO"/>
              </w:rPr>
              <w:t>ALTERNATIVA 6</w:t>
            </w:r>
          </w:p>
        </w:tc>
        <w:tc>
          <w:tcPr>
            <w:tcW w:w="1693" w:type="dxa"/>
            <w:vMerge w:val="restart"/>
            <w:tcBorders>
              <w:top w:val="nil"/>
              <w:left w:val="single" w:sz="8" w:space="0" w:color="auto"/>
              <w:bottom w:val="single" w:sz="8" w:space="0" w:color="000000"/>
              <w:right w:val="single" w:sz="8" w:space="0" w:color="auto"/>
            </w:tcBorders>
            <w:shd w:val="clear" w:color="auto" w:fill="auto"/>
            <w:vAlign w:val="center"/>
            <w:hideMark/>
          </w:tcPr>
          <w:p w14:paraId="4B0FC35D" w14:textId="77777777" w:rsidR="003C7F8C" w:rsidRPr="00732279" w:rsidRDefault="003C7F8C" w:rsidP="00350576">
            <w:pPr>
              <w:jc w:val="center"/>
              <w:rPr>
                <w:color w:val="000000"/>
                <w:sz w:val="18"/>
                <w:szCs w:val="18"/>
                <w:lang w:eastAsia="es-CO"/>
              </w:rPr>
            </w:pPr>
            <w:r w:rsidRPr="00732279">
              <w:rPr>
                <w:color w:val="000000"/>
                <w:sz w:val="18"/>
                <w:szCs w:val="18"/>
                <w:lang w:eastAsia="es-CO"/>
              </w:rPr>
              <w:t>Columnas en concreto reforzado</w:t>
            </w:r>
          </w:p>
        </w:tc>
        <w:tc>
          <w:tcPr>
            <w:tcW w:w="1590" w:type="dxa"/>
            <w:tcBorders>
              <w:top w:val="nil"/>
              <w:left w:val="nil"/>
              <w:bottom w:val="nil"/>
              <w:right w:val="single" w:sz="8" w:space="0" w:color="auto"/>
            </w:tcBorders>
            <w:shd w:val="clear" w:color="auto" w:fill="auto"/>
            <w:vAlign w:val="center"/>
            <w:hideMark/>
          </w:tcPr>
          <w:p w14:paraId="36C6B335" w14:textId="77777777" w:rsidR="003C7F8C" w:rsidRPr="00732279" w:rsidRDefault="003C7F8C" w:rsidP="00350576">
            <w:pPr>
              <w:rPr>
                <w:color w:val="000000"/>
                <w:sz w:val="18"/>
                <w:szCs w:val="18"/>
                <w:lang w:eastAsia="es-CO"/>
              </w:rPr>
            </w:pPr>
            <w:r w:rsidRPr="00732279">
              <w:rPr>
                <w:color w:val="000000"/>
                <w:sz w:val="18"/>
                <w:szCs w:val="18"/>
                <w:lang w:eastAsia="es-CO"/>
              </w:rPr>
              <w:t>Concreto f'c=28MPa</w:t>
            </w:r>
          </w:p>
        </w:tc>
        <w:tc>
          <w:tcPr>
            <w:tcW w:w="1840" w:type="dxa"/>
            <w:vMerge w:val="restart"/>
            <w:tcBorders>
              <w:top w:val="nil"/>
              <w:left w:val="single" w:sz="8" w:space="0" w:color="auto"/>
              <w:bottom w:val="single" w:sz="8" w:space="0" w:color="000000"/>
              <w:right w:val="single" w:sz="8" w:space="0" w:color="auto"/>
            </w:tcBorders>
            <w:shd w:val="clear" w:color="auto" w:fill="auto"/>
            <w:vAlign w:val="center"/>
            <w:hideMark/>
          </w:tcPr>
          <w:p w14:paraId="7FD5CBB8" w14:textId="77777777" w:rsidR="003C7F8C" w:rsidRPr="00732279" w:rsidRDefault="003C7F8C" w:rsidP="00350576">
            <w:pPr>
              <w:jc w:val="center"/>
              <w:rPr>
                <w:color w:val="000000"/>
                <w:sz w:val="18"/>
                <w:szCs w:val="18"/>
                <w:lang w:eastAsia="es-CO"/>
              </w:rPr>
            </w:pPr>
            <w:r w:rsidRPr="00732279">
              <w:rPr>
                <w:color w:val="000000"/>
                <w:sz w:val="18"/>
                <w:szCs w:val="18"/>
                <w:lang w:eastAsia="es-CO"/>
              </w:rPr>
              <w:t>BUENO</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47F55F62" w14:textId="77777777" w:rsidR="003C7F8C" w:rsidRPr="00732279" w:rsidRDefault="003C7F8C" w:rsidP="00350576">
            <w:pPr>
              <w:jc w:val="center"/>
              <w:rPr>
                <w:color w:val="000000"/>
                <w:sz w:val="18"/>
                <w:szCs w:val="18"/>
                <w:lang w:eastAsia="es-CO"/>
              </w:rPr>
            </w:pPr>
            <w:r w:rsidRPr="00732279">
              <w:rPr>
                <w:color w:val="000000"/>
                <w:sz w:val="18"/>
                <w:szCs w:val="18"/>
                <w:lang w:eastAsia="es-CO"/>
              </w:rPr>
              <w:t>12.2.5</w:t>
            </w:r>
          </w:p>
        </w:tc>
        <w:tc>
          <w:tcPr>
            <w:tcW w:w="146" w:type="dxa"/>
            <w:vAlign w:val="center"/>
            <w:hideMark/>
          </w:tcPr>
          <w:p w14:paraId="2B591116" w14:textId="77777777" w:rsidR="003C7F8C" w:rsidRPr="0068209F" w:rsidRDefault="003C7F8C" w:rsidP="00350576">
            <w:pPr>
              <w:rPr>
                <w:rFonts w:ascii="Times New Roman" w:hAnsi="Times New Roman" w:cs="Times New Roman"/>
                <w:sz w:val="20"/>
                <w:szCs w:val="20"/>
                <w:lang w:eastAsia="es-CO"/>
              </w:rPr>
            </w:pPr>
          </w:p>
        </w:tc>
      </w:tr>
      <w:tr w:rsidR="003C7F8C" w:rsidRPr="0068209F" w14:paraId="6DD30553" w14:textId="77777777" w:rsidTr="00350576">
        <w:trPr>
          <w:trHeight w:val="300"/>
        </w:trPr>
        <w:tc>
          <w:tcPr>
            <w:tcW w:w="1583" w:type="dxa"/>
            <w:vMerge/>
            <w:tcBorders>
              <w:top w:val="nil"/>
              <w:left w:val="single" w:sz="8" w:space="0" w:color="auto"/>
              <w:bottom w:val="single" w:sz="8" w:space="0" w:color="000000"/>
              <w:right w:val="single" w:sz="8" w:space="0" w:color="auto"/>
            </w:tcBorders>
            <w:vAlign w:val="center"/>
            <w:hideMark/>
          </w:tcPr>
          <w:p w14:paraId="4F4B63D1"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1A412E62"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519D16D4" w14:textId="77777777" w:rsidR="003C7F8C" w:rsidRPr="00732279" w:rsidRDefault="003C7F8C" w:rsidP="00350576">
            <w:pPr>
              <w:rPr>
                <w:color w:val="000000"/>
                <w:sz w:val="18"/>
                <w:szCs w:val="18"/>
                <w:lang w:eastAsia="es-CO"/>
              </w:rPr>
            </w:pPr>
          </w:p>
        </w:tc>
        <w:tc>
          <w:tcPr>
            <w:tcW w:w="1590" w:type="dxa"/>
            <w:tcBorders>
              <w:top w:val="nil"/>
              <w:left w:val="nil"/>
              <w:right w:val="single" w:sz="8" w:space="0" w:color="auto"/>
            </w:tcBorders>
            <w:shd w:val="clear" w:color="auto" w:fill="auto"/>
            <w:vAlign w:val="center"/>
            <w:hideMark/>
          </w:tcPr>
          <w:p w14:paraId="1281A9D2"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hideMark/>
          </w:tcPr>
          <w:p w14:paraId="135C98DC"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6260F2E8" w14:textId="77777777" w:rsidR="003C7F8C" w:rsidRPr="00732279" w:rsidRDefault="003C7F8C" w:rsidP="00350576">
            <w:pPr>
              <w:rPr>
                <w:color w:val="000000"/>
                <w:sz w:val="18"/>
                <w:szCs w:val="18"/>
                <w:lang w:eastAsia="es-CO"/>
              </w:rPr>
            </w:pPr>
          </w:p>
        </w:tc>
        <w:tc>
          <w:tcPr>
            <w:tcW w:w="146" w:type="dxa"/>
            <w:vAlign w:val="center"/>
            <w:hideMark/>
          </w:tcPr>
          <w:p w14:paraId="3C5396F5" w14:textId="77777777" w:rsidR="003C7F8C" w:rsidRPr="0068209F" w:rsidRDefault="003C7F8C" w:rsidP="00350576">
            <w:pPr>
              <w:rPr>
                <w:rFonts w:ascii="Times New Roman" w:hAnsi="Times New Roman" w:cs="Times New Roman"/>
                <w:sz w:val="20"/>
                <w:szCs w:val="20"/>
                <w:lang w:eastAsia="es-CO"/>
              </w:rPr>
            </w:pPr>
          </w:p>
        </w:tc>
      </w:tr>
      <w:tr w:rsidR="003C7F8C" w:rsidRPr="0068209F" w14:paraId="57A5C8D6" w14:textId="77777777" w:rsidTr="00350576">
        <w:trPr>
          <w:trHeight w:val="855"/>
        </w:trPr>
        <w:tc>
          <w:tcPr>
            <w:tcW w:w="1583" w:type="dxa"/>
            <w:vMerge/>
            <w:tcBorders>
              <w:top w:val="nil"/>
              <w:left w:val="single" w:sz="8" w:space="0" w:color="auto"/>
              <w:bottom w:val="single" w:sz="8" w:space="0" w:color="000000"/>
              <w:right w:val="single" w:sz="8" w:space="0" w:color="auto"/>
            </w:tcBorders>
            <w:vAlign w:val="center"/>
            <w:hideMark/>
          </w:tcPr>
          <w:p w14:paraId="53803690"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78BA246D"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18145BF1" w14:textId="77777777" w:rsidR="003C7F8C" w:rsidRPr="00732279" w:rsidRDefault="003C7F8C" w:rsidP="00350576">
            <w:pPr>
              <w:rPr>
                <w:color w:val="000000"/>
                <w:sz w:val="18"/>
                <w:szCs w:val="18"/>
                <w:lang w:eastAsia="es-CO"/>
              </w:rPr>
            </w:pPr>
          </w:p>
        </w:tc>
        <w:tc>
          <w:tcPr>
            <w:tcW w:w="1590" w:type="dxa"/>
            <w:tcBorders>
              <w:top w:val="nil"/>
              <w:left w:val="nil"/>
              <w:bottom w:val="single" w:sz="8" w:space="0" w:color="auto"/>
              <w:right w:val="single" w:sz="8" w:space="0" w:color="auto"/>
            </w:tcBorders>
            <w:shd w:val="clear" w:color="auto" w:fill="auto"/>
            <w:vAlign w:val="center"/>
            <w:hideMark/>
          </w:tcPr>
          <w:p w14:paraId="6017E738" w14:textId="77777777" w:rsidR="003C7F8C" w:rsidRPr="00732279" w:rsidRDefault="003C7F8C" w:rsidP="00350576">
            <w:pPr>
              <w:rPr>
                <w:color w:val="000000"/>
                <w:sz w:val="18"/>
                <w:szCs w:val="18"/>
                <w:lang w:eastAsia="es-CO"/>
              </w:rPr>
            </w:pPr>
            <w:r w:rsidRPr="00732279">
              <w:rPr>
                <w:color w:val="000000"/>
                <w:sz w:val="18"/>
                <w:szCs w:val="18"/>
                <w:lang w:eastAsia="es-CO"/>
              </w:rPr>
              <w:t>Acero de refuerzo fy=420MPa</w:t>
            </w:r>
          </w:p>
        </w:tc>
        <w:tc>
          <w:tcPr>
            <w:tcW w:w="1840" w:type="dxa"/>
            <w:vMerge/>
            <w:tcBorders>
              <w:top w:val="nil"/>
              <w:left w:val="single" w:sz="8" w:space="0" w:color="auto"/>
              <w:bottom w:val="single" w:sz="8" w:space="0" w:color="000000"/>
              <w:right w:val="single" w:sz="8" w:space="0" w:color="auto"/>
            </w:tcBorders>
            <w:vAlign w:val="center"/>
            <w:hideMark/>
          </w:tcPr>
          <w:p w14:paraId="100E31CE"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0B9952E1" w14:textId="77777777" w:rsidR="003C7F8C" w:rsidRPr="00732279" w:rsidRDefault="003C7F8C" w:rsidP="00350576">
            <w:pPr>
              <w:rPr>
                <w:color w:val="000000"/>
                <w:sz w:val="18"/>
                <w:szCs w:val="18"/>
                <w:lang w:eastAsia="es-CO"/>
              </w:rPr>
            </w:pPr>
          </w:p>
        </w:tc>
        <w:tc>
          <w:tcPr>
            <w:tcW w:w="146" w:type="dxa"/>
            <w:vAlign w:val="center"/>
            <w:hideMark/>
          </w:tcPr>
          <w:p w14:paraId="140D2735" w14:textId="77777777" w:rsidR="003C7F8C" w:rsidRPr="0068209F" w:rsidRDefault="003C7F8C" w:rsidP="00350576">
            <w:pPr>
              <w:rPr>
                <w:rFonts w:ascii="Times New Roman" w:hAnsi="Times New Roman" w:cs="Times New Roman"/>
                <w:sz w:val="20"/>
                <w:szCs w:val="20"/>
                <w:lang w:eastAsia="es-CO"/>
              </w:rPr>
            </w:pPr>
          </w:p>
        </w:tc>
      </w:tr>
      <w:tr w:rsidR="003C7F8C" w:rsidRPr="0068209F" w14:paraId="24B4532D" w14:textId="77777777" w:rsidTr="00350576">
        <w:trPr>
          <w:trHeight w:val="570"/>
        </w:trPr>
        <w:tc>
          <w:tcPr>
            <w:tcW w:w="1583" w:type="dxa"/>
            <w:vMerge w:val="restart"/>
            <w:tcBorders>
              <w:top w:val="nil"/>
              <w:left w:val="single" w:sz="8" w:space="0" w:color="auto"/>
              <w:bottom w:val="single" w:sz="8" w:space="0" w:color="000000"/>
              <w:right w:val="single" w:sz="8" w:space="0" w:color="auto"/>
            </w:tcBorders>
            <w:shd w:val="clear" w:color="auto" w:fill="auto"/>
            <w:vAlign w:val="center"/>
            <w:hideMark/>
          </w:tcPr>
          <w:p w14:paraId="0E169682" w14:textId="77777777" w:rsidR="003C7F8C" w:rsidRPr="00732279" w:rsidRDefault="003C7F8C" w:rsidP="00350576">
            <w:pPr>
              <w:jc w:val="center"/>
              <w:rPr>
                <w:color w:val="000000"/>
                <w:sz w:val="18"/>
                <w:szCs w:val="18"/>
                <w:lang w:eastAsia="es-CO"/>
              </w:rPr>
            </w:pPr>
            <w:r w:rsidRPr="00732279">
              <w:rPr>
                <w:color w:val="000000"/>
                <w:sz w:val="18"/>
                <w:szCs w:val="18"/>
                <w:lang w:eastAsia="es-CO"/>
              </w:rPr>
              <w:t>Cimentación en plataforma de alimentadores</w:t>
            </w:r>
          </w:p>
        </w:tc>
        <w:tc>
          <w:tcPr>
            <w:tcW w:w="1644" w:type="dxa"/>
            <w:vMerge w:val="restart"/>
            <w:tcBorders>
              <w:top w:val="nil"/>
              <w:left w:val="single" w:sz="8" w:space="0" w:color="auto"/>
              <w:bottom w:val="single" w:sz="8" w:space="0" w:color="000000"/>
              <w:right w:val="single" w:sz="8" w:space="0" w:color="auto"/>
            </w:tcBorders>
            <w:shd w:val="clear" w:color="auto" w:fill="auto"/>
            <w:vAlign w:val="center"/>
            <w:hideMark/>
          </w:tcPr>
          <w:p w14:paraId="1398A7C3" w14:textId="77777777" w:rsidR="003C7F8C" w:rsidRPr="00732279" w:rsidRDefault="003C7F8C" w:rsidP="00350576">
            <w:pPr>
              <w:jc w:val="center"/>
              <w:rPr>
                <w:color w:val="000000"/>
                <w:sz w:val="18"/>
                <w:szCs w:val="18"/>
                <w:lang w:eastAsia="es-CO"/>
              </w:rPr>
            </w:pPr>
            <w:r w:rsidRPr="00732279">
              <w:rPr>
                <w:color w:val="000000"/>
                <w:sz w:val="18"/>
                <w:szCs w:val="18"/>
                <w:lang w:eastAsia="es-CO"/>
              </w:rPr>
              <w:t>ALTERNATIVA 6</w:t>
            </w:r>
          </w:p>
        </w:tc>
        <w:tc>
          <w:tcPr>
            <w:tcW w:w="1693" w:type="dxa"/>
            <w:vMerge w:val="restart"/>
            <w:tcBorders>
              <w:top w:val="nil"/>
              <w:left w:val="single" w:sz="8" w:space="0" w:color="auto"/>
              <w:bottom w:val="single" w:sz="8" w:space="0" w:color="000000"/>
              <w:right w:val="single" w:sz="8" w:space="0" w:color="auto"/>
            </w:tcBorders>
            <w:shd w:val="clear" w:color="auto" w:fill="auto"/>
            <w:vAlign w:val="center"/>
            <w:hideMark/>
          </w:tcPr>
          <w:p w14:paraId="62688F99" w14:textId="77777777" w:rsidR="003C7F8C" w:rsidRPr="00732279" w:rsidRDefault="003C7F8C" w:rsidP="00350576">
            <w:pPr>
              <w:jc w:val="center"/>
              <w:rPr>
                <w:color w:val="000000"/>
                <w:sz w:val="18"/>
                <w:szCs w:val="18"/>
                <w:lang w:eastAsia="es-CO"/>
              </w:rPr>
            </w:pPr>
            <w:r w:rsidRPr="00732279">
              <w:rPr>
                <w:color w:val="000000"/>
                <w:sz w:val="18"/>
                <w:szCs w:val="18"/>
                <w:lang w:eastAsia="es-CO"/>
              </w:rPr>
              <w:t>Cimentación profunda</w:t>
            </w:r>
          </w:p>
        </w:tc>
        <w:tc>
          <w:tcPr>
            <w:tcW w:w="1590" w:type="dxa"/>
            <w:tcBorders>
              <w:top w:val="single" w:sz="8" w:space="0" w:color="auto"/>
              <w:left w:val="nil"/>
              <w:bottom w:val="nil"/>
              <w:right w:val="single" w:sz="8" w:space="0" w:color="auto"/>
            </w:tcBorders>
            <w:shd w:val="clear" w:color="auto" w:fill="auto"/>
            <w:vAlign w:val="center"/>
            <w:hideMark/>
          </w:tcPr>
          <w:p w14:paraId="6059BD6B" w14:textId="77777777" w:rsidR="003C7F8C" w:rsidRDefault="003C7F8C" w:rsidP="00350576">
            <w:pPr>
              <w:rPr>
                <w:color w:val="000000"/>
                <w:sz w:val="18"/>
                <w:szCs w:val="18"/>
                <w:lang w:eastAsia="es-CO"/>
              </w:rPr>
            </w:pPr>
          </w:p>
          <w:p w14:paraId="6DC48DBB" w14:textId="77777777" w:rsidR="003C7F8C" w:rsidRDefault="003C7F8C" w:rsidP="00350576">
            <w:pPr>
              <w:rPr>
                <w:color w:val="000000"/>
                <w:sz w:val="18"/>
                <w:szCs w:val="18"/>
                <w:lang w:eastAsia="es-CO"/>
              </w:rPr>
            </w:pPr>
          </w:p>
          <w:p w14:paraId="287E334D" w14:textId="77777777" w:rsidR="003C7F8C" w:rsidRPr="00732279" w:rsidRDefault="003C7F8C" w:rsidP="00350576">
            <w:pPr>
              <w:rPr>
                <w:color w:val="000000"/>
                <w:sz w:val="18"/>
                <w:szCs w:val="18"/>
                <w:lang w:eastAsia="es-CO"/>
              </w:rPr>
            </w:pPr>
            <w:r w:rsidRPr="00732279">
              <w:rPr>
                <w:color w:val="000000"/>
                <w:sz w:val="18"/>
                <w:szCs w:val="18"/>
                <w:lang w:eastAsia="es-CO"/>
              </w:rPr>
              <w:t>Concreto f'c=28MPa</w:t>
            </w:r>
          </w:p>
        </w:tc>
        <w:tc>
          <w:tcPr>
            <w:tcW w:w="1840" w:type="dxa"/>
            <w:vMerge w:val="restart"/>
            <w:tcBorders>
              <w:top w:val="nil"/>
              <w:left w:val="single" w:sz="8" w:space="0" w:color="auto"/>
              <w:bottom w:val="single" w:sz="8" w:space="0" w:color="000000"/>
              <w:right w:val="single" w:sz="8" w:space="0" w:color="auto"/>
            </w:tcBorders>
            <w:shd w:val="clear" w:color="auto" w:fill="auto"/>
            <w:vAlign w:val="center"/>
            <w:hideMark/>
          </w:tcPr>
          <w:p w14:paraId="0C82C7E6" w14:textId="77777777" w:rsidR="003C7F8C" w:rsidRPr="00732279" w:rsidRDefault="003C7F8C" w:rsidP="00350576">
            <w:pPr>
              <w:jc w:val="center"/>
              <w:rPr>
                <w:color w:val="000000"/>
                <w:sz w:val="18"/>
                <w:szCs w:val="18"/>
                <w:lang w:eastAsia="es-CO"/>
              </w:rPr>
            </w:pPr>
            <w:r w:rsidRPr="00732279">
              <w:rPr>
                <w:color w:val="000000"/>
                <w:sz w:val="18"/>
                <w:szCs w:val="18"/>
                <w:lang w:eastAsia="es-CO"/>
              </w:rPr>
              <w:t>NO SE VISUALIZA</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103B7B81" w14:textId="77777777" w:rsidR="003C7F8C" w:rsidRPr="00732279" w:rsidRDefault="003C7F8C" w:rsidP="00350576">
            <w:pPr>
              <w:jc w:val="center"/>
              <w:rPr>
                <w:color w:val="000000"/>
                <w:sz w:val="18"/>
                <w:szCs w:val="18"/>
                <w:lang w:eastAsia="es-CO"/>
              </w:rPr>
            </w:pPr>
            <w:r w:rsidRPr="00732279">
              <w:rPr>
                <w:color w:val="000000"/>
                <w:sz w:val="18"/>
                <w:szCs w:val="18"/>
                <w:lang w:eastAsia="es-CO"/>
              </w:rPr>
              <w:t>12.2.6</w:t>
            </w:r>
          </w:p>
        </w:tc>
        <w:tc>
          <w:tcPr>
            <w:tcW w:w="146" w:type="dxa"/>
            <w:vAlign w:val="center"/>
            <w:hideMark/>
          </w:tcPr>
          <w:p w14:paraId="54FDB923" w14:textId="77777777" w:rsidR="003C7F8C" w:rsidRPr="0068209F" w:rsidRDefault="003C7F8C" w:rsidP="00350576">
            <w:pPr>
              <w:rPr>
                <w:rFonts w:ascii="Times New Roman" w:hAnsi="Times New Roman" w:cs="Times New Roman"/>
                <w:sz w:val="20"/>
                <w:szCs w:val="20"/>
                <w:lang w:eastAsia="es-CO"/>
              </w:rPr>
            </w:pPr>
          </w:p>
        </w:tc>
      </w:tr>
      <w:tr w:rsidR="003C7F8C" w:rsidRPr="0068209F" w14:paraId="770D4DF8" w14:textId="77777777" w:rsidTr="00350576">
        <w:trPr>
          <w:trHeight w:val="300"/>
        </w:trPr>
        <w:tc>
          <w:tcPr>
            <w:tcW w:w="1583" w:type="dxa"/>
            <w:vMerge/>
            <w:tcBorders>
              <w:top w:val="nil"/>
              <w:left w:val="single" w:sz="8" w:space="0" w:color="auto"/>
              <w:bottom w:val="single" w:sz="8" w:space="0" w:color="000000"/>
              <w:right w:val="single" w:sz="8" w:space="0" w:color="auto"/>
            </w:tcBorders>
            <w:vAlign w:val="center"/>
            <w:hideMark/>
          </w:tcPr>
          <w:p w14:paraId="34E7A88F"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363A4D2B"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75AF2E94" w14:textId="77777777" w:rsidR="003C7F8C" w:rsidRPr="00732279" w:rsidRDefault="003C7F8C" w:rsidP="00350576">
            <w:pPr>
              <w:rPr>
                <w:color w:val="000000"/>
                <w:sz w:val="18"/>
                <w:szCs w:val="18"/>
                <w:lang w:eastAsia="es-CO"/>
              </w:rPr>
            </w:pPr>
          </w:p>
        </w:tc>
        <w:tc>
          <w:tcPr>
            <w:tcW w:w="1590" w:type="dxa"/>
            <w:tcBorders>
              <w:top w:val="nil"/>
              <w:left w:val="nil"/>
              <w:bottom w:val="nil"/>
              <w:right w:val="single" w:sz="8" w:space="0" w:color="auto"/>
            </w:tcBorders>
            <w:shd w:val="clear" w:color="auto" w:fill="auto"/>
            <w:vAlign w:val="center"/>
            <w:hideMark/>
          </w:tcPr>
          <w:p w14:paraId="5C9ADA4D"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hideMark/>
          </w:tcPr>
          <w:p w14:paraId="3BB5A399"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42520670" w14:textId="77777777" w:rsidR="003C7F8C" w:rsidRPr="00732279" w:rsidRDefault="003C7F8C" w:rsidP="00350576">
            <w:pPr>
              <w:rPr>
                <w:color w:val="000000"/>
                <w:sz w:val="18"/>
                <w:szCs w:val="18"/>
                <w:lang w:eastAsia="es-CO"/>
              </w:rPr>
            </w:pPr>
          </w:p>
        </w:tc>
        <w:tc>
          <w:tcPr>
            <w:tcW w:w="146" w:type="dxa"/>
            <w:vAlign w:val="center"/>
            <w:hideMark/>
          </w:tcPr>
          <w:p w14:paraId="5FCDD911" w14:textId="77777777" w:rsidR="003C7F8C" w:rsidRPr="0068209F" w:rsidRDefault="003C7F8C" w:rsidP="00350576">
            <w:pPr>
              <w:rPr>
                <w:rFonts w:ascii="Times New Roman" w:hAnsi="Times New Roman" w:cs="Times New Roman"/>
                <w:sz w:val="20"/>
                <w:szCs w:val="20"/>
                <w:lang w:eastAsia="es-CO"/>
              </w:rPr>
            </w:pPr>
          </w:p>
        </w:tc>
      </w:tr>
      <w:tr w:rsidR="003C7F8C" w:rsidRPr="0068209F" w14:paraId="7FDD7807" w14:textId="77777777" w:rsidTr="00350576">
        <w:trPr>
          <w:trHeight w:val="855"/>
        </w:trPr>
        <w:tc>
          <w:tcPr>
            <w:tcW w:w="1583" w:type="dxa"/>
            <w:vMerge/>
            <w:tcBorders>
              <w:top w:val="nil"/>
              <w:left w:val="single" w:sz="8" w:space="0" w:color="auto"/>
              <w:bottom w:val="single" w:sz="8" w:space="0" w:color="000000"/>
              <w:right w:val="single" w:sz="8" w:space="0" w:color="auto"/>
            </w:tcBorders>
            <w:vAlign w:val="center"/>
            <w:hideMark/>
          </w:tcPr>
          <w:p w14:paraId="54751968"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2B5C7D6E"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1644A5DA" w14:textId="77777777" w:rsidR="003C7F8C" w:rsidRPr="00732279" w:rsidRDefault="003C7F8C" w:rsidP="00350576">
            <w:pPr>
              <w:rPr>
                <w:color w:val="000000"/>
                <w:sz w:val="18"/>
                <w:szCs w:val="18"/>
                <w:lang w:eastAsia="es-CO"/>
              </w:rPr>
            </w:pPr>
          </w:p>
        </w:tc>
        <w:tc>
          <w:tcPr>
            <w:tcW w:w="1590" w:type="dxa"/>
            <w:tcBorders>
              <w:top w:val="nil"/>
              <w:left w:val="nil"/>
              <w:bottom w:val="single" w:sz="4" w:space="0" w:color="auto"/>
              <w:right w:val="single" w:sz="8" w:space="0" w:color="auto"/>
            </w:tcBorders>
            <w:shd w:val="clear" w:color="auto" w:fill="auto"/>
            <w:vAlign w:val="center"/>
            <w:hideMark/>
          </w:tcPr>
          <w:p w14:paraId="629B5B35" w14:textId="77777777" w:rsidR="003C7F8C" w:rsidRDefault="003C7F8C" w:rsidP="00350576">
            <w:pPr>
              <w:rPr>
                <w:color w:val="000000"/>
                <w:sz w:val="18"/>
                <w:szCs w:val="18"/>
                <w:lang w:eastAsia="es-CO"/>
              </w:rPr>
            </w:pPr>
            <w:r w:rsidRPr="00732279">
              <w:rPr>
                <w:color w:val="000000"/>
                <w:sz w:val="18"/>
                <w:szCs w:val="18"/>
                <w:lang w:eastAsia="es-CO"/>
              </w:rPr>
              <w:t>Acero de refuerzo fy=420MPa</w:t>
            </w:r>
          </w:p>
          <w:p w14:paraId="7D06F73D" w14:textId="77777777" w:rsidR="003C7F8C" w:rsidRDefault="003C7F8C" w:rsidP="00350576">
            <w:pPr>
              <w:rPr>
                <w:color w:val="000000"/>
                <w:sz w:val="18"/>
                <w:szCs w:val="18"/>
                <w:lang w:eastAsia="es-CO"/>
              </w:rPr>
            </w:pPr>
          </w:p>
          <w:p w14:paraId="0F47CA16"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hideMark/>
          </w:tcPr>
          <w:p w14:paraId="50206943"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0672FCD2" w14:textId="77777777" w:rsidR="003C7F8C" w:rsidRPr="00732279" w:rsidRDefault="003C7F8C" w:rsidP="00350576">
            <w:pPr>
              <w:rPr>
                <w:color w:val="000000"/>
                <w:sz w:val="18"/>
                <w:szCs w:val="18"/>
                <w:lang w:eastAsia="es-CO"/>
              </w:rPr>
            </w:pPr>
          </w:p>
        </w:tc>
        <w:tc>
          <w:tcPr>
            <w:tcW w:w="146" w:type="dxa"/>
            <w:vAlign w:val="center"/>
            <w:hideMark/>
          </w:tcPr>
          <w:p w14:paraId="0459B0BA" w14:textId="77777777" w:rsidR="003C7F8C" w:rsidRPr="0068209F" w:rsidRDefault="003C7F8C" w:rsidP="00350576">
            <w:pPr>
              <w:rPr>
                <w:rFonts w:ascii="Times New Roman" w:hAnsi="Times New Roman" w:cs="Times New Roman"/>
                <w:sz w:val="20"/>
                <w:szCs w:val="20"/>
                <w:lang w:eastAsia="es-CO"/>
              </w:rPr>
            </w:pPr>
          </w:p>
        </w:tc>
      </w:tr>
      <w:tr w:rsidR="003C7F8C" w:rsidRPr="0068209F" w14:paraId="0EDC3520" w14:textId="77777777" w:rsidTr="00350576">
        <w:trPr>
          <w:trHeight w:val="570"/>
        </w:trPr>
        <w:tc>
          <w:tcPr>
            <w:tcW w:w="1583" w:type="dxa"/>
            <w:vMerge w:val="restart"/>
            <w:tcBorders>
              <w:top w:val="nil"/>
              <w:left w:val="single" w:sz="8" w:space="0" w:color="auto"/>
              <w:bottom w:val="single" w:sz="8" w:space="0" w:color="000000"/>
              <w:right w:val="single" w:sz="8" w:space="0" w:color="auto"/>
            </w:tcBorders>
            <w:shd w:val="clear" w:color="auto" w:fill="auto"/>
            <w:vAlign w:val="center"/>
            <w:hideMark/>
          </w:tcPr>
          <w:p w14:paraId="6E52A80A" w14:textId="77777777" w:rsidR="003C7F8C" w:rsidRPr="00732279" w:rsidRDefault="003C7F8C" w:rsidP="00350576">
            <w:pPr>
              <w:jc w:val="center"/>
              <w:rPr>
                <w:color w:val="000000"/>
                <w:sz w:val="18"/>
                <w:szCs w:val="18"/>
                <w:lang w:eastAsia="es-CO"/>
              </w:rPr>
            </w:pPr>
            <w:r w:rsidRPr="00732279">
              <w:rPr>
                <w:color w:val="000000"/>
                <w:sz w:val="18"/>
                <w:szCs w:val="18"/>
                <w:lang w:eastAsia="es-CO"/>
              </w:rPr>
              <w:t>Muro anclado al costado sur del portal donde posiblemente se ubique una pilona</w:t>
            </w:r>
          </w:p>
        </w:tc>
        <w:tc>
          <w:tcPr>
            <w:tcW w:w="1644" w:type="dxa"/>
            <w:vMerge w:val="restart"/>
            <w:tcBorders>
              <w:top w:val="nil"/>
              <w:left w:val="single" w:sz="8" w:space="0" w:color="auto"/>
              <w:bottom w:val="single" w:sz="8" w:space="0" w:color="000000"/>
              <w:right w:val="single" w:sz="8" w:space="0" w:color="auto"/>
            </w:tcBorders>
            <w:shd w:val="clear" w:color="auto" w:fill="auto"/>
            <w:vAlign w:val="center"/>
            <w:hideMark/>
          </w:tcPr>
          <w:p w14:paraId="74057F71" w14:textId="77777777" w:rsidR="003C7F8C" w:rsidRPr="00732279" w:rsidRDefault="003C7F8C" w:rsidP="00350576">
            <w:pPr>
              <w:jc w:val="center"/>
              <w:rPr>
                <w:color w:val="000000"/>
                <w:sz w:val="18"/>
                <w:szCs w:val="18"/>
                <w:lang w:eastAsia="es-CO"/>
              </w:rPr>
            </w:pPr>
            <w:r w:rsidRPr="00732279">
              <w:rPr>
                <w:color w:val="000000"/>
                <w:sz w:val="18"/>
                <w:szCs w:val="18"/>
                <w:lang w:eastAsia="es-CO"/>
              </w:rPr>
              <w:t>ALTERNATIVA 6</w:t>
            </w:r>
          </w:p>
        </w:tc>
        <w:tc>
          <w:tcPr>
            <w:tcW w:w="1693" w:type="dxa"/>
            <w:vMerge w:val="restart"/>
            <w:tcBorders>
              <w:top w:val="nil"/>
              <w:left w:val="single" w:sz="8" w:space="0" w:color="auto"/>
              <w:bottom w:val="single" w:sz="8" w:space="0" w:color="000000"/>
              <w:right w:val="single" w:sz="8" w:space="0" w:color="auto"/>
            </w:tcBorders>
            <w:shd w:val="clear" w:color="auto" w:fill="auto"/>
            <w:vAlign w:val="center"/>
            <w:hideMark/>
          </w:tcPr>
          <w:p w14:paraId="11F6FCFA" w14:textId="77777777" w:rsidR="003C7F8C" w:rsidRPr="00732279" w:rsidRDefault="003C7F8C" w:rsidP="00350576">
            <w:pPr>
              <w:jc w:val="center"/>
              <w:rPr>
                <w:color w:val="000000"/>
                <w:sz w:val="18"/>
                <w:szCs w:val="18"/>
                <w:lang w:eastAsia="es-CO"/>
              </w:rPr>
            </w:pPr>
            <w:r w:rsidRPr="00732279">
              <w:rPr>
                <w:color w:val="000000"/>
                <w:sz w:val="18"/>
                <w:szCs w:val="18"/>
                <w:lang w:eastAsia="es-CO"/>
              </w:rPr>
              <w:t>Muro anclado</w:t>
            </w:r>
          </w:p>
        </w:tc>
        <w:tc>
          <w:tcPr>
            <w:tcW w:w="1590" w:type="dxa"/>
            <w:tcBorders>
              <w:top w:val="single" w:sz="4" w:space="0" w:color="auto"/>
              <w:left w:val="nil"/>
              <w:bottom w:val="nil"/>
              <w:right w:val="single" w:sz="8" w:space="0" w:color="auto"/>
            </w:tcBorders>
            <w:shd w:val="clear" w:color="auto" w:fill="auto"/>
            <w:vAlign w:val="center"/>
            <w:hideMark/>
          </w:tcPr>
          <w:p w14:paraId="4B53BE17" w14:textId="77777777" w:rsidR="003C7F8C" w:rsidRPr="00732279" w:rsidRDefault="003C7F8C" w:rsidP="00350576">
            <w:pPr>
              <w:rPr>
                <w:color w:val="000000"/>
                <w:sz w:val="18"/>
                <w:szCs w:val="18"/>
                <w:lang w:eastAsia="es-CO"/>
              </w:rPr>
            </w:pPr>
            <w:r w:rsidRPr="00732279">
              <w:rPr>
                <w:color w:val="000000"/>
                <w:sz w:val="18"/>
                <w:szCs w:val="18"/>
                <w:lang w:eastAsia="es-CO"/>
              </w:rPr>
              <w:t>Concreto f'c=28MPa</w:t>
            </w:r>
          </w:p>
        </w:tc>
        <w:tc>
          <w:tcPr>
            <w:tcW w:w="1840" w:type="dxa"/>
            <w:vMerge w:val="restart"/>
            <w:tcBorders>
              <w:top w:val="nil"/>
              <w:left w:val="single" w:sz="8" w:space="0" w:color="auto"/>
              <w:bottom w:val="single" w:sz="8" w:space="0" w:color="000000"/>
              <w:right w:val="single" w:sz="8" w:space="0" w:color="auto"/>
            </w:tcBorders>
            <w:shd w:val="clear" w:color="auto" w:fill="auto"/>
            <w:vAlign w:val="center"/>
            <w:hideMark/>
          </w:tcPr>
          <w:p w14:paraId="66B045D4" w14:textId="77777777" w:rsidR="003C7F8C" w:rsidRPr="00732279" w:rsidRDefault="003C7F8C" w:rsidP="00350576">
            <w:pPr>
              <w:jc w:val="center"/>
              <w:rPr>
                <w:color w:val="000000"/>
                <w:sz w:val="18"/>
                <w:szCs w:val="18"/>
                <w:lang w:eastAsia="es-CO"/>
              </w:rPr>
            </w:pPr>
            <w:r w:rsidRPr="00732279">
              <w:rPr>
                <w:color w:val="000000"/>
                <w:sz w:val="18"/>
                <w:szCs w:val="18"/>
                <w:lang w:eastAsia="es-CO"/>
              </w:rPr>
              <w:t>BUENO</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1373CF2D" w14:textId="77777777" w:rsidR="003C7F8C" w:rsidRPr="00732279" w:rsidRDefault="003C7F8C" w:rsidP="00350576">
            <w:pPr>
              <w:jc w:val="center"/>
              <w:rPr>
                <w:color w:val="000000"/>
                <w:sz w:val="18"/>
                <w:szCs w:val="18"/>
                <w:lang w:eastAsia="es-CO"/>
              </w:rPr>
            </w:pPr>
            <w:r w:rsidRPr="00732279">
              <w:rPr>
                <w:color w:val="000000"/>
                <w:sz w:val="18"/>
                <w:szCs w:val="18"/>
                <w:lang w:eastAsia="es-CO"/>
              </w:rPr>
              <w:t>12.2.7</w:t>
            </w:r>
          </w:p>
        </w:tc>
        <w:tc>
          <w:tcPr>
            <w:tcW w:w="146" w:type="dxa"/>
            <w:vAlign w:val="center"/>
            <w:hideMark/>
          </w:tcPr>
          <w:p w14:paraId="5CDFC02C" w14:textId="77777777" w:rsidR="003C7F8C" w:rsidRPr="0068209F" w:rsidRDefault="003C7F8C" w:rsidP="00350576">
            <w:pPr>
              <w:rPr>
                <w:rFonts w:ascii="Times New Roman" w:hAnsi="Times New Roman" w:cs="Times New Roman"/>
                <w:sz w:val="20"/>
                <w:szCs w:val="20"/>
                <w:lang w:eastAsia="es-CO"/>
              </w:rPr>
            </w:pPr>
          </w:p>
        </w:tc>
      </w:tr>
      <w:tr w:rsidR="003C7F8C" w:rsidRPr="0068209F" w14:paraId="1FE2A13B" w14:textId="77777777" w:rsidTr="00350576">
        <w:trPr>
          <w:trHeight w:val="300"/>
        </w:trPr>
        <w:tc>
          <w:tcPr>
            <w:tcW w:w="1583" w:type="dxa"/>
            <w:vMerge/>
            <w:tcBorders>
              <w:top w:val="nil"/>
              <w:left w:val="single" w:sz="8" w:space="0" w:color="auto"/>
              <w:bottom w:val="single" w:sz="8" w:space="0" w:color="000000"/>
              <w:right w:val="single" w:sz="8" w:space="0" w:color="auto"/>
            </w:tcBorders>
            <w:vAlign w:val="center"/>
            <w:hideMark/>
          </w:tcPr>
          <w:p w14:paraId="30EEB7A3"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5107A5BB"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2D6DD5A5" w14:textId="77777777" w:rsidR="003C7F8C" w:rsidRPr="00732279" w:rsidRDefault="003C7F8C" w:rsidP="00350576">
            <w:pPr>
              <w:rPr>
                <w:color w:val="000000"/>
                <w:sz w:val="18"/>
                <w:szCs w:val="18"/>
                <w:lang w:eastAsia="es-CO"/>
              </w:rPr>
            </w:pPr>
          </w:p>
        </w:tc>
        <w:tc>
          <w:tcPr>
            <w:tcW w:w="1590" w:type="dxa"/>
            <w:tcBorders>
              <w:top w:val="nil"/>
              <w:left w:val="nil"/>
              <w:bottom w:val="nil"/>
              <w:right w:val="single" w:sz="8" w:space="0" w:color="auto"/>
            </w:tcBorders>
            <w:shd w:val="clear" w:color="auto" w:fill="auto"/>
            <w:vAlign w:val="center"/>
            <w:hideMark/>
          </w:tcPr>
          <w:p w14:paraId="69A9E531" w14:textId="77777777" w:rsidR="003C7F8C" w:rsidRPr="00732279" w:rsidRDefault="003C7F8C" w:rsidP="00350576">
            <w:pPr>
              <w:rPr>
                <w:color w:val="000000"/>
                <w:sz w:val="18"/>
                <w:szCs w:val="18"/>
                <w:lang w:eastAsia="es-CO"/>
              </w:rPr>
            </w:pPr>
            <w:r w:rsidRPr="00732279">
              <w:rPr>
                <w:color w:val="000000"/>
                <w:sz w:val="18"/>
                <w:szCs w:val="18"/>
                <w:lang w:eastAsia="es-CO"/>
              </w:rPr>
              <w:t> </w:t>
            </w:r>
          </w:p>
        </w:tc>
        <w:tc>
          <w:tcPr>
            <w:tcW w:w="1840" w:type="dxa"/>
            <w:vMerge/>
            <w:tcBorders>
              <w:top w:val="nil"/>
              <w:left w:val="single" w:sz="8" w:space="0" w:color="auto"/>
              <w:bottom w:val="single" w:sz="8" w:space="0" w:color="000000"/>
              <w:right w:val="single" w:sz="8" w:space="0" w:color="auto"/>
            </w:tcBorders>
            <w:vAlign w:val="center"/>
            <w:hideMark/>
          </w:tcPr>
          <w:p w14:paraId="35CA893B"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35FF5CA6" w14:textId="77777777" w:rsidR="003C7F8C" w:rsidRPr="00732279" w:rsidRDefault="003C7F8C" w:rsidP="00350576">
            <w:pPr>
              <w:rPr>
                <w:color w:val="000000"/>
                <w:sz w:val="18"/>
                <w:szCs w:val="18"/>
                <w:lang w:eastAsia="es-CO"/>
              </w:rPr>
            </w:pPr>
          </w:p>
        </w:tc>
        <w:tc>
          <w:tcPr>
            <w:tcW w:w="146" w:type="dxa"/>
            <w:vAlign w:val="center"/>
            <w:hideMark/>
          </w:tcPr>
          <w:p w14:paraId="20921955" w14:textId="77777777" w:rsidR="003C7F8C" w:rsidRPr="0068209F" w:rsidRDefault="003C7F8C" w:rsidP="00350576">
            <w:pPr>
              <w:rPr>
                <w:rFonts w:ascii="Times New Roman" w:hAnsi="Times New Roman" w:cs="Times New Roman"/>
                <w:sz w:val="20"/>
                <w:szCs w:val="20"/>
                <w:lang w:eastAsia="es-CO"/>
              </w:rPr>
            </w:pPr>
          </w:p>
        </w:tc>
      </w:tr>
      <w:tr w:rsidR="003C7F8C" w:rsidRPr="0068209F" w14:paraId="64A65772" w14:textId="77777777" w:rsidTr="00350576">
        <w:trPr>
          <w:trHeight w:val="855"/>
        </w:trPr>
        <w:tc>
          <w:tcPr>
            <w:tcW w:w="1583" w:type="dxa"/>
            <w:vMerge/>
            <w:tcBorders>
              <w:top w:val="nil"/>
              <w:left w:val="single" w:sz="8" w:space="0" w:color="auto"/>
              <w:bottom w:val="single" w:sz="8" w:space="0" w:color="000000"/>
              <w:right w:val="single" w:sz="8" w:space="0" w:color="auto"/>
            </w:tcBorders>
            <w:vAlign w:val="center"/>
            <w:hideMark/>
          </w:tcPr>
          <w:p w14:paraId="5450159F"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1F5A4FA7"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66AE79CE" w14:textId="77777777" w:rsidR="003C7F8C" w:rsidRPr="00732279" w:rsidRDefault="003C7F8C" w:rsidP="00350576">
            <w:pPr>
              <w:rPr>
                <w:color w:val="000000"/>
                <w:sz w:val="18"/>
                <w:szCs w:val="18"/>
                <w:lang w:eastAsia="es-CO"/>
              </w:rPr>
            </w:pPr>
          </w:p>
        </w:tc>
        <w:tc>
          <w:tcPr>
            <w:tcW w:w="1590" w:type="dxa"/>
            <w:tcBorders>
              <w:top w:val="nil"/>
              <w:left w:val="nil"/>
              <w:right w:val="single" w:sz="8" w:space="0" w:color="auto"/>
            </w:tcBorders>
            <w:shd w:val="clear" w:color="auto" w:fill="auto"/>
            <w:vAlign w:val="center"/>
            <w:hideMark/>
          </w:tcPr>
          <w:p w14:paraId="4E83C042" w14:textId="77777777" w:rsidR="003C7F8C" w:rsidRPr="00732279" w:rsidRDefault="003C7F8C" w:rsidP="00350576">
            <w:pPr>
              <w:rPr>
                <w:color w:val="000000"/>
                <w:sz w:val="18"/>
                <w:szCs w:val="18"/>
                <w:lang w:eastAsia="es-CO"/>
              </w:rPr>
            </w:pPr>
            <w:r w:rsidRPr="00732279">
              <w:rPr>
                <w:color w:val="000000"/>
                <w:sz w:val="18"/>
                <w:szCs w:val="18"/>
                <w:lang w:eastAsia="es-CO"/>
              </w:rPr>
              <w:t>Acero de refuerzo fy=420MPa</w:t>
            </w:r>
          </w:p>
        </w:tc>
        <w:tc>
          <w:tcPr>
            <w:tcW w:w="1840" w:type="dxa"/>
            <w:vMerge/>
            <w:tcBorders>
              <w:top w:val="nil"/>
              <w:left w:val="single" w:sz="8" w:space="0" w:color="auto"/>
              <w:bottom w:val="single" w:sz="8" w:space="0" w:color="000000"/>
              <w:right w:val="single" w:sz="8" w:space="0" w:color="auto"/>
            </w:tcBorders>
            <w:vAlign w:val="center"/>
            <w:hideMark/>
          </w:tcPr>
          <w:p w14:paraId="2F737773"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7BBA3796" w14:textId="77777777" w:rsidR="003C7F8C" w:rsidRPr="00732279" w:rsidRDefault="003C7F8C" w:rsidP="00350576">
            <w:pPr>
              <w:rPr>
                <w:color w:val="000000"/>
                <w:sz w:val="18"/>
                <w:szCs w:val="18"/>
                <w:lang w:eastAsia="es-CO"/>
              </w:rPr>
            </w:pPr>
          </w:p>
        </w:tc>
        <w:tc>
          <w:tcPr>
            <w:tcW w:w="146" w:type="dxa"/>
            <w:vAlign w:val="center"/>
            <w:hideMark/>
          </w:tcPr>
          <w:p w14:paraId="31F37A44" w14:textId="77777777" w:rsidR="003C7F8C" w:rsidRPr="0068209F" w:rsidRDefault="003C7F8C" w:rsidP="00350576">
            <w:pPr>
              <w:rPr>
                <w:rFonts w:ascii="Times New Roman" w:hAnsi="Times New Roman" w:cs="Times New Roman"/>
                <w:sz w:val="20"/>
                <w:szCs w:val="20"/>
                <w:lang w:eastAsia="es-CO"/>
              </w:rPr>
            </w:pPr>
          </w:p>
        </w:tc>
      </w:tr>
      <w:tr w:rsidR="003C7F8C" w:rsidRPr="0068209F" w14:paraId="21663598" w14:textId="77777777" w:rsidTr="00350576">
        <w:trPr>
          <w:trHeight w:val="674"/>
        </w:trPr>
        <w:tc>
          <w:tcPr>
            <w:tcW w:w="1583" w:type="dxa"/>
            <w:vMerge/>
            <w:tcBorders>
              <w:top w:val="nil"/>
              <w:left w:val="single" w:sz="8" w:space="0" w:color="auto"/>
              <w:bottom w:val="single" w:sz="8" w:space="0" w:color="000000"/>
              <w:right w:val="single" w:sz="8" w:space="0" w:color="auto"/>
            </w:tcBorders>
            <w:vAlign w:val="center"/>
            <w:hideMark/>
          </w:tcPr>
          <w:p w14:paraId="5C759AF6"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26C6B473"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30055487" w14:textId="77777777" w:rsidR="003C7F8C" w:rsidRPr="00732279" w:rsidRDefault="003C7F8C" w:rsidP="00350576">
            <w:pPr>
              <w:rPr>
                <w:color w:val="000000"/>
                <w:sz w:val="18"/>
                <w:szCs w:val="18"/>
                <w:lang w:eastAsia="es-CO"/>
              </w:rPr>
            </w:pPr>
          </w:p>
        </w:tc>
        <w:tc>
          <w:tcPr>
            <w:tcW w:w="1590" w:type="dxa"/>
            <w:tcBorders>
              <w:top w:val="nil"/>
              <w:left w:val="nil"/>
              <w:bottom w:val="single" w:sz="8" w:space="0" w:color="auto"/>
              <w:right w:val="single" w:sz="8" w:space="0" w:color="auto"/>
            </w:tcBorders>
            <w:shd w:val="clear" w:color="auto" w:fill="auto"/>
            <w:vAlign w:val="center"/>
            <w:hideMark/>
          </w:tcPr>
          <w:p w14:paraId="57889416" w14:textId="77777777" w:rsidR="003C7F8C" w:rsidRPr="00732279" w:rsidRDefault="003C7F8C" w:rsidP="00350576">
            <w:pPr>
              <w:rPr>
                <w:color w:val="000000"/>
                <w:sz w:val="18"/>
                <w:szCs w:val="18"/>
                <w:lang w:eastAsia="es-CO"/>
              </w:rPr>
            </w:pPr>
            <w:r w:rsidRPr="00732279">
              <w:rPr>
                <w:color w:val="000000"/>
                <w:sz w:val="18"/>
                <w:szCs w:val="18"/>
                <w:lang w:eastAsia="es-CO"/>
              </w:rPr>
              <w:t>Acero de presfuerzo fpu=1860MPa</w:t>
            </w:r>
          </w:p>
        </w:tc>
        <w:tc>
          <w:tcPr>
            <w:tcW w:w="1840" w:type="dxa"/>
            <w:vMerge/>
            <w:tcBorders>
              <w:top w:val="nil"/>
              <w:left w:val="single" w:sz="8" w:space="0" w:color="auto"/>
              <w:bottom w:val="single" w:sz="8" w:space="0" w:color="000000"/>
              <w:right w:val="single" w:sz="8" w:space="0" w:color="auto"/>
            </w:tcBorders>
            <w:vAlign w:val="center"/>
            <w:hideMark/>
          </w:tcPr>
          <w:p w14:paraId="2DA5F00D" w14:textId="77777777" w:rsidR="003C7F8C" w:rsidRPr="00732279" w:rsidRDefault="003C7F8C" w:rsidP="00350576">
            <w:pPr>
              <w:rPr>
                <w:color w:val="000000"/>
                <w:sz w:val="18"/>
                <w:szCs w:val="18"/>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51F6F751" w14:textId="77777777" w:rsidR="003C7F8C" w:rsidRPr="00732279" w:rsidRDefault="003C7F8C" w:rsidP="00350576">
            <w:pPr>
              <w:rPr>
                <w:color w:val="000000"/>
                <w:sz w:val="18"/>
                <w:szCs w:val="18"/>
                <w:lang w:eastAsia="es-CO"/>
              </w:rPr>
            </w:pPr>
          </w:p>
        </w:tc>
        <w:tc>
          <w:tcPr>
            <w:tcW w:w="146" w:type="dxa"/>
            <w:vAlign w:val="center"/>
            <w:hideMark/>
          </w:tcPr>
          <w:p w14:paraId="0A7ABB0A" w14:textId="77777777" w:rsidR="003C7F8C" w:rsidRPr="0068209F" w:rsidRDefault="003C7F8C" w:rsidP="00350576">
            <w:pPr>
              <w:rPr>
                <w:rFonts w:ascii="Times New Roman" w:hAnsi="Times New Roman" w:cs="Times New Roman"/>
                <w:sz w:val="20"/>
                <w:szCs w:val="20"/>
                <w:lang w:eastAsia="es-CO"/>
              </w:rPr>
            </w:pPr>
          </w:p>
        </w:tc>
      </w:tr>
      <w:tr w:rsidR="003C7F8C" w:rsidRPr="0068209F" w14:paraId="1A233B79" w14:textId="77777777" w:rsidTr="00350576">
        <w:trPr>
          <w:trHeight w:val="480"/>
        </w:trPr>
        <w:tc>
          <w:tcPr>
            <w:tcW w:w="1583" w:type="dxa"/>
            <w:vMerge w:val="restart"/>
            <w:tcBorders>
              <w:top w:val="nil"/>
              <w:left w:val="single" w:sz="8" w:space="0" w:color="auto"/>
              <w:bottom w:val="single" w:sz="8" w:space="0" w:color="000000"/>
              <w:right w:val="single" w:sz="8" w:space="0" w:color="auto"/>
            </w:tcBorders>
            <w:shd w:val="clear" w:color="auto" w:fill="auto"/>
            <w:vAlign w:val="center"/>
            <w:hideMark/>
          </w:tcPr>
          <w:p w14:paraId="6922BC38" w14:textId="77777777" w:rsidR="003C7F8C" w:rsidRPr="00732279" w:rsidRDefault="003C7F8C" w:rsidP="00350576">
            <w:pPr>
              <w:jc w:val="center"/>
              <w:rPr>
                <w:color w:val="000000"/>
                <w:sz w:val="18"/>
                <w:szCs w:val="18"/>
                <w:lang w:eastAsia="es-CO"/>
              </w:rPr>
            </w:pPr>
            <w:r w:rsidRPr="00732279">
              <w:rPr>
                <w:color w:val="000000"/>
                <w:sz w:val="18"/>
                <w:szCs w:val="18"/>
                <w:lang w:eastAsia="es-CO"/>
              </w:rPr>
              <w:t>Muro entre plataforma de alimentadores y articulados</w:t>
            </w:r>
          </w:p>
        </w:tc>
        <w:tc>
          <w:tcPr>
            <w:tcW w:w="1644" w:type="dxa"/>
            <w:vMerge w:val="restart"/>
            <w:tcBorders>
              <w:top w:val="nil"/>
              <w:left w:val="single" w:sz="8" w:space="0" w:color="auto"/>
              <w:bottom w:val="single" w:sz="8" w:space="0" w:color="000000"/>
              <w:right w:val="single" w:sz="8" w:space="0" w:color="auto"/>
            </w:tcBorders>
            <w:shd w:val="clear" w:color="auto" w:fill="auto"/>
            <w:vAlign w:val="center"/>
            <w:hideMark/>
          </w:tcPr>
          <w:p w14:paraId="749B8C6E" w14:textId="77777777" w:rsidR="003C7F8C" w:rsidRPr="00732279" w:rsidRDefault="003C7F8C" w:rsidP="00350576">
            <w:pPr>
              <w:jc w:val="center"/>
              <w:rPr>
                <w:color w:val="000000"/>
                <w:sz w:val="18"/>
                <w:szCs w:val="18"/>
                <w:lang w:eastAsia="es-CO"/>
              </w:rPr>
            </w:pPr>
            <w:r w:rsidRPr="00732279">
              <w:rPr>
                <w:color w:val="000000"/>
                <w:sz w:val="18"/>
                <w:szCs w:val="18"/>
                <w:lang w:eastAsia="es-CO"/>
              </w:rPr>
              <w:t>ALTERNATIVA 6</w:t>
            </w:r>
          </w:p>
        </w:tc>
        <w:tc>
          <w:tcPr>
            <w:tcW w:w="1693" w:type="dxa"/>
            <w:vMerge w:val="restart"/>
            <w:tcBorders>
              <w:top w:val="nil"/>
              <w:left w:val="single" w:sz="8" w:space="0" w:color="auto"/>
              <w:bottom w:val="single" w:sz="8" w:space="0" w:color="000000"/>
              <w:right w:val="single" w:sz="8" w:space="0" w:color="auto"/>
            </w:tcBorders>
            <w:shd w:val="clear" w:color="auto" w:fill="auto"/>
            <w:vAlign w:val="center"/>
            <w:hideMark/>
          </w:tcPr>
          <w:p w14:paraId="0E673ADF" w14:textId="77777777" w:rsidR="003C7F8C" w:rsidRPr="00732279" w:rsidRDefault="003C7F8C" w:rsidP="00350576">
            <w:pPr>
              <w:jc w:val="center"/>
              <w:rPr>
                <w:color w:val="000000"/>
                <w:sz w:val="18"/>
                <w:szCs w:val="18"/>
                <w:lang w:eastAsia="es-CO"/>
              </w:rPr>
            </w:pPr>
            <w:r w:rsidRPr="00732279">
              <w:rPr>
                <w:color w:val="000000"/>
                <w:sz w:val="18"/>
                <w:szCs w:val="18"/>
                <w:lang w:eastAsia="es-CO"/>
              </w:rPr>
              <w:t>Muro de contención en tierra mecánicamente estabilizada.</w:t>
            </w:r>
          </w:p>
        </w:tc>
        <w:tc>
          <w:tcPr>
            <w:tcW w:w="15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4A277F" w14:textId="77777777" w:rsidR="003C7F8C" w:rsidRPr="00732279" w:rsidRDefault="003C7F8C" w:rsidP="00350576">
            <w:pPr>
              <w:rPr>
                <w:color w:val="000000"/>
                <w:sz w:val="18"/>
                <w:szCs w:val="18"/>
                <w:lang w:eastAsia="es-CO"/>
              </w:rPr>
            </w:pPr>
            <w:r w:rsidRPr="00732279">
              <w:rPr>
                <w:color w:val="000000"/>
                <w:sz w:val="18"/>
                <w:szCs w:val="18"/>
                <w:lang w:eastAsia="es-CO"/>
              </w:rPr>
              <w:t>No hay información</w:t>
            </w:r>
          </w:p>
        </w:tc>
        <w:tc>
          <w:tcPr>
            <w:tcW w:w="1840" w:type="dxa"/>
            <w:vMerge w:val="restart"/>
            <w:tcBorders>
              <w:top w:val="nil"/>
              <w:left w:val="single" w:sz="8" w:space="0" w:color="auto"/>
              <w:bottom w:val="single" w:sz="8" w:space="0" w:color="000000"/>
              <w:right w:val="single" w:sz="8" w:space="0" w:color="auto"/>
            </w:tcBorders>
            <w:shd w:val="clear" w:color="auto" w:fill="auto"/>
            <w:vAlign w:val="center"/>
            <w:hideMark/>
          </w:tcPr>
          <w:p w14:paraId="1CDA0C9B" w14:textId="77777777" w:rsidR="003C7F8C" w:rsidRPr="00732279" w:rsidRDefault="003C7F8C" w:rsidP="00350576">
            <w:pPr>
              <w:jc w:val="center"/>
              <w:rPr>
                <w:color w:val="000000"/>
                <w:sz w:val="18"/>
                <w:szCs w:val="18"/>
                <w:lang w:eastAsia="es-CO"/>
              </w:rPr>
            </w:pPr>
            <w:r w:rsidRPr="00732279">
              <w:rPr>
                <w:color w:val="000000"/>
                <w:sz w:val="18"/>
                <w:szCs w:val="18"/>
                <w:lang w:eastAsia="es-CO"/>
              </w:rPr>
              <w:t>EXCELENTE</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14:paraId="74224523" w14:textId="77777777" w:rsidR="003C7F8C" w:rsidRPr="00732279" w:rsidRDefault="003C7F8C" w:rsidP="00350576">
            <w:pPr>
              <w:jc w:val="center"/>
              <w:rPr>
                <w:color w:val="000000"/>
                <w:sz w:val="18"/>
                <w:szCs w:val="18"/>
                <w:lang w:eastAsia="es-CO"/>
              </w:rPr>
            </w:pPr>
            <w:r w:rsidRPr="00732279">
              <w:rPr>
                <w:color w:val="000000"/>
                <w:sz w:val="18"/>
                <w:szCs w:val="18"/>
                <w:lang w:eastAsia="es-CO"/>
              </w:rPr>
              <w:t>12.2.8</w:t>
            </w:r>
          </w:p>
        </w:tc>
        <w:tc>
          <w:tcPr>
            <w:tcW w:w="146" w:type="dxa"/>
            <w:vAlign w:val="center"/>
            <w:hideMark/>
          </w:tcPr>
          <w:p w14:paraId="61C33DB5" w14:textId="77777777" w:rsidR="003C7F8C" w:rsidRPr="0068209F" w:rsidRDefault="003C7F8C" w:rsidP="00350576">
            <w:pPr>
              <w:rPr>
                <w:rFonts w:ascii="Times New Roman" w:hAnsi="Times New Roman" w:cs="Times New Roman"/>
                <w:sz w:val="20"/>
                <w:szCs w:val="20"/>
                <w:lang w:eastAsia="es-CO"/>
              </w:rPr>
            </w:pPr>
          </w:p>
        </w:tc>
      </w:tr>
      <w:tr w:rsidR="003C7F8C" w:rsidRPr="0068209F" w14:paraId="0AA5CAE7" w14:textId="77777777" w:rsidTr="00350576">
        <w:trPr>
          <w:trHeight w:val="75"/>
        </w:trPr>
        <w:tc>
          <w:tcPr>
            <w:tcW w:w="1583" w:type="dxa"/>
            <w:vMerge/>
            <w:tcBorders>
              <w:top w:val="nil"/>
              <w:left w:val="single" w:sz="8" w:space="0" w:color="auto"/>
              <w:bottom w:val="single" w:sz="8" w:space="0" w:color="000000"/>
              <w:right w:val="single" w:sz="8" w:space="0" w:color="auto"/>
            </w:tcBorders>
            <w:vAlign w:val="center"/>
            <w:hideMark/>
          </w:tcPr>
          <w:p w14:paraId="54AD47F4"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16AE41EC"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3623ABE3" w14:textId="77777777" w:rsidR="003C7F8C" w:rsidRPr="00732279" w:rsidRDefault="003C7F8C" w:rsidP="00350576">
            <w:pPr>
              <w:rPr>
                <w:color w:val="000000"/>
                <w:sz w:val="18"/>
                <w:szCs w:val="18"/>
                <w:lang w:eastAsia="es-CO"/>
              </w:rPr>
            </w:pPr>
          </w:p>
        </w:tc>
        <w:tc>
          <w:tcPr>
            <w:tcW w:w="1590" w:type="dxa"/>
            <w:vMerge/>
            <w:tcBorders>
              <w:top w:val="nil"/>
              <w:left w:val="single" w:sz="8" w:space="0" w:color="auto"/>
              <w:bottom w:val="single" w:sz="8" w:space="0" w:color="000000"/>
              <w:right w:val="single" w:sz="8" w:space="0" w:color="auto"/>
            </w:tcBorders>
            <w:vAlign w:val="center"/>
            <w:hideMark/>
          </w:tcPr>
          <w:p w14:paraId="1186034D"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hideMark/>
          </w:tcPr>
          <w:p w14:paraId="5D3960A9" w14:textId="77777777" w:rsidR="003C7F8C" w:rsidRPr="0068209F" w:rsidRDefault="003C7F8C" w:rsidP="00350576">
            <w:pPr>
              <w:rPr>
                <w:color w:val="000000"/>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7D3E1C5E" w14:textId="77777777" w:rsidR="003C7F8C" w:rsidRPr="0068209F" w:rsidRDefault="003C7F8C" w:rsidP="00350576">
            <w:pPr>
              <w:rPr>
                <w:color w:val="000000"/>
                <w:lang w:eastAsia="es-CO"/>
              </w:rPr>
            </w:pPr>
          </w:p>
        </w:tc>
        <w:tc>
          <w:tcPr>
            <w:tcW w:w="146" w:type="dxa"/>
            <w:tcBorders>
              <w:top w:val="nil"/>
              <w:left w:val="nil"/>
              <w:bottom w:val="nil"/>
              <w:right w:val="nil"/>
            </w:tcBorders>
            <w:shd w:val="clear" w:color="auto" w:fill="auto"/>
            <w:noWrap/>
            <w:vAlign w:val="bottom"/>
            <w:hideMark/>
          </w:tcPr>
          <w:p w14:paraId="52D32E58" w14:textId="77777777" w:rsidR="003C7F8C" w:rsidRPr="0068209F" w:rsidRDefault="003C7F8C" w:rsidP="00350576">
            <w:pPr>
              <w:jc w:val="center"/>
              <w:rPr>
                <w:color w:val="000000"/>
                <w:lang w:eastAsia="es-CO"/>
              </w:rPr>
            </w:pPr>
          </w:p>
        </w:tc>
      </w:tr>
      <w:tr w:rsidR="003C7F8C" w:rsidRPr="0068209F" w14:paraId="4FCAE7B0" w14:textId="77777777" w:rsidTr="00350576">
        <w:trPr>
          <w:trHeight w:val="75"/>
        </w:trPr>
        <w:tc>
          <w:tcPr>
            <w:tcW w:w="1583" w:type="dxa"/>
            <w:vMerge/>
            <w:tcBorders>
              <w:top w:val="nil"/>
              <w:left w:val="single" w:sz="8" w:space="0" w:color="auto"/>
              <w:bottom w:val="single" w:sz="8" w:space="0" w:color="000000"/>
              <w:right w:val="single" w:sz="8" w:space="0" w:color="auto"/>
            </w:tcBorders>
            <w:vAlign w:val="center"/>
            <w:hideMark/>
          </w:tcPr>
          <w:p w14:paraId="1565A6BC"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77BA3137"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3CFF10A7" w14:textId="77777777" w:rsidR="003C7F8C" w:rsidRPr="00732279" w:rsidRDefault="003C7F8C" w:rsidP="00350576">
            <w:pPr>
              <w:rPr>
                <w:color w:val="000000"/>
                <w:sz w:val="18"/>
                <w:szCs w:val="18"/>
                <w:lang w:eastAsia="es-CO"/>
              </w:rPr>
            </w:pPr>
          </w:p>
        </w:tc>
        <w:tc>
          <w:tcPr>
            <w:tcW w:w="1590" w:type="dxa"/>
            <w:vMerge/>
            <w:tcBorders>
              <w:top w:val="nil"/>
              <w:left w:val="single" w:sz="8" w:space="0" w:color="auto"/>
              <w:bottom w:val="single" w:sz="8" w:space="0" w:color="000000"/>
              <w:right w:val="single" w:sz="8" w:space="0" w:color="auto"/>
            </w:tcBorders>
            <w:vAlign w:val="center"/>
            <w:hideMark/>
          </w:tcPr>
          <w:p w14:paraId="202EB24F"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hideMark/>
          </w:tcPr>
          <w:p w14:paraId="3A7B39CC" w14:textId="77777777" w:rsidR="003C7F8C" w:rsidRPr="0068209F" w:rsidRDefault="003C7F8C" w:rsidP="00350576">
            <w:pPr>
              <w:rPr>
                <w:color w:val="000000"/>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24650A52" w14:textId="77777777" w:rsidR="003C7F8C" w:rsidRPr="0068209F" w:rsidRDefault="003C7F8C" w:rsidP="00350576">
            <w:pPr>
              <w:rPr>
                <w:color w:val="000000"/>
                <w:lang w:eastAsia="es-CO"/>
              </w:rPr>
            </w:pPr>
          </w:p>
        </w:tc>
        <w:tc>
          <w:tcPr>
            <w:tcW w:w="146" w:type="dxa"/>
            <w:tcBorders>
              <w:top w:val="nil"/>
              <w:left w:val="nil"/>
              <w:bottom w:val="nil"/>
              <w:right w:val="nil"/>
            </w:tcBorders>
            <w:shd w:val="clear" w:color="auto" w:fill="auto"/>
            <w:noWrap/>
            <w:vAlign w:val="bottom"/>
            <w:hideMark/>
          </w:tcPr>
          <w:p w14:paraId="5349C301" w14:textId="77777777" w:rsidR="003C7F8C" w:rsidRPr="0068209F" w:rsidRDefault="003C7F8C" w:rsidP="00350576">
            <w:pPr>
              <w:rPr>
                <w:rFonts w:ascii="Times New Roman" w:hAnsi="Times New Roman" w:cs="Times New Roman"/>
                <w:sz w:val="20"/>
                <w:szCs w:val="20"/>
                <w:lang w:eastAsia="es-CO"/>
              </w:rPr>
            </w:pPr>
          </w:p>
        </w:tc>
      </w:tr>
      <w:tr w:rsidR="003C7F8C" w:rsidRPr="0068209F" w14:paraId="7BD0DDF8" w14:textId="77777777" w:rsidTr="00350576">
        <w:trPr>
          <w:trHeight w:val="75"/>
        </w:trPr>
        <w:tc>
          <w:tcPr>
            <w:tcW w:w="1583" w:type="dxa"/>
            <w:vMerge/>
            <w:tcBorders>
              <w:top w:val="nil"/>
              <w:left w:val="single" w:sz="8" w:space="0" w:color="auto"/>
              <w:bottom w:val="single" w:sz="8" w:space="0" w:color="000000"/>
              <w:right w:val="single" w:sz="8" w:space="0" w:color="auto"/>
            </w:tcBorders>
            <w:vAlign w:val="center"/>
            <w:hideMark/>
          </w:tcPr>
          <w:p w14:paraId="36271B1D"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1547E8A7"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02B4FC3A" w14:textId="77777777" w:rsidR="003C7F8C" w:rsidRPr="00732279" w:rsidRDefault="003C7F8C" w:rsidP="00350576">
            <w:pPr>
              <w:rPr>
                <w:color w:val="000000"/>
                <w:sz w:val="18"/>
                <w:szCs w:val="18"/>
                <w:lang w:eastAsia="es-CO"/>
              </w:rPr>
            </w:pPr>
          </w:p>
        </w:tc>
        <w:tc>
          <w:tcPr>
            <w:tcW w:w="1590" w:type="dxa"/>
            <w:vMerge/>
            <w:tcBorders>
              <w:top w:val="nil"/>
              <w:left w:val="single" w:sz="8" w:space="0" w:color="auto"/>
              <w:bottom w:val="single" w:sz="8" w:space="0" w:color="000000"/>
              <w:right w:val="single" w:sz="8" w:space="0" w:color="auto"/>
            </w:tcBorders>
            <w:vAlign w:val="center"/>
            <w:hideMark/>
          </w:tcPr>
          <w:p w14:paraId="743D0154"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hideMark/>
          </w:tcPr>
          <w:p w14:paraId="6368DF90" w14:textId="77777777" w:rsidR="003C7F8C" w:rsidRPr="0068209F" w:rsidRDefault="003C7F8C" w:rsidP="00350576">
            <w:pPr>
              <w:rPr>
                <w:color w:val="000000"/>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49558562" w14:textId="77777777" w:rsidR="003C7F8C" w:rsidRPr="0068209F" w:rsidRDefault="003C7F8C" w:rsidP="00350576">
            <w:pPr>
              <w:rPr>
                <w:color w:val="000000"/>
                <w:lang w:eastAsia="es-CO"/>
              </w:rPr>
            </w:pPr>
          </w:p>
        </w:tc>
        <w:tc>
          <w:tcPr>
            <w:tcW w:w="146" w:type="dxa"/>
            <w:tcBorders>
              <w:top w:val="nil"/>
              <w:left w:val="nil"/>
              <w:bottom w:val="nil"/>
              <w:right w:val="nil"/>
            </w:tcBorders>
            <w:shd w:val="clear" w:color="auto" w:fill="auto"/>
            <w:noWrap/>
            <w:vAlign w:val="bottom"/>
            <w:hideMark/>
          </w:tcPr>
          <w:p w14:paraId="70EAD3EB" w14:textId="77777777" w:rsidR="003C7F8C" w:rsidRPr="0068209F" w:rsidRDefault="003C7F8C" w:rsidP="00350576">
            <w:pPr>
              <w:rPr>
                <w:rFonts w:ascii="Times New Roman" w:hAnsi="Times New Roman" w:cs="Times New Roman"/>
                <w:sz w:val="20"/>
                <w:szCs w:val="20"/>
                <w:lang w:eastAsia="es-CO"/>
              </w:rPr>
            </w:pPr>
          </w:p>
        </w:tc>
      </w:tr>
      <w:tr w:rsidR="003C7F8C" w:rsidRPr="0068209F" w14:paraId="398B0592" w14:textId="77777777" w:rsidTr="00350576">
        <w:trPr>
          <w:trHeight w:val="75"/>
        </w:trPr>
        <w:tc>
          <w:tcPr>
            <w:tcW w:w="1583" w:type="dxa"/>
            <w:vMerge/>
            <w:tcBorders>
              <w:top w:val="nil"/>
              <w:left w:val="single" w:sz="8" w:space="0" w:color="auto"/>
              <w:bottom w:val="single" w:sz="8" w:space="0" w:color="000000"/>
              <w:right w:val="single" w:sz="8" w:space="0" w:color="auto"/>
            </w:tcBorders>
            <w:vAlign w:val="center"/>
            <w:hideMark/>
          </w:tcPr>
          <w:p w14:paraId="16E08030"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3DA2661D"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1A34349D" w14:textId="77777777" w:rsidR="003C7F8C" w:rsidRPr="00732279" w:rsidRDefault="003C7F8C" w:rsidP="00350576">
            <w:pPr>
              <w:rPr>
                <w:color w:val="000000"/>
                <w:sz w:val="18"/>
                <w:szCs w:val="18"/>
                <w:lang w:eastAsia="es-CO"/>
              </w:rPr>
            </w:pPr>
          </w:p>
        </w:tc>
        <w:tc>
          <w:tcPr>
            <w:tcW w:w="1590" w:type="dxa"/>
            <w:vMerge/>
            <w:tcBorders>
              <w:top w:val="nil"/>
              <w:left w:val="single" w:sz="8" w:space="0" w:color="auto"/>
              <w:bottom w:val="single" w:sz="8" w:space="0" w:color="000000"/>
              <w:right w:val="single" w:sz="8" w:space="0" w:color="auto"/>
            </w:tcBorders>
            <w:vAlign w:val="center"/>
            <w:hideMark/>
          </w:tcPr>
          <w:p w14:paraId="5FD328D9"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hideMark/>
          </w:tcPr>
          <w:p w14:paraId="42D3076A" w14:textId="77777777" w:rsidR="003C7F8C" w:rsidRPr="0068209F" w:rsidRDefault="003C7F8C" w:rsidP="00350576">
            <w:pPr>
              <w:rPr>
                <w:color w:val="000000"/>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34D04DA4" w14:textId="77777777" w:rsidR="003C7F8C" w:rsidRPr="0068209F" w:rsidRDefault="003C7F8C" w:rsidP="00350576">
            <w:pPr>
              <w:rPr>
                <w:color w:val="000000"/>
                <w:lang w:eastAsia="es-CO"/>
              </w:rPr>
            </w:pPr>
          </w:p>
        </w:tc>
        <w:tc>
          <w:tcPr>
            <w:tcW w:w="146" w:type="dxa"/>
            <w:tcBorders>
              <w:top w:val="nil"/>
              <w:left w:val="nil"/>
              <w:bottom w:val="nil"/>
              <w:right w:val="nil"/>
            </w:tcBorders>
            <w:shd w:val="clear" w:color="auto" w:fill="auto"/>
            <w:noWrap/>
            <w:vAlign w:val="bottom"/>
            <w:hideMark/>
          </w:tcPr>
          <w:p w14:paraId="363F6824" w14:textId="77777777" w:rsidR="003C7F8C" w:rsidRPr="0068209F" w:rsidRDefault="003C7F8C" w:rsidP="00350576">
            <w:pPr>
              <w:rPr>
                <w:rFonts w:ascii="Times New Roman" w:hAnsi="Times New Roman" w:cs="Times New Roman"/>
                <w:sz w:val="20"/>
                <w:szCs w:val="20"/>
                <w:lang w:eastAsia="es-CO"/>
              </w:rPr>
            </w:pPr>
          </w:p>
        </w:tc>
      </w:tr>
      <w:tr w:rsidR="003C7F8C" w:rsidRPr="0068209F" w14:paraId="127B3E02" w14:textId="77777777" w:rsidTr="00350576">
        <w:trPr>
          <w:trHeight w:val="315"/>
        </w:trPr>
        <w:tc>
          <w:tcPr>
            <w:tcW w:w="1583" w:type="dxa"/>
            <w:vMerge/>
            <w:tcBorders>
              <w:top w:val="nil"/>
              <w:left w:val="single" w:sz="8" w:space="0" w:color="auto"/>
              <w:bottom w:val="single" w:sz="8" w:space="0" w:color="000000"/>
              <w:right w:val="single" w:sz="8" w:space="0" w:color="auto"/>
            </w:tcBorders>
            <w:vAlign w:val="center"/>
            <w:hideMark/>
          </w:tcPr>
          <w:p w14:paraId="2561795F"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277A085B"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0F9F528B" w14:textId="77777777" w:rsidR="003C7F8C" w:rsidRPr="00732279" w:rsidRDefault="003C7F8C" w:rsidP="00350576">
            <w:pPr>
              <w:rPr>
                <w:color w:val="000000"/>
                <w:sz w:val="18"/>
                <w:szCs w:val="18"/>
                <w:lang w:eastAsia="es-CO"/>
              </w:rPr>
            </w:pPr>
          </w:p>
        </w:tc>
        <w:tc>
          <w:tcPr>
            <w:tcW w:w="1590" w:type="dxa"/>
            <w:vMerge/>
            <w:tcBorders>
              <w:top w:val="nil"/>
              <w:left w:val="single" w:sz="8" w:space="0" w:color="auto"/>
              <w:bottom w:val="single" w:sz="8" w:space="0" w:color="000000"/>
              <w:right w:val="single" w:sz="8" w:space="0" w:color="auto"/>
            </w:tcBorders>
            <w:vAlign w:val="center"/>
            <w:hideMark/>
          </w:tcPr>
          <w:p w14:paraId="6E2E5CE9" w14:textId="77777777" w:rsidR="003C7F8C" w:rsidRPr="00732279" w:rsidRDefault="003C7F8C" w:rsidP="00350576">
            <w:pPr>
              <w:rPr>
                <w:color w:val="000000"/>
                <w:sz w:val="18"/>
                <w:szCs w:val="18"/>
                <w:lang w:eastAsia="es-CO"/>
              </w:rPr>
            </w:pPr>
          </w:p>
        </w:tc>
        <w:tc>
          <w:tcPr>
            <w:tcW w:w="1840" w:type="dxa"/>
            <w:vMerge/>
            <w:tcBorders>
              <w:top w:val="nil"/>
              <w:left w:val="single" w:sz="8" w:space="0" w:color="auto"/>
              <w:bottom w:val="single" w:sz="8" w:space="0" w:color="000000"/>
              <w:right w:val="single" w:sz="8" w:space="0" w:color="auto"/>
            </w:tcBorders>
            <w:vAlign w:val="center"/>
            <w:hideMark/>
          </w:tcPr>
          <w:p w14:paraId="03AF3C40" w14:textId="77777777" w:rsidR="003C7F8C" w:rsidRPr="0068209F" w:rsidRDefault="003C7F8C" w:rsidP="00350576">
            <w:pPr>
              <w:rPr>
                <w:color w:val="000000"/>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74A72269" w14:textId="77777777" w:rsidR="003C7F8C" w:rsidRPr="0068209F" w:rsidRDefault="003C7F8C" w:rsidP="00350576">
            <w:pPr>
              <w:rPr>
                <w:color w:val="000000"/>
                <w:lang w:eastAsia="es-CO"/>
              </w:rPr>
            </w:pPr>
          </w:p>
        </w:tc>
        <w:tc>
          <w:tcPr>
            <w:tcW w:w="146" w:type="dxa"/>
            <w:tcBorders>
              <w:top w:val="nil"/>
              <w:left w:val="nil"/>
              <w:bottom w:val="nil"/>
              <w:right w:val="nil"/>
            </w:tcBorders>
            <w:shd w:val="clear" w:color="auto" w:fill="auto"/>
            <w:noWrap/>
            <w:vAlign w:val="bottom"/>
            <w:hideMark/>
          </w:tcPr>
          <w:p w14:paraId="4AE01B11" w14:textId="77777777" w:rsidR="003C7F8C" w:rsidRPr="0068209F" w:rsidRDefault="003C7F8C" w:rsidP="00350576">
            <w:pPr>
              <w:rPr>
                <w:rFonts w:ascii="Times New Roman" w:hAnsi="Times New Roman" w:cs="Times New Roman"/>
                <w:sz w:val="20"/>
                <w:szCs w:val="20"/>
                <w:lang w:eastAsia="es-CO"/>
              </w:rPr>
            </w:pPr>
          </w:p>
        </w:tc>
      </w:tr>
      <w:tr w:rsidR="003C7F8C" w:rsidRPr="0068209F" w14:paraId="5835138D" w14:textId="77777777" w:rsidTr="00350576">
        <w:trPr>
          <w:trHeight w:val="75"/>
        </w:trPr>
        <w:tc>
          <w:tcPr>
            <w:tcW w:w="1583" w:type="dxa"/>
            <w:vMerge/>
            <w:tcBorders>
              <w:top w:val="nil"/>
              <w:left w:val="single" w:sz="8" w:space="0" w:color="auto"/>
              <w:bottom w:val="single" w:sz="8" w:space="0" w:color="000000"/>
              <w:right w:val="single" w:sz="8" w:space="0" w:color="auto"/>
            </w:tcBorders>
            <w:vAlign w:val="center"/>
            <w:hideMark/>
          </w:tcPr>
          <w:p w14:paraId="1D069C9C"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21B2C3E5"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6211FD02" w14:textId="77777777" w:rsidR="003C7F8C" w:rsidRPr="00732279" w:rsidRDefault="003C7F8C" w:rsidP="00350576">
            <w:pPr>
              <w:rPr>
                <w:color w:val="000000"/>
                <w:sz w:val="18"/>
                <w:szCs w:val="18"/>
                <w:lang w:eastAsia="es-CO"/>
              </w:rPr>
            </w:pPr>
          </w:p>
        </w:tc>
        <w:tc>
          <w:tcPr>
            <w:tcW w:w="1590" w:type="dxa"/>
            <w:tcBorders>
              <w:top w:val="nil"/>
              <w:left w:val="nil"/>
              <w:bottom w:val="nil"/>
              <w:right w:val="single" w:sz="8" w:space="0" w:color="auto"/>
            </w:tcBorders>
            <w:shd w:val="clear" w:color="auto" w:fill="auto"/>
            <w:vAlign w:val="center"/>
            <w:hideMark/>
          </w:tcPr>
          <w:p w14:paraId="6724273E" w14:textId="77777777" w:rsidR="003C7F8C" w:rsidRPr="00732279" w:rsidRDefault="003C7F8C" w:rsidP="00350576">
            <w:pPr>
              <w:rPr>
                <w:color w:val="000000"/>
                <w:sz w:val="18"/>
                <w:szCs w:val="18"/>
                <w:lang w:eastAsia="es-CO"/>
              </w:rPr>
            </w:pPr>
            <w:r w:rsidRPr="00732279">
              <w:rPr>
                <w:color w:val="000000"/>
                <w:sz w:val="18"/>
                <w:szCs w:val="18"/>
                <w:lang w:eastAsia="es-CO"/>
              </w:rPr>
              <w:t> </w:t>
            </w:r>
          </w:p>
        </w:tc>
        <w:tc>
          <w:tcPr>
            <w:tcW w:w="1840" w:type="dxa"/>
            <w:vMerge/>
            <w:tcBorders>
              <w:top w:val="nil"/>
              <w:left w:val="single" w:sz="8" w:space="0" w:color="auto"/>
              <w:bottom w:val="single" w:sz="8" w:space="0" w:color="000000"/>
              <w:right w:val="single" w:sz="8" w:space="0" w:color="auto"/>
            </w:tcBorders>
            <w:vAlign w:val="center"/>
            <w:hideMark/>
          </w:tcPr>
          <w:p w14:paraId="7102567A" w14:textId="77777777" w:rsidR="003C7F8C" w:rsidRPr="0068209F" w:rsidRDefault="003C7F8C" w:rsidP="00350576">
            <w:pPr>
              <w:rPr>
                <w:color w:val="000000"/>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01BC882D" w14:textId="77777777" w:rsidR="003C7F8C" w:rsidRPr="0068209F" w:rsidRDefault="003C7F8C" w:rsidP="00350576">
            <w:pPr>
              <w:rPr>
                <w:color w:val="000000"/>
                <w:lang w:eastAsia="es-CO"/>
              </w:rPr>
            </w:pPr>
          </w:p>
        </w:tc>
        <w:tc>
          <w:tcPr>
            <w:tcW w:w="146" w:type="dxa"/>
            <w:vAlign w:val="center"/>
            <w:hideMark/>
          </w:tcPr>
          <w:p w14:paraId="38C0D195" w14:textId="77777777" w:rsidR="003C7F8C" w:rsidRPr="0068209F" w:rsidRDefault="003C7F8C" w:rsidP="00350576">
            <w:pPr>
              <w:rPr>
                <w:rFonts w:ascii="Times New Roman" w:hAnsi="Times New Roman" w:cs="Times New Roman"/>
                <w:sz w:val="20"/>
                <w:szCs w:val="20"/>
                <w:lang w:eastAsia="es-CO"/>
              </w:rPr>
            </w:pPr>
          </w:p>
        </w:tc>
      </w:tr>
      <w:tr w:rsidR="003C7F8C" w:rsidRPr="0068209F" w14:paraId="38014804" w14:textId="77777777" w:rsidTr="00350576">
        <w:trPr>
          <w:trHeight w:val="75"/>
        </w:trPr>
        <w:tc>
          <w:tcPr>
            <w:tcW w:w="1583" w:type="dxa"/>
            <w:vMerge/>
            <w:tcBorders>
              <w:top w:val="nil"/>
              <w:left w:val="single" w:sz="8" w:space="0" w:color="auto"/>
              <w:bottom w:val="single" w:sz="8" w:space="0" w:color="000000"/>
              <w:right w:val="single" w:sz="8" w:space="0" w:color="auto"/>
            </w:tcBorders>
            <w:vAlign w:val="center"/>
            <w:hideMark/>
          </w:tcPr>
          <w:p w14:paraId="073BF193"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21AF56B7"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5E9E7ACD" w14:textId="77777777" w:rsidR="003C7F8C" w:rsidRPr="00732279" w:rsidRDefault="003C7F8C" w:rsidP="00350576">
            <w:pPr>
              <w:rPr>
                <w:color w:val="000000"/>
                <w:sz w:val="18"/>
                <w:szCs w:val="18"/>
                <w:lang w:eastAsia="es-CO"/>
              </w:rPr>
            </w:pPr>
          </w:p>
        </w:tc>
        <w:tc>
          <w:tcPr>
            <w:tcW w:w="1590" w:type="dxa"/>
            <w:tcBorders>
              <w:top w:val="nil"/>
              <w:left w:val="nil"/>
              <w:right w:val="single" w:sz="8" w:space="0" w:color="auto"/>
            </w:tcBorders>
            <w:shd w:val="clear" w:color="auto" w:fill="auto"/>
            <w:vAlign w:val="center"/>
            <w:hideMark/>
          </w:tcPr>
          <w:p w14:paraId="00D9FFE4" w14:textId="77777777" w:rsidR="003C7F8C" w:rsidRPr="00732279" w:rsidRDefault="003C7F8C" w:rsidP="00350576">
            <w:pPr>
              <w:rPr>
                <w:color w:val="000000"/>
                <w:sz w:val="18"/>
                <w:szCs w:val="18"/>
                <w:lang w:eastAsia="es-CO"/>
              </w:rPr>
            </w:pPr>
            <w:r w:rsidRPr="00732279">
              <w:rPr>
                <w:color w:val="000000"/>
                <w:sz w:val="18"/>
                <w:szCs w:val="18"/>
                <w:lang w:eastAsia="es-CO"/>
              </w:rPr>
              <w:t>Acero de refuerzo fy=420MPa</w:t>
            </w:r>
          </w:p>
        </w:tc>
        <w:tc>
          <w:tcPr>
            <w:tcW w:w="1840" w:type="dxa"/>
            <w:vMerge/>
            <w:tcBorders>
              <w:top w:val="nil"/>
              <w:left w:val="single" w:sz="8" w:space="0" w:color="auto"/>
              <w:bottom w:val="single" w:sz="8" w:space="0" w:color="000000"/>
              <w:right w:val="single" w:sz="8" w:space="0" w:color="auto"/>
            </w:tcBorders>
            <w:vAlign w:val="center"/>
            <w:hideMark/>
          </w:tcPr>
          <w:p w14:paraId="463A7324" w14:textId="77777777" w:rsidR="003C7F8C" w:rsidRPr="0068209F" w:rsidRDefault="003C7F8C" w:rsidP="00350576">
            <w:pPr>
              <w:rPr>
                <w:color w:val="000000"/>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4B601773" w14:textId="77777777" w:rsidR="003C7F8C" w:rsidRPr="0068209F" w:rsidRDefault="003C7F8C" w:rsidP="00350576">
            <w:pPr>
              <w:rPr>
                <w:color w:val="000000"/>
                <w:lang w:eastAsia="es-CO"/>
              </w:rPr>
            </w:pPr>
          </w:p>
        </w:tc>
        <w:tc>
          <w:tcPr>
            <w:tcW w:w="146" w:type="dxa"/>
            <w:vAlign w:val="center"/>
            <w:hideMark/>
          </w:tcPr>
          <w:p w14:paraId="4070873F" w14:textId="77777777" w:rsidR="003C7F8C" w:rsidRPr="0068209F" w:rsidRDefault="003C7F8C" w:rsidP="00350576">
            <w:pPr>
              <w:rPr>
                <w:rFonts w:ascii="Times New Roman" w:hAnsi="Times New Roman" w:cs="Times New Roman"/>
                <w:sz w:val="20"/>
                <w:szCs w:val="20"/>
                <w:lang w:eastAsia="es-CO"/>
              </w:rPr>
            </w:pPr>
          </w:p>
        </w:tc>
      </w:tr>
      <w:tr w:rsidR="003C7F8C" w:rsidRPr="0068209F" w14:paraId="307E1937" w14:textId="77777777" w:rsidTr="00350576">
        <w:trPr>
          <w:trHeight w:val="300"/>
        </w:trPr>
        <w:tc>
          <w:tcPr>
            <w:tcW w:w="1583" w:type="dxa"/>
            <w:vMerge/>
            <w:tcBorders>
              <w:top w:val="nil"/>
              <w:left w:val="single" w:sz="8" w:space="0" w:color="auto"/>
              <w:bottom w:val="single" w:sz="8" w:space="0" w:color="000000"/>
              <w:right w:val="single" w:sz="8" w:space="0" w:color="auto"/>
            </w:tcBorders>
            <w:vAlign w:val="center"/>
            <w:hideMark/>
          </w:tcPr>
          <w:p w14:paraId="243489E9" w14:textId="77777777" w:rsidR="003C7F8C" w:rsidRPr="00732279" w:rsidRDefault="003C7F8C" w:rsidP="00350576">
            <w:pPr>
              <w:rPr>
                <w:color w:val="000000"/>
                <w:sz w:val="18"/>
                <w:szCs w:val="18"/>
                <w:lang w:eastAsia="es-CO"/>
              </w:rPr>
            </w:pPr>
          </w:p>
        </w:tc>
        <w:tc>
          <w:tcPr>
            <w:tcW w:w="1644" w:type="dxa"/>
            <w:vMerge/>
            <w:tcBorders>
              <w:top w:val="nil"/>
              <w:left w:val="single" w:sz="8" w:space="0" w:color="auto"/>
              <w:bottom w:val="single" w:sz="8" w:space="0" w:color="000000"/>
              <w:right w:val="single" w:sz="8" w:space="0" w:color="auto"/>
            </w:tcBorders>
            <w:vAlign w:val="center"/>
            <w:hideMark/>
          </w:tcPr>
          <w:p w14:paraId="0E9B7BED" w14:textId="77777777" w:rsidR="003C7F8C" w:rsidRPr="00732279" w:rsidRDefault="003C7F8C" w:rsidP="00350576">
            <w:pPr>
              <w:rPr>
                <w:color w:val="000000"/>
                <w:sz w:val="18"/>
                <w:szCs w:val="18"/>
                <w:lang w:eastAsia="es-CO"/>
              </w:rPr>
            </w:pPr>
          </w:p>
        </w:tc>
        <w:tc>
          <w:tcPr>
            <w:tcW w:w="1693" w:type="dxa"/>
            <w:vMerge/>
            <w:tcBorders>
              <w:top w:val="nil"/>
              <w:left w:val="single" w:sz="8" w:space="0" w:color="auto"/>
              <w:bottom w:val="single" w:sz="8" w:space="0" w:color="000000"/>
              <w:right w:val="single" w:sz="8" w:space="0" w:color="auto"/>
            </w:tcBorders>
            <w:vAlign w:val="center"/>
            <w:hideMark/>
          </w:tcPr>
          <w:p w14:paraId="7DEDE320" w14:textId="77777777" w:rsidR="003C7F8C" w:rsidRPr="00732279" w:rsidRDefault="003C7F8C" w:rsidP="00350576">
            <w:pPr>
              <w:rPr>
                <w:color w:val="000000"/>
                <w:sz w:val="18"/>
                <w:szCs w:val="18"/>
                <w:lang w:eastAsia="es-CO"/>
              </w:rPr>
            </w:pPr>
          </w:p>
        </w:tc>
        <w:tc>
          <w:tcPr>
            <w:tcW w:w="1590" w:type="dxa"/>
            <w:tcBorders>
              <w:top w:val="nil"/>
              <w:left w:val="nil"/>
              <w:bottom w:val="single" w:sz="4" w:space="0" w:color="auto"/>
              <w:right w:val="single" w:sz="8" w:space="0" w:color="auto"/>
            </w:tcBorders>
            <w:shd w:val="clear" w:color="auto" w:fill="auto"/>
            <w:vAlign w:val="bottom"/>
            <w:hideMark/>
          </w:tcPr>
          <w:p w14:paraId="2A2F2D06" w14:textId="77777777" w:rsidR="003C7F8C" w:rsidRPr="00732279" w:rsidRDefault="003C7F8C" w:rsidP="00350576">
            <w:pPr>
              <w:rPr>
                <w:rFonts w:ascii="Calibri" w:hAnsi="Calibri" w:cs="Calibri"/>
                <w:color w:val="000000"/>
                <w:sz w:val="18"/>
                <w:szCs w:val="18"/>
                <w:lang w:eastAsia="es-CO"/>
              </w:rPr>
            </w:pPr>
            <w:r w:rsidRPr="00732279">
              <w:rPr>
                <w:rFonts w:ascii="Calibri" w:hAnsi="Calibri" w:cs="Calibri"/>
                <w:color w:val="000000"/>
                <w:sz w:val="18"/>
                <w:szCs w:val="18"/>
                <w:lang w:eastAsia="es-CO"/>
              </w:rPr>
              <w:t> </w:t>
            </w:r>
          </w:p>
        </w:tc>
        <w:tc>
          <w:tcPr>
            <w:tcW w:w="1840" w:type="dxa"/>
            <w:vMerge/>
            <w:tcBorders>
              <w:top w:val="nil"/>
              <w:left w:val="single" w:sz="8" w:space="0" w:color="auto"/>
              <w:bottom w:val="single" w:sz="8" w:space="0" w:color="000000"/>
              <w:right w:val="single" w:sz="8" w:space="0" w:color="auto"/>
            </w:tcBorders>
            <w:vAlign w:val="center"/>
            <w:hideMark/>
          </w:tcPr>
          <w:p w14:paraId="6EDF1652" w14:textId="77777777" w:rsidR="003C7F8C" w:rsidRPr="0068209F" w:rsidRDefault="003C7F8C" w:rsidP="00350576">
            <w:pPr>
              <w:rPr>
                <w:color w:val="000000"/>
                <w:lang w:eastAsia="es-CO"/>
              </w:rPr>
            </w:pPr>
          </w:p>
        </w:tc>
        <w:tc>
          <w:tcPr>
            <w:tcW w:w="1060" w:type="dxa"/>
            <w:vMerge/>
            <w:tcBorders>
              <w:top w:val="nil"/>
              <w:left w:val="single" w:sz="8" w:space="0" w:color="auto"/>
              <w:bottom w:val="single" w:sz="8" w:space="0" w:color="000000"/>
              <w:right w:val="single" w:sz="8" w:space="0" w:color="auto"/>
            </w:tcBorders>
            <w:vAlign w:val="center"/>
            <w:hideMark/>
          </w:tcPr>
          <w:p w14:paraId="7F682B24" w14:textId="77777777" w:rsidR="003C7F8C" w:rsidRPr="0068209F" w:rsidRDefault="003C7F8C" w:rsidP="00350576">
            <w:pPr>
              <w:rPr>
                <w:color w:val="000000"/>
                <w:lang w:eastAsia="es-CO"/>
              </w:rPr>
            </w:pPr>
          </w:p>
        </w:tc>
        <w:tc>
          <w:tcPr>
            <w:tcW w:w="146" w:type="dxa"/>
            <w:vAlign w:val="center"/>
            <w:hideMark/>
          </w:tcPr>
          <w:p w14:paraId="5A4BFEE2" w14:textId="77777777" w:rsidR="003C7F8C" w:rsidRPr="0068209F" w:rsidRDefault="003C7F8C" w:rsidP="00350576">
            <w:pPr>
              <w:keepNext/>
              <w:rPr>
                <w:rFonts w:ascii="Times New Roman" w:hAnsi="Times New Roman" w:cs="Times New Roman"/>
                <w:sz w:val="20"/>
                <w:szCs w:val="20"/>
                <w:lang w:eastAsia="es-CO"/>
              </w:rPr>
            </w:pPr>
          </w:p>
        </w:tc>
      </w:tr>
    </w:tbl>
    <w:p w14:paraId="709A2925" w14:textId="77777777" w:rsidR="003C7F8C" w:rsidRDefault="003C7F8C" w:rsidP="003C7F8C">
      <w:pPr>
        <w:autoSpaceDE w:val="0"/>
        <w:autoSpaceDN w:val="0"/>
        <w:adjustRightInd w:val="0"/>
        <w:jc w:val="center"/>
        <w:rPr>
          <w:i/>
          <w:color w:val="000000"/>
          <w:sz w:val="20"/>
          <w:szCs w:val="18"/>
          <w:lang w:val="es-ES_tradnl" w:eastAsia="es-ES"/>
        </w:rPr>
      </w:pPr>
      <w:r w:rsidRPr="00531002">
        <w:rPr>
          <w:i/>
          <w:color w:val="000000"/>
          <w:sz w:val="20"/>
          <w:szCs w:val="18"/>
          <w:lang w:val="es-ES_tradnl" w:eastAsia="es-ES"/>
        </w:rPr>
        <w:t>Fuente:</w:t>
      </w:r>
      <w:r>
        <w:rPr>
          <w:i/>
          <w:color w:val="000000"/>
          <w:sz w:val="20"/>
          <w:szCs w:val="18"/>
          <w:lang w:val="es-ES_tradnl" w:eastAsia="es-ES"/>
        </w:rPr>
        <w:t xml:space="preserve"> Elaboración Consorcio CS</w:t>
      </w:r>
    </w:p>
    <w:p w14:paraId="65296C4C" w14:textId="77777777" w:rsidR="003C7F8C" w:rsidRDefault="003C7F8C" w:rsidP="003C7F8C"/>
    <w:p w14:paraId="475B3BF8" w14:textId="0A832A86" w:rsidR="003C7F8C" w:rsidRDefault="003C7F8C" w:rsidP="001526E0">
      <w:pPr>
        <w:ind w:left="425"/>
        <w:jc w:val="center"/>
        <w:rPr>
          <w:lang w:val="es-US" w:eastAsia="es-MX"/>
        </w:rPr>
      </w:pPr>
    </w:p>
    <w:sectPr w:rsidR="003C7F8C" w:rsidSect="00D03DEA">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601F9" w14:textId="77777777" w:rsidR="00C9377D" w:rsidRDefault="00C9377D">
      <w:r>
        <w:separator/>
      </w:r>
    </w:p>
  </w:endnote>
  <w:endnote w:type="continuationSeparator" w:id="0">
    <w:p w14:paraId="0220E957" w14:textId="77777777" w:rsidR="00C9377D" w:rsidRDefault="00C93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altName w:val="Times New Roman"/>
    <w:charset w:val="00"/>
    <w:family w:val="roman"/>
    <w:pitch w:val="variable"/>
    <w:sig w:usb0="E0000AFF" w:usb1="500078FF" w:usb2="00000021" w:usb3="00000000" w:csb0="000001BF" w:csb1="00000000"/>
  </w:font>
  <w:font w:name="font53">
    <w:charset w:val="00"/>
    <w:family w:val="auto"/>
    <w:pitch w:val="variable"/>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G Omega">
    <w:altName w:val="Candara"/>
    <w:charset w:val="00"/>
    <w:family w:val="swiss"/>
    <w:pitch w:val="variable"/>
    <w:sig w:usb0="00000007" w:usb1="00000000" w:usb2="00000000" w:usb3="00000000" w:csb0="00000013"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39CB8" w14:textId="77777777" w:rsidR="00071E0E" w:rsidRPr="00F76845" w:rsidRDefault="00071E0E" w:rsidP="00CE5A3F">
    <w:pPr>
      <w:pStyle w:val="Piedepgina"/>
      <w:jc w:val="center"/>
    </w:pPr>
    <w:r>
      <w:rPr>
        <w:noProof/>
      </w:rPr>
      <mc:AlternateContent>
        <mc:Choice Requires="wps">
          <w:drawing>
            <wp:anchor distT="0" distB="0" distL="114300" distR="114300" simplePos="0" relativeHeight="251658752" behindDoc="0" locked="0" layoutInCell="1" allowOverlap="1" wp14:anchorId="5FFEB5E0" wp14:editId="49944D42">
              <wp:simplePos x="0" y="0"/>
              <wp:positionH relativeFrom="column">
                <wp:posOffset>0</wp:posOffset>
              </wp:positionH>
              <wp:positionV relativeFrom="paragraph">
                <wp:posOffset>-52705</wp:posOffset>
              </wp:positionV>
              <wp:extent cx="5939790" cy="0"/>
              <wp:effectExtent l="0" t="0" r="0" b="0"/>
              <wp:wrapNone/>
              <wp:docPr id="140"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9790" cy="0"/>
                      </a:xfrm>
                      <a:prstGeom prst="line">
                        <a:avLst/>
                      </a:prstGeom>
                      <a:noFill/>
                      <a:ln w="15875" algn="ctr">
                        <a:solidFill>
                          <a:srgbClr val="7F7F7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C645A" id="Conector recto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5pt" to="467.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" strokecolor="#7f7f7f" strokeweight="1.25pt">
              <v:stroke joinstyle="miter"/>
              <o:lock v:ext="edit" shapetype="f"/>
            </v:line>
          </w:pict>
        </mc:Fallback>
      </mc:AlternateContent>
    </w:r>
    <w:r w:rsidRPr="00F76845">
      <w:fldChar w:fldCharType="begin"/>
    </w:r>
    <w:r w:rsidRPr="00F76845">
      <w:instrText>PAGE   \* MERGEFORMAT</w:instrText>
    </w:r>
    <w:r w:rsidRPr="00F76845">
      <w:fldChar w:fldCharType="separate"/>
    </w:r>
    <w:r>
      <w:rPr>
        <w:noProof/>
      </w:rPr>
      <w:t>36</w:t>
    </w:r>
    <w:r w:rsidRPr="00F7684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BDDDE" w14:textId="77777777" w:rsidR="00C9377D" w:rsidRDefault="00C9377D">
      <w:r>
        <w:separator/>
      </w:r>
    </w:p>
  </w:footnote>
  <w:footnote w:type="continuationSeparator" w:id="0">
    <w:p w14:paraId="5318DA27" w14:textId="77777777" w:rsidR="00C9377D" w:rsidRDefault="00C93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5387"/>
      <w:gridCol w:w="1843"/>
    </w:tblGrid>
    <w:tr w:rsidR="00071E0E" w:rsidRPr="00623581" w14:paraId="70D9BE8A" w14:textId="77777777" w:rsidTr="004164FC">
      <w:trPr>
        <w:trHeight w:val="1267"/>
        <w:jc w:val="center"/>
      </w:trPr>
      <w:tc>
        <w:tcPr>
          <w:tcW w:w="2318" w:type="dxa"/>
          <w:tcBorders>
            <w:top w:val="single" w:sz="4" w:space="0" w:color="000000"/>
            <w:left w:val="single" w:sz="4" w:space="0" w:color="000000"/>
            <w:bottom w:val="single" w:sz="4" w:space="0" w:color="000000"/>
          </w:tcBorders>
          <w:shd w:val="clear" w:color="auto" w:fill="auto"/>
          <w:vAlign w:val="center"/>
        </w:tcPr>
        <w:p w14:paraId="03F43B5F" w14:textId="77777777" w:rsidR="00071E0E" w:rsidRPr="00623581" w:rsidRDefault="00071E0E" w:rsidP="004164FC">
          <w:pPr>
            <w:tabs>
              <w:tab w:val="center" w:pos="4419"/>
              <w:tab w:val="right" w:pos="8838"/>
            </w:tabs>
            <w:suppressAutoHyphens w:val="0"/>
            <w:snapToGrid w:val="0"/>
            <w:spacing w:line="276" w:lineRule="auto"/>
            <w:jc w:val="center"/>
            <w:rPr>
              <w:rFonts w:ascii="Calibri" w:eastAsia="Calibri" w:hAnsi="Calibri" w:cs="Times New Roman"/>
              <w:noProof/>
              <w:szCs w:val="22"/>
              <w:lang w:val="es-MX" w:eastAsia="es-MX"/>
            </w:rPr>
          </w:pPr>
          <w:r w:rsidRPr="00623581">
            <w:rPr>
              <w:rFonts w:ascii="Calibri" w:eastAsia="Calibri" w:hAnsi="Calibri" w:cs="Times New Roman"/>
              <w:noProof/>
              <w:szCs w:val="22"/>
              <w:lang w:eastAsia="en-US"/>
            </w:rPr>
            <w:fldChar w:fldCharType="begin"/>
          </w:r>
          <w:r w:rsidRPr="00623581">
            <w:rPr>
              <w:rFonts w:ascii="Calibri" w:eastAsia="Calibri" w:hAnsi="Calibri" w:cs="Times New Roman"/>
              <w:noProof/>
              <w:szCs w:val="22"/>
              <w:lang w:eastAsia="en-US"/>
            </w:rPr>
            <w:instrText xml:space="preserve"> INCLUDEPICTURE "https://www.hidromecanicas.com/images/cliente37.jpg" \* MERGEFORMATINET </w:instrText>
          </w:r>
          <w:r w:rsidRPr="00623581">
            <w:rPr>
              <w:rFonts w:ascii="Calibri" w:eastAsia="Calibri" w:hAnsi="Calibri" w:cs="Times New Roman"/>
              <w:noProof/>
              <w:szCs w:val="22"/>
              <w:lang w:eastAsia="en-US"/>
            </w:rPr>
            <w:fldChar w:fldCharType="separate"/>
          </w:r>
          <w:r w:rsidRPr="00623581">
            <w:rPr>
              <w:rFonts w:ascii="Calibri" w:eastAsia="Calibri" w:hAnsi="Calibri" w:cs="Times New Roman"/>
              <w:noProof/>
              <w:szCs w:val="22"/>
              <w:lang w:eastAsia="en-US"/>
            </w:rPr>
            <w:fldChar w:fldCharType="begin"/>
          </w:r>
          <w:r w:rsidRPr="00623581">
            <w:rPr>
              <w:rFonts w:ascii="Calibri" w:eastAsia="Calibri" w:hAnsi="Calibri" w:cs="Times New Roman"/>
              <w:noProof/>
              <w:szCs w:val="22"/>
              <w:lang w:eastAsia="en-US"/>
            </w:rPr>
            <w:instrText xml:space="preserve"> INCLUDEPICTURE  "https://www.hidromecanicas.com/images/cliente37.jpg" \* MERGEFORMATINET </w:instrText>
          </w:r>
          <w:r w:rsidRPr="00623581">
            <w:rPr>
              <w:rFonts w:ascii="Calibri" w:eastAsia="Calibri" w:hAnsi="Calibri" w:cs="Times New Roman"/>
              <w:noProof/>
              <w:szCs w:val="22"/>
              <w:lang w:eastAsia="en-US"/>
            </w:rPr>
            <w:fldChar w:fldCharType="separate"/>
          </w:r>
          <w:r w:rsidRPr="00623581">
            <w:rPr>
              <w:rFonts w:ascii="Calibri" w:eastAsia="Calibri" w:hAnsi="Calibri" w:cs="Times New Roman"/>
              <w:noProof/>
              <w:szCs w:val="22"/>
              <w:lang w:eastAsia="en-US"/>
            </w:rPr>
            <w:fldChar w:fldCharType="begin"/>
          </w:r>
          <w:r w:rsidRPr="00623581">
            <w:rPr>
              <w:rFonts w:ascii="Calibri" w:eastAsia="Calibri" w:hAnsi="Calibri" w:cs="Times New Roman"/>
              <w:noProof/>
              <w:szCs w:val="22"/>
              <w:lang w:eastAsia="en-US"/>
            </w:rPr>
            <w:instrText xml:space="preserve"> INCLUDEPICTURE  "https://www.hidromecanicas.com/images/cliente37.jpg" \* MERGEFORMATINET </w:instrText>
          </w:r>
          <w:r w:rsidRPr="00623581">
            <w:rPr>
              <w:rFonts w:ascii="Calibri" w:eastAsia="Calibri" w:hAnsi="Calibri" w:cs="Times New Roman"/>
              <w:noProof/>
              <w:szCs w:val="22"/>
              <w:lang w:eastAsia="en-US"/>
            </w:rPr>
            <w:fldChar w:fldCharType="separate"/>
          </w:r>
          <w:r>
            <w:rPr>
              <w:rFonts w:ascii="Calibri" w:eastAsia="Calibri" w:hAnsi="Calibri" w:cs="Times New Roman"/>
              <w:noProof/>
              <w:szCs w:val="22"/>
              <w:lang w:eastAsia="en-US"/>
            </w:rPr>
            <w:fldChar w:fldCharType="begin"/>
          </w:r>
          <w:r>
            <w:rPr>
              <w:rFonts w:ascii="Calibri" w:eastAsia="Calibri" w:hAnsi="Calibri" w:cs="Times New Roman"/>
              <w:noProof/>
              <w:szCs w:val="22"/>
              <w:lang w:eastAsia="en-US"/>
            </w:rPr>
            <w:instrText xml:space="preserve"> INCLUDEPICTURE  "https://www.hidromecanicas.com/images/cliente37.jpg" \* MERGEFORMATINET </w:instrText>
          </w:r>
          <w:r>
            <w:rPr>
              <w:rFonts w:ascii="Calibri" w:eastAsia="Calibri" w:hAnsi="Calibri" w:cs="Times New Roman"/>
              <w:noProof/>
              <w:szCs w:val="22"/>
              <w:lang w:eastAsia="en-US"/>
            </w:rPr>
            <w:fldChar w:fldCharType="separate"/>
          </w:r>
          <w:r w:rsidR="00014FEB">
            <w:rPr>
              <w:rFonts w:ascii="Calibri" w:eastAsia="Calibri" w:hAnsi="Calibri" w:cs="Times New Roman"/>
              <w:noProof/>
              <w:szCs w:val="22"/>
              <w:lang w:eastAsia="en-US"/>
            </w:rPr>
            <w:fldChar w:fldCharType="begin"/>
          </w:r>
          <w:r w:rsidR="00014FEB">
            <w:rPr>
              <w:rFonts w:ascii="Calibri" w:eastAsia="Calibri" w:hAnsi="Calibri" w:cs="Times New Roman"/>
              <w:noProof/>
              <w:szCs w:val="22"/>
              <w:lang w:eastAsia="en-US"/>
            </w:rPr>
            <w:instrText xml:space="preserve"> INCLUDEPICTURE  "https://www.hidromecanicas.com/images/cliente37.jpg" \* MERGEFORMATINET </w:instrText>
          </w:r>
          <w:r w:rsidR="00014FEB">
            <w:rPr>
              <w:rFonts w:ascii="Calibri" w:eastAsia="Calibri" w:hAnsi="Calibri" w:cs="Times New Roman"/>
              <w:noProof/>
              <w:szCs w:val="22"/>
              <w:lang w:eastAsia="en-US"/>
            </w:rPr>
            <w:fldChar w:fldCharType="separate"/>
          </w:r>
          <w:r w:rsidR="0070295E">
            <w:rPr>
              <w:rFonts w:ascii="Calibri" w:eastAsia="Calibri" w:hAnsi="Calibri" w:cs="Times New Roman"/>
              <w:noProof/>
              <w:szCs w:val="22"/>
              <w:lang w:eastAsia="en-US"/>
            </w:rPr>
            <w:fldChar w:fldCharType="begin"/>
          </w:r>
          <w:r w:rsidR="0070295E">
            <w:rPr>
              <w:rFonts w:ascii="Calibri" w:eastAsia="Calibri" w:hAnsi="Calibri" w:cs="Times New Roman"/>
              <w:noProof/>
              <w:szCs w:val="22"/>
              <w:lang w:eastAsia="en-US"/>
            </w:rPr>
            <w:instrText xml:space="preserve"> INCLUDEPICTURE  "https://www.hidromecanicas.com/images/cliente37.jpg" \* MERGEFORMATINET </w:instrText>
          </w:r>
          <w:r w:rsidR="0070295E">
            <w:rPr>
              <w:rFonts w:ascii="Calibri" w:eastAsia="Calibri" w:hAnsi="Calibri" w:cs="Times New Roman"/>
              <w:noProof/>
              <w:szCs w:val="22"/>
              <w:lang w:eastAsia="en-US"/>
            </w:rPr>
            <w:fldChar w:fldCharType="separate"/>
          </w:r>
          <w:r w:rsidR="00413987">
            <w:rPr>
              <w:rFonts w:ascii="Calibri" w:eastAsia="Calibri" w:hAnsi="Calibri" w:cs="Times New Roman"/>
              <w:noProof/>
              <w:szCs w:val="22"/>
              <w:lang w:eastAsia="en-US"/>
            </w:rPr>
            <w:fldChar w:fldCharType="begin"/>
          </w:r>
          <w:r w:rsidR="00413987">
            <w:rPr>
              <w:rFonts w:ascii="Calibri" w:eastAsia="Calibri" w:hAnsi="Calibri" w:cs="Times New Roman"/>
              <w:noProof/>
              <w:szCs w:val="22"/>
              <w:lang w:eastAsia="en-US"/>
            </w:rPr>
            <w:instrText xml:space="preserve"> INCLUDEPICTURE  "https://www.hidromecanicas.com/images/cliente37.jpg" \* MERGEFORMATINET </w:instrText>
          </w:r>
          <w:r w:rsidR="00413987">
            <w:rPr>
              <w:rFonts w:ascii="Calibri" w:eastAsia="Calibri" w:hAnsi="Calibri" w:cs="Times New Roman"/>
              <w:noProof/>
              <w:szCs w:val="22"/>
              <w:lang w:eastAsia="en-US"/>
            </w:rPr>
            <w:fldChar w:fldCharType="separate"/>
          </w:r>
          <w:r w:rsidR="0049240D">
            <w:rPr>
              <w:rFonts w:ascii="Calibri" w:eastAsia="Calibri" w:hAnsi="Calibri" w:cs="Times New Roman"/>
              <w:noProof/>
              <w:szCs w:val="22"/>
              <w:lang w:eastAsia="en-US"/>
            </w:rPr>
            <w:fldChar w:fldCharType="begin"/>
          </w:r>
          <w:r w:rsidR="0049240D">
            <w:rPr>
              <w:rFonts w:ascii="Calibri" w:eastAsia="Calibri" w:hAnsi="Calibri" w:cs="Times New Roman"/>
              <w:noProof/>
              <w:szCs w:val="22"/>
              <w:lang w:eastAsia="en-US"/>
            </w:rPr>
            <w:instrText xml:space="preserve"> INCLUDEPICTURE  "https://www.hidromecanicas.com/images/cliente37.jpg" \* MERGEFORMATINET </w:instrText>
          </w:r>
          <w:r w:rsidR="0049240D">
            <w:rPr>
              <w:rFonts w:ascii="Calibri" w:eastAsia="Calibri" w:hAnsi="Calibri" w:cs="Times New Roman"/>
              <w:noProof/>
              <w:szCs w:val="22"/>
              <w:lang w:eastAsia="en-US"/>
            </w:rPr>
            <w:fldChar w:fldCharType="separate"/>
          </w:r>
          <w:r w:rsidR="00DF58DB">
            <w:rPr>
              <w:rFonts w:ascii="Calibri" w:eastAsia="Calibri" w:hAnsi="Calibri" w:cs="Times New Roman"/>
              <w:noProof/>
              <w:szCs w:val="22"/>
              <w:lang w:eastAsia="en-US"/>
            </w:rPr>
            <w:fldChar w:fldCharType="begin"/>
          </w:r>
          <w:r w:rsidR="00DF58DB">
            <w:rPr>
              <w:rFonts w:ascii="Calibri" w:eastAsia="Calibri" w:hAnsi="Calibri" w:cs="Times New Roman"/>
              <w:noProof/>
              <w:szCs w:val="22"/>
              <w:lang w:eastAsia="en-US"/>
            </w:rPr>
            <w:instrText xml:space="preserve"> INCLUDEPICTURE  "https://www.hidromecanicas.com/images/cliente37.jpg" \* MERGEFORMATINET </w:instrText>
          </w:r>
          <w:r w:rsidR="00DF58DB">
            <w:rPr>
              <w:rFonts w:ascii="Calibri" w:eastAsia="Calibri" w:hAnsi="Calibri" w:cs="Times New Roman"/>
              <w:noProof/>
              <w:szCs w:val="22"/>
              <w:lang w:eastAsia="en-US"/>
            </w:rPr>
            <w:fldChar w:fldCharType="separate"/>
          </w:r>
          <w:r w:rsidR="00415D29">
            <w:rPr>
              <w:rFonts w:ascii="Calibri" w:eastAsia="Calibri" w:hAnsi="Calibri" w:cs="Times New Roman"/>
              <w:noProof/>
              <w:szCs w:val="22"/>
              <w:lang w:eastAsia="en-US"/>
            </w:rPr>
            <w:fldChar w:fldCharType="begin"/>
          </w:r>
          <w:r w:rsidR="00415D29">
            <w:rPr>
              <w:rFonts w:ascii="Calibri" w:eastAsia="Calibri" w:hAnsi="Calibri" w:cs="Times New Roman"/>
              <w:noProof/>
              <w:szCs w:val="22"/>
              <w:lang w:eastAsia="en-US"/>
            </w:rPr>
            <w:instrText xml:space="preserve"> INCLUDEPICTURE  "https://www.hidromecanicas.com/images/cliente37.jpg" \* MERGEFORMATINET </w:instrText>
          </w:r>
          <w:r w:rsidR="00415D29">
            <w:rPr>
              <w:rFonts w:ascii="Calibri" w:eastAsia="Calibri" w:hAnsi="Calibri" w:cs="Times New Roman"/>
              <w:noProof/>
              <w:szCs w:val="22"/>
              <w:lang w:eastAsia="en-US"/>
            </w:rPr>
            <w:fldChar w:fldCharType="separate"/>
          </w:r>
          <w:r w:rsidR="00A23C97">
            <w:rPr>
              <w:rFonts w:ascii="Calibri" w:eastAsia="Calibri" w:hAnsi="Calibri" w:cs="Times New Roman"/>
              <w:noProof/>
              <w:szCs w:val="22"/>
              <w:lang w:eastAsia="en-US"/>
            </w:rPr>
            <w:fldChar w:fldCharType="begin"/>
          </w:r>
          <w:r w:rsidR="00A23C97">
            <w:rPr>
              <w:rFonts w:ascii="Calibri" w:eastAsia="Calibri" w:hAnsi="Calibri" w:cs="Times New Roman"/>
              <w:noProof/>
              <w:szCs w:val="22"/>
              <w:lang w:eastAsia="en-US"/>
            </w:rPr>
            <w:instrText xml:space="preserve"> INCLUDEPICTURE  "https://www.hidromecanicas.com/images/cliente37.jpg" \* MERGEFORMATINET </w:instrText>
          </w:r>
          <w:r w:rsidR="00A23C97">
            <w:rPr>
              <w:rFonts w:ascii="Calibri" w:eastAsia="Calibri" w:hAnsi="Calibri" w:cs="Times New Roman"/>
              <w:noProof/>
              <w:szCs w:val="22"/>
              <w:lang w:eastAsia="en-US"/>
            </w:rPr>
            <w:fldChar w:fldCharType="separate"/>
          </w:r>
          <w:r w:rsidR="004A1760">
            <w:rPr>
              <w:rFonts w:ascii="Calibri" w:eastAsia="Calibri" w:hAnsi="Calibri" w:cs="Times New Roman"/>
              <w:noProof/>
              <w:szCs w:val="22"/>
              <w:lang w:eastAsia="en-US"/>
            </w:rPr>
            <w:fldChar w:fldCharType="begin"/>
          </w:r>
          <w:r w:rsidR="004A1760">
            <w:rPr>
              <w:rFonts w:ascii="Calibri" w:eastAsia="Calibri" w:hAnsi="Calibri" w:cs="Times New Roman"/>
              <w:noProof/>
              <w:szCs w:val="22"/>
              <w:lang w:eastAsia="en-US"/>
            </w:rPr>
            <w:instrText xml:space="preserve"> INCLUDEPICTURE  "https://www.hidromecanicas.com/images/cliente37.jpg" \* MERGEFORMATINET </w:instrText>
          </w:r>
          <w:r w:rsidR="004A1760">
            <w:rPr>
              <w:rFonts w:ascii="Calibri" w:eastAsia="Calibri" w:hAnsi="Calibri" w:cs="Times New Roman"/>
              <w:noProof/>
              <w:szCs w:val="22"/>
              <w:lang w:eastAsia="en-US"/>
            </w:rPr>
            <w:fldChar w:fldCharType="separate"/>
          </w:r>
          <w:r w:rsidR="000365EB">
            <w:rPr>
              <w:rFonts w:ascii="Calibri" w:eastAsia="Calibri" w:hAnsi="Calibri" w:cs="Times New Roman"/>
              <w:noProof/>
              <w:szCs w:val="22"/>
              <w:lang w:eastAsia="en-US"/>
            </w:rPr>
            <w:fldChar w:fldCharType="begin"/>
          </w:r>
          <w:r w:rsidR="000365EB">
            <w:rPr>
              <w:rFonts w:ascii="Calibri" w:eastAsia="Calibri" w:hAnsi="Calibri" w:cs="Times New Roman"/>
              <w:noProof/>
              <w:szCs w:val="22"/>
              <w:lang w:eastAsia="en-US"/>
            </w:rPr>
            <w:instrText xml:space="preserve"> INCLUDEPICTURE  "https://www.hidromecanicas.com/images/cliente37.jpg" \* MERGEFORMATINET </w:instrText>
          </w:r>
          <w:r w:rsidR="000365EB">
            <w:rPr>
              <w:rFonts w:ascii="Calibri" w:eastAsia="Calibri" w:hAnsi="Calibri" w:cs="Times New Roman"/>
              <w:noProof/>
              <w:szCs w:val="22"/>
              <w:lang w:eastAsia="en-US"/>
            </w:rPr>
            <w:fldChar w:fldCharType="separate"/>
          </w:r>
          <w:r w:rsidR="003D68D8">
            <w:rPr>
              <w:rFonts w:ascii="Calibri" w:eastAsia="Calibri" w:hAnsi="Calibri" w:cs="Times New Roman"/>
              <w:noProof/>
              <w:szCs w:val="22"/>
              <w:lang w:eastAsia="en-US"/>
            </w:rPr>
            <w:fldChar w:fldCharType="begin"/>
          </w:r>
          <w:r w:rsidR="003D68D8">
            <w:rPr>
              <w:rFonts w:ascii="Calibri" w:eastAsia="Calibri" w:hAnsi="Calibri" w:cs="Times New Roman"/>
              <w:noProof/>
              <w:szCs w:val="22"/>
              <w:lang w:eastAsia="en-US"/>
            </w:rPr>
            <w:instrText xml:space="preserve"> INCLUDEPICTURE  "https://www.hidromecanicas.com/images/cliente37.jpg" \* MERGEFORMATINET </w:instrText>
          </w:r>
          <w:r w:rsidR="003D68D8">
            <w:rPr>
              <w:rFonts w:ascii="Calibri" w:eastAsia="Calibri" w:hAnsi="Calibri" w:cs="Times New Roman"/>
              <w:noProof/>
              <w:szCs w:val="22"/>
              <w:lang w:eastAsia="en-US"/>
            </w:rPr>
            <w:fldChar w:fldCharType="separate"/>
          </w:r>
          <w:r w:rsidR="003D68D8">
            <w:rPr>
              <w:rFonts w:ascii="Calibri" w:eastAsia="Calibri" w:hAnsi="Calibri" w:cs="Times New Roman"/>
              <w:noProof/>
              <w:szCs w:val="22"/>
              <w:lang w:eastAsia="en-US"/>
            </w:rPr>
            <w:fldChar w:fldCharType="begin"/>
          </w:r>
          <w:r w:rsidR="003D68D8">
            <w:rPr>
              <w:rFonts w:ascii="Calibri" w:eastAsia="Calibri" w:hAnsi="Calibri" w:cs="Times New Roman"/>
              <w:noProof/>
              <w:szCs w:val="22"/>
              <w:lang w:eastAsia="en-US"/>
            </w:rPr>
            <w:instrText xml:space="preserve"> INCLUDEPICTURE  "https://www.hidromecanicas.com/images/cliente37.jpg" \* MERGEFORMATINET </w:instrText>
          </w:r>
          <w:r w:rsidR="003D68D8">
            <w:rPr>
              <w:rFonts w:ascii="Calibri" w:eastAsia="Calibri" w:hAnsi="Calibri" w:cs="Times New Roman"/>
              <w:noProof/>
              <w:szCs w:val="22"/>
              <w:lang w:eastAsia="en-US"/>
            </w:rPr>
            <w:fldChar w:fldCharType="separate"/>
          </w:r>
          <w:r w:rsidR="00243EDD">
            <w:rPr>
              <w:rFonts w:ascii="Calibri" w:eastAsia="Calibri" w:hAnsi="Calibri" w:cs="Times New Roman"/>
              <w:noProof/>
              <w:szCs w:val="22"/>
              <w:lang w:eastAsia="en-US"/>
            </w:rPr>
            <w:fldChar w:fldCharType="begin"/>
          </w:r>
          <w:r w:rsidR="00243EDD">
            <w:rPr>
              <w:rFonts w:ascii="Calibri" w:eastAsia="Calibri" w:hAnsi="Calibri" w:cs="Times New Roman"/>
              <w:noProof/>
              <w:szCs w:val="22"/>
              <w:lang w:eastAsia="en-US"/>
            </w:rPr>
            <w:instrText xml:space="preserve"> INCLUDEPICTURE  "https://www.hidromecanicas.com/images/cliente37.jpg" \* MERGEFORMATINET </w:instrText>
          </w:r>
          <w:r w:rsidR="00243EDD">
            <w:rPr>
              <w:rFonts w:ascii="Calibri" w:eastAsia="Calibri" w:hAnsi="Calibri" w:cs="Times New Roman"/>
              <w:noProof/>
              <w:szCs w:val="22"/>
              <w:lang w:eastAsia="en-US"/>
            </w:rPr>
            <w:fldChar w:fldCharType="separate"/>
          </w:r>
          <w:r w:rsidR="00262715">
            <w:rPr>
              <w:rFonts w:ascii="Calibri" w:eastAsia="Calibri" w:hAnsi="Calibri" w:cs="Times New Roman"/>
              <w:noProof/>
              <w:szCs w:val="22"/>
              <w:lang w:eastAsia="en-US"/>
            </w:rPr>
            <w:fldChar w:fldCharType="begin"/>
          </w:r>
          <w:r w:rsidR="00262715">
            <w:rPr>
              <w:rFonts w:ascii="Calibri" w:eastAsia="Calibri" w:hAnsi="Calibri" w:cs="Times New Roman"/>
              <w:noProof/>
              <w:szCs w:val="22"/>
              <w:lang w:eastAsia="en-US"/>
            </w:rPr>
            <w:instrText xml:space="preserve"> INCLUDEPICTURE  "https://www.hidromecanicas.com/images/cliente37.jpg" \* MERGEFORMATINET </w:instrText>
          </w:r>
          <w:r w:rsidR="00262715">
            <w:rPr>
              <w:rFonts w:ascii="Calibri" w:eastAsia="Calibri" w:hAnsi="Calibri" w:cs="Times New Roman"/>
              <w:noProof/>
              <w:szCs w:val="22"/>
              <w:lang w:eastAsia="en-US"/>
            </w:rPr>
            <w:fldChar w:fldCharType="separate"/>
          </w:r>
          <w:r w:rsidR="005D6054">
            <w:rPr>
              <w:rFonts w:ascii="Calibri" w:eastAsia="Calibri" w:hAnsi="Calibri" w:cs="Times New Roman"/>
              <w:noProof/>
              <w:szCs w:val="22"/>
              <w:lang w:eastAsia="en-US"/>
            </w:rPr>
            <w:fldChar w:fldCharType="begin"/>
          </w:r>
          <w:r w:rsidR="005D6054">
            <w:rPr>
              <w:rFonts w:ascii="Calibri" w:eastAsia="Calibri" w:hAnsi="Calibri" w:cs="Times New Roman"/>
              <w:noProof/>
              <w:szCs w:val="22"/>
              <w:lang w:eastAsia="en-US"/>
            </w:rPr>
            <w:instrText xml:space="preserve"> INCLUDEPICTURE  "https://www.hidromecanicas.com/images/cliente37.jpg" \* MERGEFORMATINET </w:instrText>
          </w:r>
          <w:r w:rsidR="005D6054">
            <w:rPr>
              <w:rFonts w:ascii="Calibri" w:eastAsia="Calibri" w:hAnsi="Calibri" w:cs="Times New Roman"/>
              <w:noProof/>
              <w:szCs w:val="22"/>
              <w:lang w:eastAsia="en-US"/>
            </w:rPr>
            <w:fldChar w:fldCharType="separate"/>
          </w:r>
          <w:r w:rsidR="00A01AD1">
            <w:rPr>
              <w:rFonts w:ascii="Calibri" w:eastAsia="Calibri" w:hAnsi="Calibri" w:cs="Times New Roman"/>
              <w:noProof/>
              <w:szCs w:val="22"/>
              <w:lang w:eastAsia="en-US"/>
            </w:rPr>
            <w:fldChar w:fldCharType="begin"/>
          </w:r>
          <w:r w:rsidR="00A01AD1">
            <w:rPr>
              <w:rFonts w:ascii="Calibri" w:eastAsia="Calibri" w:hAnsi="Calibri" w:cs="Times New Roman"/>
              <w:noProof/>
              <w:szCs w:val="22"/>
              <w:lang w:eastAsia="en-US"/>
            </w:rPr>
            <w:instrText xml:space="preserve"> INCLUDEPICTURE  "https://www.hidromecanicas.com/images/cliente37.jpg" \* MERGEFORMATINET </w:instrText>
          </w:r>
          <w:r w:rsidR="00A01AD1">
            <w:rPr>
              <w:rFonts w:ascii="Calibri" w:eastAsia="Calibri" w:hAnsi="Calibri" w:cs="Times New Roman"/>
              <w:noProof/>
              <w:szCs w:val="22"/>
              <w:lang w:eastAsia="en-US"/>
            </w:rPr>
            <w:fldChar w:fldCharType="separate"/>
          </w:r>
          <w:r w:rsidR="00FC4F50">
            <w:rPr>
              <w:rFonts w:ascii="Calibri" w:eastAsia="Calibri" w:hAnsi="Calibri" w:cs="Times New Roman"/>
              <w:noProof/>
              <w:szCs w:val="22"/>
              <w:lang w:eastAsia="en-US"/>
            </w:rPr>
            <w:fldChar w:fldCharType="begin"/>
          </w:r>
          <w:r w:rsidR="00FC4F50">
            <w:rPr>
              <w:rFonts w:ascii="Calibri" w:eastAsia="Calibri" w:hAnsi="Calibri" w:cs="Times New Roman"/>
              <w:noProof/>
              <w:szCs w:val="22"/>
              <w:lang w:eastAsia="en-US"/>
            </w:rPr>
            <w:instrText xml:space="preserve"> INCLUDEPICTURE  "https://www.hidromecanicas.com/images/cliente37.jpg" \* MERGEFORMATINET </w:instrText>
          </w:r>
          <w:r w:rsidR="00FC4F50">
            <w:rPr>
              <w:rFonts w:ascii="Calibri" w:eastAsia="Calibri" w:hAnsi="Calibri" w:cs="Times New Roman"/>
              <w:noProof/>
              <w:szCs w:val="22"/>
              <w:lang w:eastAsia="en-US"/>
            </w:rPr>
            <w:fldChar w:fldCharType="separate"/>
          </w:r>
          <w:r w:rsidR="00BF1E72">
            <w:rPr>
              <w:rFonts w:ascii="Calibri" w:eastAsia="Calibri" w:hAnsi="Calibri" w:cs="Times New Roman"/>
              <w:noProof/>
              <w:szCs w:val="22"/>
              <w:lang w:eastAsia="en-US"/>
            </w:rPr>
            <w:fldChar w:fldCharType="begin"/>
          </w:r>
          <w:r w:rsidR="00BF1E72">
            <w:rPr>
              <w:rFonts w:ascii="Calibri" w:eastAsia="Calibri" w:hAnsi="Calibri" w:cs="Times New Roman"/>
              <w:noProof/>
              <w:szCs w:val="22"/>
              <w:lang w:eastAsia="en-US"/>
            </w:rPr>
            <w:instrText xml:space="preserve"> INCLUDEPICTURE  "https://www.hidromecanicas.com/images/cliente37.jpg" \* MERGEFORMATINET </w:instrText>
          </w:r>
          <w:r w:rsidR="00BF1E72">
            <w:rPr>
              <w:rFonts w:ascii="Calibri" w:eastAsia="Calibri" w:hAnsi="Calibri" w:cs="Times New Roman"/>
              <w:noProof/>
              <w:szCs w:val="22"/>
              <w:lang w:eastAsia="en-US"/>
            </w:rPr>
            <w:fldChar w:fldCharType="separate"/>
          </w:r>
          <w:r w:rsidR="002A1569">
            <w:rPr>
              <w:rFonts w:ascii="Calibri" w:eastAsia="Calibri" w:hAnsi="Calibri" w:cs="Times New Roman"/>
              <w:noProof/>
              <w:szCs w:val="22"/>
              <w:lang w:eastAsia="en-US"/>
            </w:rPr>
            <w:fldChar w:fldCharType="begin"/>
          </w:r>
          <w:r w:rsidR="002A1569">
            <w:rPr>
              <w:rFonts w:ascii="Calibri" w:eastAsia="Calibri" w:hAnsi="Calibri" w:cs="Times New Roman"/>
              <w:noProof/>
              <w:szCs w:val="22"/>
              <w:lang w:eastAsia="en-US"/>
            </w:rPr>
            <w:instrText xml:space="preserve"> INCLUDEPICTURE  "https://www.hidromecanicas.com/images/cliente37.jpg" \* MERGEFORMATINET </w:instrText>
          </w:r>
          <w:r w:rsidR="002A1569">
            <w:rPr>
              <w:rFonts w:ascii="Calibri" w:eastAsia="Calibri" w:hAnsi="Calibri" w:cs="Times New Roman"/>
              <w:noProof/>
              <w:szCs w:val="22"/>
              <w:lang w:eastAsia="en-US"/>
            </w:rPr>
            <w:fldChar w:fldCharType="separate"/>
          </w:r>
          <w:r w:rsidR="0020329C">
            <w:rPr>
              <w:rFonts w:ascii="Calibri" w:eastAsia="Calibri" w:hAnsi="Calibri" w:cs="Times New Roman"/>
              <w:noProof/>
              <w:szCs w:val="22"/>
              <w:lang w:eastAsia="en-US"/>
            </w:rPr>
            <w:fldChar w:fldCharType="begin"/>
          </w:r>
          <w:r w:rsidR="0020329C">
            <w:rPr>
              <w:rFonts w:ascii="Calibri" w:eastAsia="Calibri" w:hAnsi="Calibri" w:cs="Times New Roman"/>
              <w:noProof/>
              <w:szCs w:val="22"/>
              <w:lang w:eastAsia="en-US"/>
            </w:rPr>
            <w:instrText xml:space="preserve"> INCLUDEPICTURE  "https://www.hidromecanicas.com/images/cliente37.jpg" \* MERGEFORMATINET </w:instrText>
          </w:r>
          <w:r w:rsidR="0020329C">
            <w:rPr>
              <w:rFonts w:ascii="Calibri" w:eastAsia="Calibri" w:hAnsi="Calibri" w:cs="Times New Roman"/>
              <w:noProof/>
              <w:szCs w:val="22"/>
              <w:lang w:eastAsia="en-US"/>
            </w:rPr>
            <w:fldChar w:fldCharType="separate"/>
          </w:r>
          <w:r w:rsidR="00C30E48">
            <w:rPr>
              <w:rFonts w:ascii="Calibri" w:eastAsia="Calibri" w:hAnsi="Calibri" w:cs="Times New Roman"/>
              <w:noProof/>
              <w:szCs w:val="22"/>
              <w:lang w:eastAsia="en-US"/>
            </w:rPr>
            <w:fldChar w:fldCharType="begin"/>
          </w:r>
          <w:r w:rsidR="00C30E48">
            <w:rPr>
              <w:rFonts w:ascii="Calibri" w:eastAsia="Calibri" w:hAnsi="Calibri" w:cs="Times New Roman"/>
              <w:noProof/>
              <w:szCs w:val="22"/>
              <w:lang w:eastAsia="en-US"/>
            </w:rPr>
            <w:instrText xml:space="preserve"> INCLUDEPICTURE  "https://www.hidromecanicas.com/images/cliente37.jpg" \* MERGEFORMATINET </w:instrText>
          </w:r>
          <w:r w:rsidR="00C30E48">
            <w:rPr>
              <w:rFonts w:ascii="Calibri" w:eastAsia="Calibri" w:hAnsi="Calibri" w:cs="Times New Roman"/>
              <w:noProof/>
              <w:szCs w:val="22"/>
              <w:lang w:eastAsia="en-US"/>
            </w:rPr>
            <w:fldChar w:fldCharType="separate"/>
          </w:r>
          <w:r w:rsidR="00111D8F">
            <w:rPr>
              <w:rFonts w:ascii="Calibri" w:eastAsia="Calibri" w:hAnsi="Calibri" w:cs="Times New Roman"/>
              <w:noProof/>
              <w:szCs w:val="22"/>
              <w:lang w:eastAsia="en-US"/>
            </w:rPr>
            <w:fldChar w:fldCharType="begin"/>
          </w:r>
          <w:r w:rsidR="00111D8F">
            <w:rPr>
              <w:rFonts w:ascii="Calibri" w:eastAsia="Calibri" w:hAnsi="Calibri" w:cs="Times New Roman"/>
              <w:noProof/>
              <w:szCs w:val="22"/>
              <w:lang w:eastAsia="en-US"/>
            </w:rPr>
            <w:instrText xml:space="preserve"> INCLUDEPICTURE  "https://www.hidromecanicas.com/images/cliente37.jpg" \* MERGEFORMATINET </w:instrText>
          </w:r>
          <w:r w:rsidR="00111D8F">
            <w:rPr>
              <w:rFonts w:ascii="Calibri" w:eastAsia="Calibri" w:hAnsi="Calibri" w:cs="Times New Roman"/>
              <w:noProof/>
              <w:szCs w:val="22"/>
              <w:lang w:eastAsia="en-US"/>
            </w:rPr>
            <w:fldChar w:fldCharType="separate"/>
          </w:r>
          <w:r w:rsidR="00893220">
            <w:rPr>
              <w:rFonts w:ascii="Calibri" w:eastAsia="Calibri" w:hAnsi="Calibri" w:cs="Times New Roman"/>
              <w:noProof/>
              <w:szCs w:val="22"/>
              <w:lang w:eastAsia="en-US"/>
            </w:rPr>
            <w:fldChar w:fldCharType="begin"/>
          </w:r>
          <w:r w:rsidR="00893220">
            <w:rPr>
              <w:rFonts w:ascii="Calibri" w:eastAsia="Calibri" w:hAnsi="Calibri" w:cs="Times New Roman"/>
              <w:noProof/>
              <w:szCs w:val="22"/>
              <w:lang w:eastAsia="en-US"/>
            </w:rPr>
            <w:instrText xml:space="preserve"> INCLUDEPICTURE  "https://www.hidromecanicas.com/images/cliente37.jpg" \* MERGEFORMATINET </w:instrText>
          </w:r>
          <w:r w:rsidR="00893220">
            <w:rPr>
              <w:rFonts w:ascii="Calibri" w:eastAsia="Calibri" w:hAnsi="Calibri" w:cs="Times New Roman"/>
              <w:noProof/>
              <w:szCs w:val="22"/>
              <w:lang w:eastAsia="en-US"/>
            </w:rPr>
            <w:fldChar w:fldCharType="separate"/>
          </w:r>
          <w:r w:rsidR="00D95F58">
            <w:rPr>
              <w:rFonts w:ascii="Calibri" w:eastAsia="Calibri" w:hAnsi="Calibri" w:cs="Times New Roman"/>
              <w:noProof/>
              <w:szCs w:val="22"/>
              <w:lang w:eastAsia="en-US"/>
            </w:rPr>
            <w:fldChar w:fldCharType="begin"/>
          </w:r>
          <w:r w:rsidR="00D95F58">
            <w:rPr>
              <w:rFonts w:ascii="Calibri" w:eastAsia="Calibri" w:hAnsi="Calibri" w:cs="Times New Roman"/>
              <w:noProof/>
              <w:szCs w:val="22"/>
              <w:lang w:eastAsia="en-US"/>
            </w:rPr>
            <w:instrText xml:space="preserve"> INCLUDEPICTURE  "https://www.hidromecanicas.com/images/cliente37.jpg" \* MERGEFORMATINET </w:instrText>
          </w:r>
          <w:r w:rsidR="00D95F58">
            <w:rPr>
              <w:rFonts w:ascii="Calibri" w:eastAsia="Calibri" w:hAnsi="Calibri" w:cs="Times New Roman"/>
              <w:noProof/>
              <w:szCs w:val="22"/>
              <w:lang w:eastAsia="en-US"/>
            </w:rPr>
            <w:fldChar w:fldCharType="separate"/>
          </w:r>
          <w:r w:rsidR="00416019">
            <w:rPr>
              <w:rFonts w:ascii="Calibri" w:eastAsia="Calibri" w:hAnsi="Calibri" w:cs="Times New Roman"/>
              <w:noProof/>
              <w:szCs w:val="22"/>
              <w:lang w:eastAsia="en-US"/>
            </w:rPr>
            <w:fldChar w:fldCharType="begin"/>
          </w:r>
          <w:r w:rsidR="00416019">
            <w:rPr>
              <w:rFonts w:ascii="Calibri" w:eastAsia="Calibri" w:hAnsi="Calibri" w:cs="Times New Roman"/>
              <w:noProof/>
              <w:szCs w:val="22"/>
              <w:lang w:eastAsia="en-US"/>
            </w:rPr>
            <w:instrText xml:space="preserve"> INCLUDEPICTURE  "https://www.hidromecanicas.com/images/cliente37.jpg" \* MERGEFORMATINET </w:instrText>
          </w:r>
          <w:r w:rsidR="00416019">
            <w:rPr>
              <w:rFonts w:ascii="Calibri" w:eastAsia="Calibri" w:hAnsi="Calibri" w:cs="Times New Roman"/>
              <w:noProof/>
              <w:szCs w:val="22"/>
              <w:lang w:eastAsia="en-US"/>
            </w:rPr>
            <w:fldChar w:fldCharType="separate"/>
          </w:r>
          <w:r w:rsidR="00DE0CC8">
            <w:rPr>
              <w:rFonts w:ascii="Calibri" w:eastAsia="Calibri" w:hAnsi="Calibri" w:cs="Times New Roman"/>
              <w:noProof/>
              <w:szCs w:val="22"/>
              <w:lang w:eastAsia="en-US"/>
            </w:rPr>
            <w:fldChar w:fldCharType="begin"/>
          </w:r>
          <w:r w:rsidR="00DE0CC8">
            <w:rPr>
              <w:rFonts w:ascii="Calibri" w:eastAsia="Calibri" w:hAnsi="Calibri" w:cs="Times New Roman"/>
              <w:noProof/>
              <w:szCs w:val="22"/>
              <w:lang w:eastAsia="en-US"/>
            </w:rPr>
            <w:instrText xml:space="preserve"> INCLUDEPICTURE  "https://www.hidromecanicas.com/images/cliente37.jpg" \* MERGEFORMATINET </w:instrText>
          </w:r>
          <w:r w:rsidR="00DE0CC8">
            <w:rPr>
              <w:rFonts w:ascii="Calibri" w:eastAsia="Calibri" w:hAnsi="Calibri" w:cs="Times New Roman"/>
              <w:noProof/>
              <w:szCs w:val="22"/>
              <w:lang w:eastAsia="en-US"/>
            </w:rPr>
            <w:fldChar w:fldCharType="separate"/>
          </w:r>
          <w:r w:rsidR="00831330">
            <w:rPr>
              <w:rFonts w:ascii="Calibri" w:eastAsia="Calibri" w:hAnsi="Calibri" w:cs="Times New Roman"/>
              <w:noProof/>
              <w:szCs w:val="22"/>
              <w:lang w:eastAsia="en-US"/>
            </w:rPr>
            <w:fldChar w:fldCharType="begin"/>
          </w:r>
          <w:r w:rsidR="00831330">
            <w:rPr>
              <w:rFonts w:ascii="Calibri" w:eastAsia="Calibri" w:hAnsi="Calibri" w:cs="Times New Roman"/>
              <w:noProof/>
              <w:szCs w:val="22"/>
              <w:lang w:eastAsia="en-US"/>
            </w:rPr>
            <w:instrText xml:space="preserve"> INCLUDEPICTURE  "https://www.hidromecanicas.com/images/cliente37.jpg" \* MERGEFORMATINET </w:instrText>
          </w:r>
          <w:r w:rsidR="00831330">
            <w:rPr>
              <w:rFonts w:ascii="Calibri" w:eastAsia="Calibri" w:hAnsi="Calibri" w:cs="Times New Roman"/>
              <w:noProof/>
              <w:szCs w:val="22"/>
              <w:lang w:eastAsia="en-US"/>
            </w:rPr>
            <w:fldChar w:fldCharType="separate"/>
          </w:r>
          <w:r w:rsidR="00756195">
            <w:rPr>
              <w:rFonts w:ascii="Calibri" w:eastAsia="Calibri" w:hAnsi="Calibri" w:cs="Times New Roman"/>
              <w:noProof/>
              <w:szCs w:val="22"/>
              <w:lang w:eastAsia="en-US"/>
            </w:rPr>
            <w:fldChar w:fldCharType="begin"/>
          </w:r>
          <w:r w:rsidR="00756195">
            <w:rPr>
              <w:rFonts w:ascii="Calibri" w:eastAsia="Calibri" w:hAnsi="Calibri" w:cs="Times New Roman"/>
              <w:noProof/>
              <w:szCs w:val="22"/>
              <w:lang w:eastAsia="en-US"/>
            </w:rPr>
            <w:instrText xml:space="preserve"> INCLUDEPICTURE  "https://www.hidromecanicas.com/images/cliente37.jpg" \* MERGEFORMATINET </w:instrText>
          </w:r>
          <w:r w:rsidR="00756195">
            <w:rPr>
              <w:rFonts w:ascii="Calibri" w:eastAsia="Calibri" w:hAnsi="Calibri" w:cs="Times New Roman"/>
              <w:noProof/>
              <w:szCs w:val="22"/>
              <w:lang w:eastAsia="en-US"/>
            </w:rPr>
            <w:fldChar w:fldCharType="separate"/>
          </w:r>
          <w:r w:rsidR="00516C8E">
            <w:rPr>
              <w:rFonts w:ascii="Calibri" w:eastAsia="Calibri" w:hAnsi="Calibri" w:cs="Times New Roman"/>
              <w:noProof/>
              <w:szCs w:val="22"/>
              <w:lang w:eastAsia="en-US"/>
            </w:rPr>
            <w:fldChar w:fldCharType="begin"/>
          </w:r>
          <w:r w:rsidR="00516C8E">
            <w:rPr>
              <w:rFonts w:ascii="Calibri" w:eastAsia="Calibri" w:hAnsi="Calibri" w:cs="Times New Roman"/>
              <w:noProof/>
              <w:szCs w:val="22"/>
              <w:lang w:eastAsia="en-US"/>
            </w:rPr>
            <w:instrText xml:space="preserve"> INCLUDEPICTURE  "https://www.hidromecanicas.com/images/cliente37.jpg" \* MERGEFORMATINET </w:instrText>
          </w:r>
          <w:r w:rsidR="00516C8E">
            <w:rPr>
              <w:rFonts w:ascii="Calibri" w:eastAsia="Calibri" w:hAnsi="Calibri" w:cs="Times New Roman"/>
              <w:noProof/>
              <w:szCs w:val="22"/>
              <w:lang w:eastAsia="en-US"/>
            </w:rPr>
            <w:fldChar w:fldCharType="separate"/>
          </w:r>
          <w:r w:rsidR="00433DE2">
            <w:rPr>
              <w:rFonts w:ascii="Calibri" w:eastAsia="Calibri" w:hAnsi="Calibri" w:cs="Times New Roman"/>
              <w:noProof/>
              <w:szCs w:val="22"/>
              <w:lang w:eastAsia="en-US"/>
            </w:rPr>
            <w:fldChar w:fldCharType="begin"/>
          </w:r>
          <w:r w:rsidR="00433DE2">
            <w:rPr>
              <w:rFonts w:ascii="Calibri" w:eastAsia="Calibri" w:hAnsi="Calibri" w:cs="Times New Roman"/>
              <w:noProof/>
              <w:szCs w:val="22"/>
              <w:lang w:eastAsia="en-US"/>
            </w:rPr>
            <w:instrText xml:space="preserve"> INCLUDEPICTURE  "https://www.hidromecanicas.com/images/cliente37.jpg" \* MERGEFORMATINET </w:instrText>
          </w:r>
          <w:r w:rsidR="00433DE2">
            <w:rPr>
              <w:rFonts w:ascii="Calibri" w:eastAsia="Calibri" w:hAnsi="Calibri" w:cs="Times New Roman"/>
              <w:noProof/>
              <w:szCs w:val="22"/>
              <w:lang w:eastAsia="en-US"/>
            </w:rPr>
            <w:fldChar w:fldCharType="separate"/>
          </w:r>
          <w:r w:rsidR="00EB0A65">
            <w:rPr>
              <w:rFonts w:ascii="Calibri" w:eastAsia="Calibri" w:hAnsi="Calibri" w:cs="Times New Roman"/>
              <w:noProof/>
              <w:szCs w:val="22"/>
              <w:lang w:eastAsia="en-US"/>
            </w:rPr>
            <w:fldChar w:fldCharType="begin"/>
          </w:r>
          <w:r w:rsidR="00EB0A65">
            <w:rPr>
              <w:rFonts w:ascii="Calibri" w:eastAsia="Calibri" w:hAnsi="Calibri" w:cs="Times New Roman"/>
              <w:noProof/>
              <w:szCs w:val="22"/>
              <w:lang w:eastAsia="en-US"/>
            </w:rPr>
            <w:instrText xml:space="preserve"> INCLUDEPICTURE  "https://www.hidromecanicas.com/images/cliente37.jpg" \* MERGEFORMATINET </w:instrText>
          </w:r>
          <w:r w:rsidR="00EB0A65">
            <w:rPr>
              <w:rFonts w:ascii="Calibri" w:eastAsia="Calibri" w:hAnsi="Calibri" w:cs="Times New Roman"/>
              <w:noProof/>
              <w:szCs w:val="22"/>
              <w:lang w:eastAsia="en-US"/>
            </w:rPr>
            <w:fldChar w:fldCharType="separate"/>
          </w:r>
          <w:r w:rsidR="005C6A3C">
            <w:rPr>
              <w:rFonts w:ascii="Calibri" w:eastAsia="Calibri" w:hAnsi="Calibri" w:cs="Times New Roman"/>
              <w:noProof/>
              <w:szCs w:val="22"/>
              <w:lang w:eastAsia="en-US"/>
            </w:rPr>
            <w:fldChar w:fldCharType="begin"/>
          </w:r>
          <w:r w:rsidR="005C6A3C">
            <w:rPr>
              <w:rFonts w:ascii="Calibri" w:eastAsia="Calibri" w:hAnsi="Calibri" w:cs="Times New Roman"/>
              <w:noProof/>
              <w:szCs w:val="22"/>
              <w:lang w:eastAsia="en-US"/>
            </w:rPr>
            <w:instrText xml:space="preserve"> INCLUDEPICTURE  "https://www.hidromecanicas.com/images/cliente37.jpg" \* MERGEFORMATINET </w:instrText>
          </w:r>
          <w:r w:rsidR="005C6A3C">
            <w:rPr>
              <w:rFonts w:ascii="Calibri" w:eastAsia="Calibri" w:hAnsi="Calibri" w:cs="Times New Roman"/>
              <w:noProof/>
              <w:szCs w:val="22"/>
              <w:lang w:eastAsia="en-US"/>
            </w:rPr>
            <w:fldChar w:fldCharType="separate"/>
          </w:r>
          <w:r w:rsidR="00AF7398">
            <w:rPr>
              <w:rFonts w:ascii="Calibri" w:eastAsia="Calibri" w:hAnsi="Calibri" w:cs="Times New Roman"/>
              <w:noProof/>
              <w:szCs w:val="22"/>
              <w:lang w:eastAsia="en-US"/>
            </w:rPr>
            <w:fldChar w:fldCharType="begin"/>
          </w:r>
          <w:r w:rsidR="00AF7398">
            <w:rPr>
              <w:rFonts w:ascii="Calibri" w:eastAsia="Calibri" w:hAnsi="Calibri" w:cs="Times New Roman"/>
              <w:noProof/>
              <w:szCs w:val="22"/>
              <w:lang w:eastAsia="en-US"/>
            </w:rPr>
            <w:instrText xml:space="preserve"> INCLUDEPICTURE  "https://www.hidromecanicas.com/images/cliente37.jpg" \* MERGEFORMATINET </w:instrText>
          </w:r>
          <w:r w:rsidR="00AF7398">
            <w:rPr>
              <w:rFonts w:ascii="Calibri" w:eastAsia="Calibri" w:hAnsi="Calibri" w:cs="Times New Roman"/>
              <w:noProof/>
              <w:szCs w:val="22"/>
              <w:lang w:eastAsia="en-US"/>
            </w:rPr>
            <w:fldChar w:fldCharType="separate"/>
          </w:r>
          <w:r w:rsidR="00486E54">
            <w:rPr>
              <w:rFonts w:ascii="Calibri" w:eastAsia="Calibri" w:hAnsi="Calibri" w:cs="Times New Roman"/>
              <w:noProof/>
              <w:szCs w:val="22"/>
              <w:lang w:eastAsia="en-US"/>
            </w:rPr>
            <w:fldChar w:fldCharType="begin"/>
          </w:r>
          <w:r w:rsidR="00486E54">
            <w:rPr>
              <w:rFonts w:ascii="Calibri" w:eastAsia="Calibri" w:hAnsi="Calibri" w:cs="Times New Roman"/>
              <w:noProof/>
              <w:szCs w:val="22"/>
              <w:lang w:eastAsia="en-US"/>
            </w:rPr>
            <w:instrText xml:space="preserve"> INCLUDEPICTURE  "https://www.hidromecanicas.com/images/cliente37.jpg" \* MERGEFORMATINET </w:instrText>
          </w:r>
          <w:r w:rsidR="00486E54">
            <w:rPr>
              <w:rFonts w:ascii="Calibri" w:eastAsia="Calibri" w:hAnsi="Calibri" w:cs="Times New Roman"/>
              <w:noProof/>
              <w:szCs w:val="22"/>
              <w:lang w:eastAsia="en-US"/>
            </w:rPr>
            <w:fldChar w:fldCharType="separate"/>
          </w:r>
          <w:r w:rsidR="00DF3FD5">
            <w:rPr>
              <w:rFonts w:ascii="Calibri" w:eastAsia="Calibri" w:hAnsi="Calibri" w:cs="Times New Roman"/>
              <w:noProof/>
              <w:szCs w:val="22"/>
              <w:lang w:eastAsia="en-US"/>
            </w:rPr>
            <w:fldChar w:fldCharType="begin"/>
          </w:r>
          <w:r w:rsidR="00DF3FD5">
            <w:rPr>
              <w:rFonts w:ascii="Calibri" w:eastAsia="Calibri" w:hAnsi="Calibri" w:cs="Times New Roman"/>
              <w:noProof/>
              <w:szCs w:val="22"/>
              <w:lang w:eastAsia="en-US"/>
            </w:rPr>
            <w:instrText xml:space="preserve"> INCLUDEPICTURE  "https://www.hidromecanicas.com/images/cliente37.jpg" \* MERGEFORMATINET </w:instrText>
          </w:r>
          <w:r w:rsidR="00DF3FD5">
            <w:rPr>
              <w:rFonts w:ascii="Calibri" w:eastAsia="Calibri" w:hAnsi="Calibri" w:cs="Times New Roman"/>
              <w:noProof/>
              <w:szCs w:val="22"/>
              <w:lang w:eastAsia="en-US"/>
            </w:rPr>
            <w:fldChar w:fldCharType="separate"/>
          </w:r>
          <w:r w:rsidR="0052094B">
            <w:rPr>
              <w:rFonts w:ascii="Calibri" w:eastAsia="Calibri" w:hAnsi="Calibri" w:cs="Times New Roman"/>
              <w:noProof/>
              <w:szCs w:val="22"/>
              <w:lang w:eastAsia="en-US"/>
            </w:rPr>
            <w:fldChar w:fldCharType="begin"/>
          </w:r>
          <w:r w:rsidR="0052094B">
            <w:rPr>
              <w:rFonts w:ascii="Calibri" w:eastAsia="Calibri" w:hAnsi="Calibri" w:cs="Times New Roman"/>
              <w:noProof/>
              <w:szCs w:val="22"/>
              <w:lang w:eastAsia="en-US"/>
            </w:rPr>
            <w:instrText xml:space="preserve"> INCLUDEPICTURE  "https://www.hidromecanicas.com/images/cliente37.jpg" \* MERGEFORMATINET </w:instrText>
          </w:r>
          <w:r w:rsidR="0052094B">
            <w:rPr>
              <w:rFonts w:ascii="Calibri" w:eastAsia="Calibri" w:hAnsi="Calibri" w:cs="Times New Roman"/>
              <w:noProof/>
              <w:szCs w:val="22"/>
              <w:lang w:eastAsia="en-US"/>
            </w:rPr>
            <w:fldChar w:fldCharType="separate"/>
          </w:r>
          <w:r w:rsidR="006661ED">
            <w:rPr>
              <w:rFonts w:ascii="Calibri" w:eastAsia="Calibri" w:hAnsi="Calibri" w:cs="Times New Roman"/>
              <w:noProof/>
              <w:szCs w:val="22"/>
              <w:lang w:eastAsia="en-US"/>
            </w:rPr>
            <w:fldChar w:fldCharType="begin"/>
          </w:r>
          <w:r w:rsidR="006661ED">
            <w:rPr>
              <w:rFonts w:ascii="Calibri" w:eastAsia="Calibri" w:hAnsi="Calibri" w:cs="Times New Roman"/>
              <w:noProof/>
              <w:szCs w:val="22"/>
              <w:lang w:eastAsia="en-US"/>
            </w:rPr>
            <w:instrText xml:space="preserve"> INCLUDEPICTURE  "https://www.hidromecanicas.com/images/cliente37.jpg" \* MERGEFORMATINET </w:instrText>
          </w:r>
          <w:r w:rsidR="006661ED">
            <w:rPr>
              <w:rFonts w:ascii="Calibri" w:eastAsia="Calibri" w:hAnsi="Calibri" w:cs="Times New Roman"/>
              <w:noProof/>
              <w:szCs w:val="22"/>
              <w:lang w:eastAsia="en-US"/>
            </w:rPr>
            <w:fldChar w:fldCharType="separate"/>
          </w:r>
          <w:r w:rsidR="009A3535">
            <w:rPr>
              <w:rFonts w:ascii="Calibri" w:eastAsia="Calibri" w:hAnsi="Calibri" w:cs="Times New Roman"/>
              <w:noProof/>
              <w:szCs w:val="22"/>
              <w:lang w:eastAsia="en-US"/>
            </w:rPr>
            <w:fldChar w:fldCharType="begin"/>
          </w:r>
          <w:r w:rsidR="009A3535">
            <w:rPr>
              <w:rFonts w:ascii="Calibri" w:eastAsia="Calibri" w:hAnsi="Calibri" w:cs="Times New Roman"/>
              <w:noProof/>
              <w:szCs w:val="22"/>
              <w:lang w:eastAsia="en-US"/>
            </w:rPr>
            <w:instrText xml:space="preserve"> INCLUDEPICTURE  "https://www.hidromecanicas.com/images/cliente37.jpg" \* MERGEFORMATINET </w:instrText>
          </w:r>
          <w:r w:rsidR="009A3535">
            <w:rPr>
              <w:rFonts w:ascii="Calibri" w:eastAsia="Calibri" w:hAnsi="Calibri" w:cs="Times New Roman"/>
              <w:noProof/>
              <w:szCs w:val="22"/>
              <w:lang w:eastAsia="en-US"/>
            </w:rPr>
            <w:fldChar w:fldCharType="separate"/>
          </w:r>
          <w:r w:rsidR="00035B97">
            <w:rPr>
              <w:rFonts w:ascii="Calibri" w:eastAsia="Calibri" w:hAnsi="Calibri" w:cs="Times New Roman"/>
              <w:noProof/>
              <w:szCs w:val="22"/>
              <w:lang w:eastAsia="en-US"/>
            </w:rPr>
            <w:fldChar w:fldCharType="begin"/>
          </w:r>
          <w:r w:rsidR="00035B97">
            <w:rPr>
              <w:rFonts w:ascii="Calibri" w:eastAsia="Calibri" w:hAnsi="Calibri" w:cs="Times New Roman"/>
              <w:noProof/>
              <w:szCs w:val="22"/>
              <w:lang w:eastAsia="en-US"/>
            </w:rPr>
            <w:instrText xml:space="preserve"> INCLUDEPICTURE  "https://www.hidromecanicas.com/images/cliente37.jpg" \* MERGEFORMATINET </w:instrText>
          </w:r>
          <w:r w:rsidR="00035B97">
            <w:rPr>
              <w:rFonts w:ascii="Calibri" w:eastAsia="Calibri" w:hAnsi="Calibri" w:cs="Times New Roman"/>
              <w:noProof/>
              <w:szCs w:val="22"/>
              <w:lang w:eastAsia="en-US"/>
            </w:rPr>
            <w:fldChar w:fldCharType="separate"/>
          </w:r>
          <w:r w:rsidR="009A08E1">
            <w:rPr>
              <w:rFonts w:ascii="Calibri" w:eastAsia="Calibri" w:hAnsi="Calibri" w:cs="Times New Roman"/>
              <w:noProof/>
              <w:szCs w:val="22"/>
              <w:lang w:eastAsia="en-US"/>
            </w:rPr>
            <w:fldChar w:fldCharType="begin"/>
          </w:r>
          <w:r w:rsidR="009A08E1">
            <w:rPr>
              <w:rFonts w:ascii="Calibri" w:eastAsia="Calibri" w:hAnsi="Calibri" w:cs="Times New Roman"/>
              <w:noProof/>
              <w:szCs w:val="22"/>
              <w:lang w:eastAsia="en-US"/>
            </w:rPr>
            <w:instrText xml:space="preserve"> INCLUDEPICTURE  "https://www.hidromecanicas.com/images/cliente37.jpg" \* MERGEFORMATINET </w:instrText>
          </w:r>
          <w:r w:rsidR="009A08E1">
            <w:rPr>
              <w:rFonts w:ascii="Calibri" w:eastAsia="Calibri" w:hAnsi="Calibri" w:cs="Times New Roman"/>
              <w:noProof/>
              <w:szCs w:val="22"/>
              <w:lang w:eastAsia="en-US"/>
            </w:rPr>
            <w:fldChar w:fldCharType="separate"/>
          </w:r>
          <w:r w:rsidR="00CF7833">
            <w:rPr>
              <w:rFonts w:ascii="Calibri" w:eastAsia="Calibri" w:hAnsi="Calibri" w:cs="Times New Roman"/>
              <w:noProof/>
              <w:szCs w:val="22"/>
              <w:lang w:eastAsia="en-US"/>
            </w:rPr>
            <w:fldChar w:fldCharType="begin"/>
          </w:r>
          <w:r w:rsidR="00CF7833">
            <w:rPr>
              <w:rFonts w:ascii="Calibri" w:eastAsia="Calibri" w:hAnsi="Calibri" w:cs="Times New Roman"/>
              <w:noProof/>
              <w:szCs w:val="22"/>
              <w:lang w:eastAsia="en-US"/>
            </w:rPr>
            <w:instrText xml:space="preserve"> INCLUDEPICTURE  "https://www.hidromecanicas.com/images/cliente37.jpg" \* MERGEFORMATINET </w:instrText>
          </w:r>
          <w:r w:rsidR="00CF7833">
            <w:rPr>
              <w:rFonts w:ascii="Calibri" w:eastAsia="Calibri" w:hAnsi="Calibri" w:cs="Times New Roman"/>
              <w:noProof/>
              <w:szCs w:val="22"/>
              <w:lang w:eastAsia="en-US"/>
            </w:rPr>
            <w:fldChar w:fldCharType="separate"/>
          </w:r>
          <w:r w:rsidR="00B66171">
            <w:rPr>
              <w:rFonts w:ascii="Calibri" w:eastAsia="Calibri" w:hAnsi="Calibri" w:cs="Times New Roman"/>
              <w:noProof/>
              <w:szCs w:val="22"/>
              <w:lang w:eastAsia="en-US"/>
            </w:rPr>
            <w:fldChar w:fldCharType="begin"/>
          </w:r>
          <w:r w:rsidR="00B66171">
            <w:rPr>
              <w:rFonts w:ascii="Calibri" w:eastAsia="Calibri" w:hAnsi="Calibri" w:cs="Times New Roman"/>
              <w:noProof/>
              <w:szCs w:val="22"/>
              <w:lang w:eastAsia="en-US"/>
            </w:rPr>
            <w:instrText xml:space="preserve"> INCLUDEPICTURE  "https://www.hidromecanicas.com/images/cliente37.jpg" \* MERGEFORMATINET </w:instrText>
          </w:r>
          <w:r w:rsidR="00B66171">
            <w:rPr>
              <w:rFonts w:ascii="Calibri" w:eastAsia="Calibri" w:hAnsi="Calibri" w:cs="Times New Roman"/>
              <w:noProof/>
              <w:szCs w:val="22"/>
              <w:lang w:eastAsia="en-US"/>
            </w:rPr>
            <w:fldChar w:fldCharType="separate"/>
          </w:r>
          <w:r w:rsidR="00CC0B0C">
            <w:rPr>
              <w:rFonts w:ascii="Calibri" w:eastAsia="Calibri" w:hAnsi="Calibri" w:cs="Times New Roman"/>
              <w:noProof/>
              <w:szCs w:val="22"/>
              <w:lang w:eastAsia="en-US"/>
            </w:rPr>
            <w:fldChar w:fldCharType="begin"/>
          </w:r>
          <w:r w:rsidR="00CC0B0C">
            <w:rPr>
              <w:rFonts w:ascii="Calibri" w:eastAsia="Calibri" w:hAnsi="Calibri" w:cs="Times New Roman"/>
              <w:noProof/>
              <w:szCs w:val="22"/>
              <w:lang w:eastAsia="en-US"/>
            </w:rPr>
            <w:instrText xml:space="preserve"> INCLUDEPICTURE  "https://www.hidromecanicas.com/images/cliente37.jpg" \* MERGEFORMATINET </w:instrText>
          </w:r>
          <w:r w:rsidR="00CC0B0C">
            <w:rPr>
              <w:rFonts w:ascii="Calibri" w:eastAsia="Calibri" w:hAnsi="Calibri" w:cs="Times New Roman"/>
              <w:noProof/>
              <w:szCs w:val="22"/>
              <w:lang w:eastAsia="en-US"/>
            </w:rPr>
            <w:fldChar w:fldCharType="separate"/>
          </w:r>
          <w:r w:rsidR="0025522E">
            <w:rPr>
              <w:rFonts w:ascii="Calibri" w:eastAsia="Calibri" w:hAnsi="Calibri" w:cs="Times New Roman"/>
              <w:noProof/>
              <w:szCs w:val="22"/>
              <w:lang w:eastAsia="en-US"/>
            </w:rPr>
            <w:fldChar w:fldCharType="begin"/>
          </w:r>
          <w:r w:rsidR="0025522E">
            <w:rPr>
              <w:rFonts w:ascii="Calibri" w:eastAsia="Calibri" w:hAnsi="Calibri" w:cs="Times New Roman"/>
              <w:noProof/>
              <w:szCs w:val="22"/>
              <w:lang w:eastAsia="en-US"/>
            </w:rPr>
            <w:instrText xml:space="preserve"> INCLUDEPICTURE  "https://www.hidromecanicas.com/images/cliente37.jpg" \* MERGEFORMATINET </w:instrText>
          </w:r>
          <w:r w:rsidR="0025522E">
            <w:rPr>
              <w:rFonts w:ascii="Calibri" w:eastAsia="Calibri" w:hAnsi="Calibri" w:cs="Times New Roman"/>
              <w:noProof/>
              <w:szCs w:val="22"/>
              <w:lang w:eastAsia="en-US"/>
            </w:rPr>
            <w:fldChar w:fldCharType="separate"/>
          </w:r>
          <w:r w:rsidR="00697276">
            <w:rPr>
              <w:rFonts w:ascii="Calibri" w:eastAsia="Calibri" w:hAnsi="Calibri" w:cs="Times New Roman"/>
              <w:noProof/>
              <w:szCs w:val="22"/>
              <w:lang w:eastAsia="en-US"/>
            </w:rPr>
            <w:fldChar w:fldCharType="begin"/>
          </w:r>
          <w:r w:rsidR="00697276">
            <w:rPr>
              <w:rFonts w:ascii="Calibri" w:eastAsia="Calibri" w:hAnsi="Calibri" w:cs="Times New Roman"/>
              <w:noProof/>
              <w:szCs w:val="22"/>
              <w:lang w:eastAsia="en-US"/>
            </w:rPr>
            <w:instrText xml:space="preserve"> INCLUDEPICTURE  "https://www.hidromecanicas.com/images/cliente37.jpg" \* MERGEFORMATINET </w:instrText>
          </w:r>
          <w:r w:rsidR="00697276">
            <w:rPr>
              <w:rFonts w:ascii="Calibri" w:eastAsia="Calibri" w:hAnsi="Calibri" w:cs="Times New Roman"/>
              <w:noProof/>
              <w:szCs w:val="22"/>
              <w:lang w:eastAsia="en-US"/>
            </w:rPr>
            <w:fldChar w:fldCharType="separate"/>
          </w:r>
          <w:r w:rsidR="001F0EC8">
            <w:rPr>
              <w:rFonts w:ascii="Calibri" w:eastAsia="Calibri" w:hAnsi="Calibri" w:cs="Times New Roman"/>
              <w:noProof/>
              <w:szCs w:val="22"/>
              <w:lang w:eastAsia="en-US"/>
            </w:rPr>
            <w:fldChar w:fldCharType="begin"/>
          </w:r>
          <w:r w:rsidR="001F0EC8">
            <w:rPr>
              <w:rFonts w:ascii="Calibri" w:eastAsia="Calibri" w:hAnsi="Calibri" w:cs="Times New Roman"/>
              <w:noProof/>
              <w:szCs w:val="22"/>
              <w:lang w:eastAsia="en-US"/>
            </w:rPr>
            <w:instrText xml:space="preserve"> INCLUDEPICTURE  "https://www.hidromecanicas.com/images/cliente37.jpg" \* MERGEFORMATINET </w:instrText>
          </w:r>
          <w:r w:rsidR="001F0EC8">
            <w:rPr>
              <w:rFonts w:ascii="Calibri" w:eastAsia="Calibri" w:hAnsi="Calibri" w:cs="Times New Roman"/>
              <w:noProof/>
              <w:szCs w:val="22"/>
              <w:lang w:eastAsia="en-US"/>
            </w:rPr>
            <w:fldChar w:fldCharType="separate"/>
          </w:r>
          <w:r w:rsidR="00C9377D">
            <w:rPr>
              <w:rFonts w:ascii="Calibri" w:eastAsia="Calibri" w:hAnsi="Calibri" w:cs="Times New Roman"/>
              <w:noProof/>
              <w:szCs w:val="22"/>
              <w:lang w:eastAsia="en-US"/>
            </w:rPr>
            <w:fldChar w:fldCharType="begin"/>
          </w:r>
          <w:r w:rsidR="00C9377D">
            <w:rPr>
              <w:rFonts w:ascii="Calibri" w:eastAsia="Calibri" w:hAnsi="Calibri" w:cs="Times New Roman"/>
              <w:noProof/>
              <w:szCs w:val="22"/>
              <w:lang w:eastAsia="en-US"/>
            </w:rPr>
            <w:instrText xml:space="preserve"> </w:instrText>
          </w:r>
          <w:r w:rsidR="00C9377D">
            <w:rPr>
              <w:rFonts w:ascii="Calibri" w:eastAsia="Calibri" w:hAnsi="Calibri" w:cs="Times New Roman"/>
              <w:noProof/>
              <w:szCs w:val="22"/>
              <w:lang w:eastAsia="en-US"/>
            </w:rPr>
            <w:instrText>INCLUDEPICTURE  "https://www.hidromecanicas.com</w:instrText>
          </w:r>
          <w:r w:rsidR="00C9377D">
            <w:rPr>
              <w:rFonts w:ascii="Calibri" w:eastAsia="Calibri" w:hAnsi="Calibri" w:cs="Times New Roman"/>
              <w:noProof/>
              <w:szCs w:val="22"/>
              <w:lang w:eastAsia="en-US"/>
            </w:rPr>
            <w:instrText>/images/cliente37.jpg" \* MERGEFORMATINET</w:instrText>
          </w:r>
          <w:r w:rsidR="00C9377D">
            <w:rPr>
              <w:rFonts w:ascii="Calibri" w:eastAsia="Calibri" w:hAnsi="Calibri" w:cs="Times New Roman"/>
              <w:noProof/>
              <w:szCs w:val="22"/>
              <w:lang w:eastAsia="en-US"/>
            </w:rPr>
            <w:instrText xml:space="preserve"> </w:instrText>
          </w:r>
          <w:r w:rsidR="00C9377D">
            <w:rPr>
              <w:rFonts w:ascii="Calibri" w:eastAsia="Calibri" w:hAnsi="Calibri" w:cs="Times New Roman"/>
              <w:noProof/>
              <w:szCs w:val="22"/>
              <w:lang w:eastAsia="en-US"/>
            </w:rPr>
            <w:fldChar w:fldCharType="separate"/>
          </w:r>
          <w:r w:rsidR="00F52954">
            <w:rPr>
              <w:rFonts w:ascii="Calibri" w:eastAsia="Calibri" w:hAnsi="Calibri" w:cs="Times New Roman"/>
              <w:noProof/>
              <w:szCs w:val="22"/>
              <w:lang w:eastAsia="en-US"/>
            </w:rPr>
            <w:pict w14:anchorId="76FA8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IDROMECÁNICAS" style="width:57.75pt;height:64.5pt">
                <v:imagedata r:id="rId1" r:href="rId2"/>
              </v:shape>
            </w:pict>
          </w:r>
          <w:r w:rsidR="00C9377D">
            <w:rPr>
              <w:rFonts w:ascii="Calibri" w:eastAsia="Calibri" w:hAnsi="Calibri" w:cs="Times New Roman"/>
              <w:noProof/>
              <w:szCs w:val="22"/>
              <w:lang w:eastAsia="en-US"/>
            </w:rPr>
            <w:fldChar w:fldCharType="end"/>
          </w:r>
          <w:r w:rsidR="001F0EC8">
            <w:rPr>
              <w:rFonts w:ascii="Calibri" w:eastAsia="Calibri" w:hAnsi="Calibri" w:cs="Times New Roman"/>
              <w:noProof/>
              <w:szCs w:val="22"/>
              <w:lang w:eastAsia="en-US"/>
            </w:rPr>
            <w:fldChar w:fldCharType="end"/>
          </w:r>
          <w:r w:rsidR="00697276">
            <w:rPr>
              <w:rFonts w:ascii="Calibri" w:eastAsia="Calibri" w:hAnsi="Calibri" w:cs="Times New Roman"/>
              <w:noProof/>
              <w:szCs w:val="22"/>
              <w:lang w:eastAsia="en-US"/>
            </w:rPr>
            <w:fldChar w:fldCharType="end"/>
          </w:r>
          <w:r w:rsidR="0025522E">
            <w:rPr>
              <w:rFonts w:ascii="Calibri" w:eastAsia="Calibri" w:hAnsi="Calibri" w:cs="Times New Roman"/>
              <w:noProof/>
              <w:szCs w:val="22"/>
              <w:lang w:eastAsia="en-US"/>
            </w:rPr>
            <w:fldChar w:fldCharType="end"/>
          </w:r>
          <w:r w:rsidR="00CC0B0C">
            <w:rPr>
              <w:rFonts w:ascii="Calibri" w:eastAsia="Calibri" w:hAnsi="Calibri" w:cs="Times New Roman"/>
              <w:noProof/>
              <w:szCs w:val="22"/>
              <w:lang w:eastAsia="en-US"/>
            </w:rPr>
            <w:fldChar w:fldCharType="end"/>
          </w:r>
          <w:r w:rsidR="00B66171">
            <w:rPr>
              <w:rFonts w:ascii="Calibri" w:eastAsia="Calibri" w:hAnsi="Calibri" w:cs="Times New Roman"/>
              <w:noProof/>
              <w:szCs w:val="22"/>
              <w:lang w:eastAsia="en-US"/>
            </w:rPr>
            <w:fldChar w:fldCharType="end"/>
          </w:r>
          <w:r w:rsidR="00CF7833">
            <w:rPr>
              <w:rFonts w:ascii="Calibri" w:eastAsia="Calibri" w:hAnsi="Calibri" w:cs="Times New Roman"/>
              <w:noProof/>
              <w:szCs w:val="22"/>
              <w:lang w:eastAsia="en-US"/>
            </w:rPr>
            <w:fldChar w:fldCharType="end"/>
          </w:r>
          <w:r w:rsidR="009A08E1">
            <w:rPr>
              <w:rFonts w:ascii="Calibri" w:eastAsia="Calibri" w:hAnsi="Calibri" w:cs="Times New Roman"/>
              <w:noProof/>
              <w:szCs w:val="22"/>
              <w:lang w:eastAsia="en-US"/>
            </w:rPr>
            <w:fldChar w:fldCharType="end"/>
          </w:r>
          <w:r w:rsidR="00035B97">
            <w:rPr>
              <w:rFonts w:ascii="Calibri" w:eastAsia="Calibri" w:hAnsi="Calibri" w:cs="Times New Roman"/>
              <w:noProof/>
              <w:szCs w:val="22"/>
              <w:lang w:eastAsia="en-US"/>
            </w:rPr>
            <w:fldChar w:fldCharType="end"/>
          </w:r>
          <w:r w:rsidR="009A3535">
            <w:rPr>
              <w:rFonts w:ascii="Calibri" w:eastAsia="Calibri" w:hAnsi="Calibri" w:cs="Times New Roman"/>
              <w:noProof/>
              <w:szCs w:val="22"/>
              <w:lang w:eastAsia="en-US"/>
            </w:rPr>
            <w:fldChar w:fldCharType="end"/>
          </w:r>
          <w:r w:rsidR="006661ED">
            <w:rPr>
              <w:rFonts w:ascii="Calibri" w:eastAsia="Calibri" w:hAnsi="Calibri" w:cs="Times New Roman"/>
              <w:noProof/>
              <w:szCs w:val="22"/>
              <w:lang w:eastAsia="en-US"/>
            </w:rPr>
            <w:fldChar w:fldCharType="end"/>
          </w:r>
          <w:r w:rsidR="0052094B">
            <w:rPr>
              <w:rFonts w:ascii="Calibri" w:eastAsia="Calibri" w:hAnsi="Calibri" w:cs="Times New Roman"/>
              <w:noProof/>
              <w:szCs w:val="22"/>
              <w:lang w:eastAsia="en-US"/>
            </w:rPr>
            <w:fldChar w:fldCharType="end"/>
          </w:r>
          <w:r w:rsidR="00DF3FD5">
            <w:rPr>
              <w:rFonts w:ascii="Calibri" w:eastAsia="Calibri" w:hAnsi="Calibri" w:cs="Times New Roman"/>
              <w:noProof/>
              <w:szCs w:val="22"/>
              <w:lang w:eastAsia="en-US"/>
            </w:rPr>
            <w:fldChar w:fldCharType="end"/>
          </w:r>
          <w:r w:rsidR="00486E54">
            <w:rPr>
              <w:rFonts w:ascii="Calibri" w:eastAsia="Calibri" w:hAnsi="Calibri" w:cs="Times New Roman"/>
              <w:noProof/>
              <w:szCs w:val="22"/>
              <w:lang w:eastAsia="en-US"/>
            </w:rPr>
            <w:fldChar w:fldCharType="end"/>
          </w:r>
          <w:r w:rsidR="00AF7398">
            <w:rPr>
              <w:rFonts w:ascii="Calibri" w:eastAsia="Calibri" w:hAnsi="Calibri" w:cs="Times New Roman"/>
              <w:noProof/>
              <w:szCs w:val="22"/>
              <w:lang w:eastAsia="en-US"/>
            </w:rPr>
            <w:fldChar w:fldCharType="end"/>
          </w:r>
          <w:r w:rsidR="005C6A3C">
            <w:rPr>
              <w:rFonts w:ascii="Calibri" w:eastAsia="Calibri" w:hAnsi="Calibri" w:cs="Times New Roman"/>
              <w:noProof/>
              <w:szCs w:val="22"/>
              <w:lang w:eastAsia="en-US"/>
            </w:rPr>
            <w:fldChar w:fldCharType="end"/>
          </w:r>
          <w:r w:rsidR="00EB0A65">
            <w:rPr>
              <w:rFonts w:ascii="Calibri" w:eastAsia="Calibri" w:hAnsi="Calibri" w:cs="Times New Roman"/>
              <w:noProof/>
              <w:szCs w:val="22"/>
              <w:lang w:eastAsia="en-US"/>
            </w:rPr>
            <w:fldChar w:fldCharType="end"/>
          </w:r>
          <w:r w:rsidR="00433DE2">
            <w:rPr>
              <w:rFonts w:ascii="Calibri" w:eastAsia="Calibri" w:hAnsi="Calibri" w:cs="Times New Roman"/>
              <w:noProof/>
              <w:szCs w:val="22"/>
              <w:lang w:eastAsia="en-US"/>
            </w:rPr>
            <w:fldChar w:fldCharType="end"/>
          </w:r>
          <w:r w:rsidR="00516C8E">
            <w:rPr>
              <w:rFonts w:ascii="Calibri" w:eastAsia="Calibri" w:hAnsi="Calibri" w:cs="Times New Roman"/>
              <w:noProof/>
              <w:szCs w:val="22"/>
              <w:lang w:eastAsia="en-US"/>
            </w:rPr>
            <w:fldChar w:fldCharType="end"/>
          </w:r>
          <w:r w:rsidR="00756195">
            <w:rPr>
              <w:rFonts w:ascii="Calibri" w:eastAsia="Calibri" w:hAnsi="Calibri" w:cs="Times New Roman"/>
              <w:noProof/>
              <w:szCs w:val="22"/>
              <w:lang w:eastAsia="en-US"/>
            </w:rPr>
            <w:fldChar w:fldCharType="end"/>
          </w:r>
          <w:r w:rsidR="00831330">
            <w:rPr>
              <w:rFonts w:ascii="Calibri" w:eastAsia="Calibri" w:hAnsi="Calibri" w:cs="Times New Roman"/>
              <w:noProof/>
              <w:szCs w:val="22"/>
              <w:lang w:eastAsia="en-US"/>
            </w:rPr>
            <w:fldChar w:fldCharType="end"/>
          </w:r>
          <w:r w:rsidR="00DE0CC8">
            <w:rPr>
              <w:rFonts w:ascii="Calibri" w:eastAsia="Calibri" w:hAnsi="Calibri" w:cs="Times New Roman"/>
              <w:noProof/>
              <w:szCs w:val="22"/>
              <w:lang w:eastAsia="en-US"/>
            </w:rPr>
            <w:fldChar w:fldCharType="end"/>
          </w:r>
          <w:r w:rsidR="00416019">
            <w:rPr>
              <w:rFonts w:ascii="Calibri" w:eastAsia="Calibri" w:hAnsi="Calibri" w:cs="Times New Roman"/>
              <w:noProof/>
              <w:szCs w:val="22"/>
              <w:lang w:eastAsia="en-US"/>
            </w:rPr>
            <w:fldChar w:fldCharType="end"/>
          </w:r>
          <w:r w:rsidR="00D95F58">
            <w:rPr>
              <w:rFonts w:ascii="Calibri" w:eastAsia="Calibri" w:hAnsi="Calibri" w:cs="Times New Roman"/>
              <w:noProof/>
              <w:szCs w:val="22"/>
              <w:lang w:eastAsia="en-US"/>
            </w:rPr>
            <w:fldChar w:fldCharType="end"/>
          </w:r>
          <w:r w:rsidR="00893220">
            <w:rPr>
              <w:rFonts w:ascii="Calibri" w:eastAsia="Calibri" w:hAnsi="Calibri" w:cs="Times New Roman"/>
              <w:noProof/>
              <w:szCs w:val="22"/>
              <w:lang w:eastAsia="en-US"/>
            </w:rPr>
            <w:fldChar w:fldCharType="end"/>
          </w:r>
          <w:r w:rsidR="00111D8F">
            <w:rPr>
              <w:rFonts w:ascii="Calibri" w:eastAsia="Calibri" w:hAnsi="Calibri" w:cs="Times New Roman"/>
              <w:noProof/>
              <w:szCs w:val="22"/>
              <w:lang w:eastAsia="en-US"/>
            </w:rPr>
            <w:fldChar w:fldCharType="end"/>
          </w:r>
          <w:r w:rsidR="00C30E48">
            <w:rPr>
              <w:rFonts w:ascii="Calibri" w:eastAsia="Calibri" w:hAnsi="Calibri" w:cs="Times New Roman"/>
              <w:noProof/>
              <w:szCs w:val="22"/>
              <w:lang w:eastAsia="en-US"/>
            </w:rPr>
            <w:fldChar w:fldCharType="end"/>
          </w:r>
          <w:r w:rsidR="0020329C">
            <w:rPr>
              <w:rFonts w:ascii="Calibri" w:eastAsia="Calibri" w:hAnsi="Calibri" w:cs="Times New Roman"/>
              <w:noProof/>
              <w:szCs w:val="22"/>
              <w:lang w:eastAsia="en-US"/>
            </w:rPr>
            <w:fldChar w:fldCharType="end"/>
          </w:r>
          <w:r w:rsidR="002A1569">
            <w:rPr>
              <w:rFonts w:ascii="Calibri" w:eastAsia="Calibri" w:hAnsi="Calibri" w:cs="Times New Roman"/>
              <w:noProof/>
              <w:szCs w:val="22"/>
              <w:lang w:eastAsia="en-US"/>
            </w:rPr>
            <w:fldChar w:fldCharType="end"/>
          </w:r>
          <w:r w:rsidR="00BF1E72">
            <w:rPr>
              <w:rFonts w:ascii="Calibri" w:eastAsia="Calibri" w:hAnsi="Calibri" w:cs="Times New Roman"/>
              <w:noProof/>
              <w:szCs w:val="22"/>
              <w:lang w:eastAsia="en-US"/>
            </w:rPr>
            <w:fldChar w:fldCharType="end"/>
          </w:r>
          <w:r w:rsidR="00FC4F50">
            <w:rPr>
              <w:rFonts w:ascii="Calibri" w:eastAsia="Calibri" w:hAnsi="Calibri" w:cs="Times New Roman"/>
              <w:noProof/>
              <w:szCs w:val="22"/>
              <w:lang w:eastAsia="en-US"/>
            </w:rPr>
            <w:fldChar w:fldCharType="end"/>
          </w:r>
          <w:r w:rsidR="00A01AD1">
            <w:rPr>
              <w:rFonts w:ascii="Calibri" w:eastAsia="Calibri" w:hAnsi="Calibri" w:cs="Times New Roman"/>
              <w:noProof/>
              <w:szCs w:val="22"/>
              <w:lang w:eastAsia="en-US"/>
            </w:rPr>
            <w:fldChar w:fldCharType="end"/>
          </w:r>
          <w:r w:rsidR="005D6054">
            <w:rPr>
              <w:rFonts w:ascii="Calibri" w:eastAsia="Calibri" w:hAnsi="Calibri" w:cs="Times New Roman"/>
              <w:noProof/>
              <w:szCs w:val="22"/>
              <w:lang w:eastAsia="en-US"/>
            </w:rPr>
            <w:fldChar w:fldCharType="end"/>
          </w:r>
          <w:r w:rsidR="00262715">
            <w:rPr>
              <w:rFonts w:ascii="Calibri" w:eastAsia="Calibri" w:hAnsi="Calibri" w:cs="Times New Roman"/>
              <w:noProof/>
              <w:szCs w:val="22"/>
              <w:lang w:eastAsia="en-US"/>
            </w:rPr>
            <w:fldChar w:fldCharType="end"/>
          </w:r>
          <w:r w:rsidR="00243EDD">
            <w:rPr>
              <w:rFonts w:ascii="Calibri" w:eastAsia="Calibri" w:hAnsi="Calibri" w:cs="Times New Roman"/>
              <w:noProof/>
              <w:szCs w:val="22"/>
              <w:lang w:eastAsia="en-US"/>
            </w:rPr>
            <w:fldChar w:fldCharType="end"/>
          </w:r>
          <w:r w:rsidR="003D68D8">
            <w:rPr>
              <w:rFonts w:ascii="Calibri" w:eastAsia="Calibri" w:hAnsi="Calibri" w:cs="Times New Roman"/>
              <w:noProof/>
              <w:szCs w:val="22"/>
              <w:lang w:eastAsia="en-US"/>
            </w:rPr>
            <w:fldChar w:fldCharType="end"/>
          </w:r>
          <w:r w:rsidR="003D68D8">
            <w:rPr>
              <w:rFonts w:ascii="Calibri" w:eastAsia="Calibri" w:hAnsi="Calibri" w:cs="Times New Roman"/>
              <w:noProof/>
              <w:szCs w:val="22"/>
              <w:lang w:eastAsia="en-US"/>
            </w:rPr>
            <w:fldChar w:fldCharType="end"/>
          </w:r>
          <w:r w:rsidR="000365EB">
            <w:rPr>
              <w:rFonts w:ascii="Calibri" w:eastAsia="Calibri" w:hAnsi="Calibri" w:cs="Times New Roman"/>
              <w:noProof/>
              <w:szCs w:val="22"/>
              <w:lang w:eastAsia="en-US"/>
            </w:rPr>
            <w:fldChar w:fldCharType="end"/>
          </w:r>
          <w:r w:rsidR="004A1760">
            <w:rPr>
              <w:rFonts w:ascii="Calibri" w:eastAsia="Calibri" w:hAnsi="Calibri" w:cs="Times New Roman"/>
              <w:noProof/>
              <w:szCs w:val="22"/>
              <w:lang w:eastAsia="en-US"/>
            </w:rPr>
            <w:fldChar w:fldCharType="end"/>
          </w:r>
          <w:r w:rsidR="00A23C97">
            <w:rPr>
              <w:rFonts w:ascii="Calibri" w:eastAsia="Calibri" w:hAnsi="Calibri" w:cs="Times New Roman"/>
              <w:noProof/>
              <w:szCs w:val="22"/>
              <w:lang w:eastAsia="en-US"/>
            </w:rPr>
            <w:fldChar w:fldCharType="end"/>
          </w:r>
          <w:r w:rsidR="00415D29">
            <w:rPr>
              <w:rFonts w:ascii="Calibri" w:eastAsia="Calibri" w:hAnsi="Calibri" w:cs="Times New Roman"/>
              <w:noProof/>
              <w:szCs w:val="22"/>
              <w:lang w:eastAsia="en-US"/>
            </w:rPr>
            <w:fldChar w:fldCharType="end"/>
          </w:r>
          <w:r w:rsidR="00DF58DB">
            <w:rPr>
              <w:rFonts w:ascii="Calibri" w:eastAsia="Calibri" w:hAnsi="Calibri" w:cs="Times New Roman"/>
              <w:noProof/>
              <w:szCs w:val="22"/>
              <w:lang w:eastAsia="en-US"/>
            </w:rPr>
            <w:fldChar w:fldCharType="end"/>
          </w:r>
          <w:r w:rsidR="0049240D">
            <w:rPr>
              <w:rFonts w:ascii="Calibri" w:eastAsia="Calibri" w:hAnsi="Calibri" w:cs="Times New Roman"/>
              <w:noProof/>
              <w:szCs w:val="22"/>
              <w:lang w:eastAsia="en-US"/>
            </w:rPr>
            <w:fldChar w:fldCharType="end"/>
          </w:r>
          <w:r w:rsidR="00413987">
            <w:rPr>
              <w:rFonts w:ascii="Calibri" w:eastAsia="Calibri" w:hAnsi="Calibri" w:cs="Times New Roman"/>
              <w:noProof/>
              <w:szCs w:val="22"/>
              <w:lang w:eastAsia="en-US"/>
            </w:rPr>
            <w:fldChar w:fldCharType="end"/>
          </w:r>
          <w:r w:rsidR="0070295E">
            <w:rPr>
              <w:rFonts w:ascii="Calibri" w:eastAsia="Calibri" w:hAnsi="Calibri" w:cs="Times New Roman"/>
              <w:noProof/>
              <w:szCs w:val="22"/>
              <w:lang w:eastAsia="en-US"/>
            </w:rPr>
            <w:fldChar w:fldCharType="end"/>
          </w:r>
          <w:r w:rsidR="00014FEB">
            <w:rPr>
              <w:rFonts w:ascii="Calibri" w:eastAsia="Calibri" w:hAnsi="Calibri" w:cs="Times New Roman"/>
              <w:noProof/>
              <w:szCs w:val="22"/>
              <w:lang w:eastAsia="en-US"/>
            </w:rPr>
            <w:fldChar w:fldCharType="end"/>
          </w:r>
          <w:r>
            <w:rPr>
              <w:rFonts w:ascii="Calibri" w:eastAsia="Calibri" w:hAnsi="Calibri" w:cs="Times New Roman"/>
              <w:noProof/>
              <w:szCs w:val="22"/>
              <w:lang w:eastAsia="en-US"/>
            </w:rPr>
            <w:fldChar w:fldCharType="end"/>
          </w:r>
          <w:r w:rsidRPr="00623581">
            <w:rPr>
              <w:rFonts w:ascii="Calibri" w:eastAsia="Calibri" w:hAnsi="Calibri" w:cs="Times New Roman"/>
              <w:noProof/>
              <w:szCs w:val="22"/>
              <w:lang w:eastAsia="en-US"/>
            </w:rPr>
            <w:fldChar w:fldCharType="end"/>
          </w:r>
          <w:r w:rsidRPr="00623581">
            <w:rPr>
              <w:rFonts w:ascii="Calibri" w:eastAsia="Calibri" w:hAnsi="Calibri" w:cs="Times New Roman"/>
              <w:noProof/>
              <w:szCs w:val="22"/>
              <w:lang w:eastAsia="en-US"/>
            </w:rPr>
            <w:fldChar w:fldCharType="end"/>
          </w:r>
          <w:r w:rsidRPr="00623581">
            <w:rPr>
              <w:rFonts w:ascii="Calibri" w:eastAsia="Calibri" w:hAnsi="Calibri" w:cs="Times New Roman"/>
              <w:noProof/>
              <w:szCs w:val="22"/>
              <w:lang w:eastAsia="en-US"/>
            </w:rPr>
            <w:fldChar w:fldCharType="end"/>
          </w:r>
        </w:p>
      </w:tc>
      <w:tc>
        <w:tcPr>
          <w:tcW w:w="5387" w:type="dxa"/>
          <w:tcBorders>
            <w:top w:val="single" w:sz="4" w:space="0" w:color="000000"/>
            <w:left w:val="single" w:sz="4" w:space="0" w:color="000000"/>
            <w:bottom w:val="single" w:sz="4" w:space="0" w:color="000000"/>
          </w:tcBorders>
          <w:shd w:val="clear" w:color="auto" w:fill="auto"/>
          <w:vAlign w:val="center"/>
        </w:tcPr>
        <w:p w14:paraId="4B965EFD" w14:textId="77777777" w:rsidR="00071E0E" w:rsidRPr="00DC69CB" w:rsidRDefault="00071E0E" w:rsidP="004164FC">
          <w:pPr>
            <w:suppressAutoHyphens w:val="0"/>
            <w:autoSpaceDE w:val="0"/>
            <w:autoSpaceDN w:val="0"/>
            <w:adjustRightInd w:val="0"/>
            <w:spacing w:line="259" w:lineRule="auto"/>
            <w:jc w:val="center"/>
            <w:rPr>
              <w:rFonts w:ascii="Calibri" w:eastAsia="Calibri" w:hAnsi="Calibri" w:cs="Times New Roman"/>
              <w:bCs/>
              <w:noProof/>
              <w:color w:val="000000"/>
              <w:sz w:val="20"/>
              <w:szCs w:val="20"/>
              <w:lang w:eastAsia="es-CO"/>
            </w:rPr>
          </w:pPr>
        </w:p>
        <w:p w14:paraId="62C6E195" w14:textId="77777777" w:rsidR="00071E0E" w:rsidRPr="00623581" w:rsidRDefault="00071E0E" w:rsidP="004164FC">
          <w:pPr>
            <w:suppressAutoHyphens w:val="0"/>
            <w:autoSpaceDE w:val="0"/>
            <w:autoSpaceDN w:val="0"/>
            <w:adjustRightInd w:val="0"/>
            <w:spacing w:after="160" w:line="259" w:lineRule="auto"/>
            <w:jc w:val="center"/>
            <w:rPr>
              <w:rFonts w:ascii="Calibri" w:eastAsia="Calibri" w:hAnsi="Calibri" w:cs="Times New Roman"/>
              <w:bCs/>
              <w:noProof/>
              <w:color w:val="000000"/>
              <w:sz w:val="20"/>
              <w:szCs w:val="20"/>
              <w:lang w:eastAsia="es-CO"/>
            </w:rPr>
          </w:pPr>
          <w:r w:rsidRPr="00DC69CB">
            <w:rPr>
              <w:rFonts w:ascii="Calibri" w:eastAsia="Calibri" w:hAnsi="Calibri" w:cs="Times New Roman"/>
              <w:bCs/>
              <w:noProof/>
              <w:color w:val="000000"/>
              <w:sz w:val="20"/>
              <w:szCs w:val="20"/>
              <w:lang w:eastAsia="es-CO"/>
            </w:rPr>
            <mc:AlternateContent>
              <mc:Choice Requires="wpg">
                <w:drawing>
                  <wp:anchor distT="0" distB="0" distL="114300" distR="114300" simplePos="0" relativeHeight="251664896" behindDoc="0" locked="0" layoutInCell="1" allowOverlap="1" wp14:anchorId="6C6FA640" wp14:editId="1249C83C">
                    <wp:simplePos x="0" y="0"/>
                    <wp:positionH relativeFrom="margin">
                      <wp:posOffset>3358515</wp:posOffset>
                    </wp:positionH>
                    <wp:positionV relativeFrom="paragraph">
                      <wp:posOffset>37465</wp:posOffset>
                    </wp:positionV>
                    <wp:extent cx="1122680" cy="424180"/>
                    <wp:effectExtent l="0" t="0" r="1270" b="0"/>
                    <wp:wrapNone/>
                    <wp:docPr id="246" name="Grupo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424180"/>
                              <a:chOff x="0" y="0"/>
                              <a:chExt cx="6132696" cy="2664000"/>
                            </a:xfrm>
                          </wpg:grpSpPr>
                          <pic:pic xmlns:pic="http://schemas.openxmlformats.org/drawingml/2006/picture">
                            <pic:nvPicPr>
                              <pic:cNvPr id="283" name="Imagen 9"/>
                              <pic:cNvPicPr preferRelativeResize="0">
                                <a:picLocks noChangeArrowheads="1"/>
                              </pic:cNvPicPr>
                            </pic:nvPicPr>
                            <pic:blipFill>
                              <a:blip r:embed="rId3"/>
                              <a:srcRect/>
                              <a:stretch>
                                <a:fillRect/>
                              </a:stretch>
                            </pic:blipFill>
                            <pic:spPr bwMode="auto">
                              <a:xfrm>
                                <a:off x="936941" y="0"/>
                                <a:ext cx="4140000" cy="1980000"/>
                              </a:xfrm>
                              <a:prstGeom prst="rect">
                                <a:avLst/>
                              </a:prstGeom>
                              <a:noFill/>
                              <a:ln>
                                <a:noFill/>
                              </a:ln>
                            </pic:spPr>
                          </pic:pic>
                          <pic:pic xmlns:pic="http://schemas.openxmlformats.org/drawingml/2006/picture">
                            <pic:nvPicPr>
                              <pic:cNvPr id="284" name="Imagen 10"/>
                              <pic:cNvPicPr>
                                <a:picLocks noChangeAspect="1" noChangeArrowheads="1"/>
                              </pic:cNvPicPr>
                            </pic:nvPicPr>
                            <pic:blipFill>
                              <a:blip r:embed="rId4"/>
                              <a:srcRect/>
                              <a:stretch>
                                <a:fillRect/>
                              </a:stretch>
                            </pic:blipFill>
                            <pic:spPr bwMode="auto">
                              <a:xfrm>
                                <a:off x="0" y="1944000"/>
                                <a:ext cx="2703070" cy="720000"/>
                              </a:xfrm>
                              <a:prstGeom prst="rect">
                                <a:avLst/>
                              </a:prstGeom>
                              <a:noFill/>
                              <a:ln>
                                <a:noFill/>
                              </a:ln>
                            </pic:spPr>
                          </pic:pic>
                          <pic:pic xmlns:pic="http://schemas.openxmlformats.org/drawingml/2006/picture">
                            <pic:nvPicPr>
                              <pic:cNvPr id="285" name="Imagen 11"/>
                              <pic:cNvPicPr>
                                <a:picLocks noChangeAspect="1" noChangeArrowheads="1"/>
                              </pic:cNvPicPr>
                            </pic:nvPicPr>
                            <pic:blipFill>
                              <a:blip r:embed="rId5"/>
                              <a:srcRect/>
                              <a:stretch>
                                <a:fillRect/>
                              </a:stretch>
                            </pic:blipFill>
                            <pic:spPr bwMode="auto">
                              <a:xfrm>
                                <a:off x="3017101" y="1980000"/>
                                <a:ext cx="3115595" cy="6480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9A4ED43" id="Grupo 246" o:spid="_x0000_s1026" style="position:absolute;margin-left:264.45pt;margin-top:2.95pt;width:88.4pt;height:33.4pt;z-index:251664896;mso-position-horizont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">
                      <v:imagedata r:id="rId6"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">
                      <v:imagedata r:id="rId7"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">
                      <v:imagedata r:id="rId8" o:title=""/>
                    </v:shape>
                    <w10:wrap anchorx="margin"/>
                  </v:group>
                </w:pict>
              </mc:Fallback>
            </mc:AlternateContent>
          </w:r>
          <w:r w:rsidRPr="00DC69CB">
            <w:rPr>
              <w:rFonts w:ascii="Calibri" w:eastAsia="Calibri" w:hAnsi="Calibri" w:cs="Times New Roman"/>
              <w:bCs/>
              <w:noProof/>
              <w:color w:val="000000"/>
              <w:sz w:val="20"/>
              <w:szCs w:val="20"/>
              <w:lang w:eastAsia="es-CO"/>
            </w:rPr>
            <w:t>ACTUALIZACIÓN, AJUSTES Y COMPLEMENTACIÓN DE LA FACTIBILIDAD Y ESTUDIOS Y DISEÑOS DEL CABLE AÉREO EN SAN CRISTÓBAL, EN BOGOTÁ D.C.</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C8EA86" w14:textId="77777777" w:rsidR="00071E0E" w:rsidRPr="00623581" w:rsidRDefault="00071E0E" w:rsidP="004164FC">
          <w:pPr>
            <w:suppressAutoHyphens w:val="0"/>
            <w:autoSpaceDE w:val="0"/>
            <w:autoSpaceDN w:val="0"/>
            <w:adjustRightInd w:val="0"/>
            <w:spacing w:after="160" w:line="259" w:lineRule="auto"/>
            <w:jc w:val="center"/>
            <w:rPr>
              <w:rFonts w:ascii="Calibri" w:eastAsia="Calibri" w:hAnsi="Calibri" w:cs="Times New Roman"/>
              <w:noProof/>
              <w:szCs w:val="22"/>
              <w:lang w:eastAsia="en-US"/>
            </w:rPr>
          </w:pPr>
        </w:p>
      </w:tc>
    </w:tr>
  </w:tbl>
  <w:p w14:paraId="7C068E1F" w14:textId="77777777" w:rsidR="00071E0E" w:rsidRDefault="00071E0E" w:rsidP="00C97C07">
    <w:pPr>
      <w:pStyle w:val="Encabezado"/>
    </w:pPr>
    <w:r>
      <w:rPr>
        <w:noProof/>
      </w:rPr>
      <w:drawing>
        <wp:anchor distT="0" distB="0" distL="114300" distR="114300" simplePos="0" relativeHeight="251657728" behindDoc="1" locked="0" layoutInCell="1" allowOverlap="1" wp14:anchorId="1D7EB845" wp14:editId="04C9A104">
          <wp:simplePos x="0" y="0"/>
          <wp:positionH relativeFrom="margin">
            <wp:align>center</wp:align>
          </wp:positionH>
          <wp:positionV relativeFrom="paragraph">
            <wp:posOffset>2994467</wp:posOffset>
          </wp:positionV>
          <wp:extent cx="2212975" cy="2395855"/>
          <wp:effectExtent l="0" t="0" r="0" b="4445"/>
          <wp:wrapNone/>
          <wp:docPr id="250"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2975" cy="23958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71D4" w14:textId="77777777" w:rsidR="00071E0E" w:rsidRDefault="00071E0E" w:rsidP="00D409DE">
    <w:pPr>
      <w:pStyle w:val="Encabezado"/>
    </w:pPr>
    <w:r>
      <w:rPr>
        <w:noProof/>
      </w:rPr>
      <w:drawing>
        <wp:anchor distT="0" distB="1778" distL="114300" distR="117348" simplePos="0" relativeHeight="251656704" behindDoc="1" locked="0" layoutInCell="1" allowOverlap="1" wp14:anchorId="05898A55" wp14:editId="088C89AB">
          <wp:simplePos x="0" y="0"/>
          <wp:positionH relativeFrom="margin">
            <wp:posOffset>1877060</wp:posOffset>
          </wp:positionH>
          <wp:positionV relativeFrom="paragraph">
            <wp:posOffset>2270760</wp:posOffset>
          </wp:positionV>
          <wp:extent cx="2212975" cy="2395855"/>
          <wp:effectExtent l="0" t="0" r="0" b="0"/>
          <wp:wrapNone/>
          <wp:docPr id="260"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23958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1658"/>
      </v:shape>
    </w:pict>
  </w:numPicBullet>
  <w:abstractNum w:abstractNumId="0" w15:restartNumberingAfterBreak="0">
    <w:nsid w:val="00000001"/>
    <w:multiLevelType w:val="multilevel"/>
    <w:tmpl w:val="00000001"/>
    <w:lvl w:ilvl="0">
      <w:start w:val="1"/>
      <w:numFmt w:val="decimal"/>
      <w:pStyle w:val="Ttulo1"/>
      <w:lvlText w:val="%1"/>
      <w:lvlJc w:val="left"/>
      <w:pPr>
        <w:tabs>
          <w:tab w:val="num" w:pos="0"/>
        </w:tabs>
        <w:ind w:left="432" w:hanging="432"/>
      </w:pPr>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lvlText w:val="%1.%2"/>
      <w:lvlJc w:val="left"/>
      <w:pPr>
        <w:tabs>
          <w:tab w:val="num" w:pos="0"/>
        </w:tabs>
        <w:ind w:left="576" w:hanging="576"/>
      </w:pPr>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tabs>
          <w:tab w:val="num" w:pos="0"/>
        </w:tabs>
        <w:ind w:left="720" w:hanging="720"/>
      </w:pPr>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tulo4"/>
      <w:lvlText w:val="%1.%2.%3.%4"/>
      <w:lvlJc w:val="left"/>
      <w:pPr>
        <w:tabs>
          <w:tab w:val="num" w:pos="0"/>
        </w:tabs>
        <w:ind w:left="864" w:hanging="864"/>
      </w:pPr>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tulo5"/>
      <w:lvlText w:val="%1.%2.%3.%4.%5"/>
      <w:lvlJc w:val="left"/>
      <w:pPr>
        <w:tabs>
          <w:tab w:val="num" w:pos="0"/>
        </w:tabs>
        <w:ind w:left="1008" w:hanging="1008"/>
      </w:pPr>
    </w:lvl>
    <w:lvl w:ilvl="5">
      <w:start w:val="1"/>
      <w:numFmt w:val="decimal"/>
      <w:pStyle w:val="Ttulo6"/>
      <w:lvlText w:val="%1.%2.%3.%4.%5.%6"/>
      <w:lvlJc w:val="left"/>
      <w:pPr>
        <w:tabs>
          <w:tab w:val="num" w:pos="0"/>
        </w:tabs>
        <w:ind w:left="1152" w:hanging="1152"/>
      </w:pPr>
    </w:lvl>
    <w:lvl w:ilvl="6">
      <w:start w:val="1"/>
      <w:numFmt w:val="decimal"/>
      <w:pStyle w:val="Ttulo7"/>
      <w:lvlText w:val="%1.%2.%3.%4.%5.%6.%7"/>
      <w:lvlJc w:val="left"/>
      <w:pPr>
        <w:tabs>
          <w:tab w:val="num" w:pos="0"/>
        </w:tabs>
        <w:ind w:left="1296" w:hanging="1296"/>
      </w:pPr>
    </w:lvl>
    <w:lvl w:ilvl="7">
      <w:start w:val="1"/>
      <w:numFmt w:val="decimal"/>
      <w:pStyle w:val="Ttulo8"/>
      <w:lvlText w:val="%1.%2.%3.%4.%5.%6.%7.%8"/>
      <w:lvlJc w:val="left"/>
      <w:pPr>
        <w:tabs>
          <w:tab w:val="num" w:pos="0"/>
        </w:tabs>
        <w:ind w:left="1440" w:hanging="1440"/>
      </w:pPr>
    </w:lvl>
    <w:lvl w:ilvl="8">
      <w:start w:val="1"/>
      <w:numFmt w:val="decimal"/>
      <w:pStyle w:val="Ttulo9"/>
      <w:lvlText w:val="%1.%2.%3.%4.%5.%6.%7.%8.%9"/>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1"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2" w15:restartNumberingAfterBreak="0">
    <w:nsid w:val="02081393"/>
    <w:multiLevelType w:val="hybridMultilevel"/>
    <w:tmpl w:val="EF0C256E"/>
    <w:lvl w:ilvl="0" w:tplc="D5BE5764">
      <w:start w:val="1"/>
      <w:numFmt w:val="bullet"/>
      <w:pStyle w:val="TIPIEL-Vietas-DespuesdeTitulo"/>
      <w:lvlText w:val="-"/>
      <w:lvlJc w:val="left"/>
      <w:pPr>
        <w:tabs>
          <w:tab w:val="num" w:pos="851"/>
        </w:tabs>
        <w:ind w:left="851" w:hanging="454"/>
      </w:pPr>
      <w:rPr>
        <w:rFonts w:ascii="Arial" w:hAnsi="Arial" w:hint="default"/>
        <w:b/>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4E749F6"/>
    <w:multiLevelType w:val="hybridMultilevel"/>
    <w:tmpl w:val="6B16C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08A83C06"/>
    <w:multiLevelType w:val="hybridMultilevel"/>
    <w:tmpl w:val="C108061C"/>
    <w:lvl w:ilvl="0" w:tplc="04090017">
      <w:start w:val="1"/>
      <w:numFmt w:val="lowerLetter"/>
      <w:lvlText w:val="%1)"/>
      <w:lvlJc w:val="left"/>
      <w:pPr>
        <w:ind w:left="720" w:hanging="360"/>
      </w:pPr>
    </w:lvl>
    <w:lvl w:ilvl="1" w:tplc="99168C6A">
      <w:start w:val="1"/>
      <w:numFmt w:val="upperLetter"/>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E9061BD"/>
    <w:multiLevelType w:val="multilevel"/>
    <w:tmpl w:val="5B925FC6"/>
    <w:lvl w:ilvl="0">
      <w:start w:val="1"/>
      <w:numFmt w:val="decimal"/>
      <w:pStyle w:val="TIPIEL-Titulonivel1"/>
      <w:lvlText w:val="%1"/>
      <w:lvlJc w:val="left"/>
      <w:pPr>
        <w:tabs>
          <w:tab w:val="num" w:pos="1134"/>
        </w:tabs>
        <w:ind w:left="1134" w:hanging="737"/>
      </w:pPr>
      <w:rPr>
        <w:rFonts w:cs="Times New Roman"/>
      </w:rPr>
    </w:lvl>
    <w:lvl w:ilvl="1">
      <w:start w:val="1"/>
      <w:numFmt w:val="upperRoman"/>
      <w:lvlText w:val="%2."/>
      <w:lvlJc w:val="right"/>
      <w:pPr>
        <w:tabs>
          <w:tab w:val="num" w:pos="577"/>
        </w:tabs>
        <w:ind w:left="577" w:hanging="180"/>
      </w:pPr>
      <w:rPr>
        <w:rFonts w:cs="Times New Roman"/>
      </w:rPr>
    </w:lvl>
    <w:lvl w:ilvl="2">
      <w:start w:val="1"/>
      <w:numFmt w:val="decimal"/>
      <w:pStyle w:val="TIPIEL-Titulonivel3"/>
      <w:lvlText w:val="%1.%2.%3"/>
      <w:lvlJc w:val="left"/>
      <w:pPr>
        <w:tabs>
          <w:tab w:val="num" w:pos="1134"/>
        </w:tabs>
        <w:ind w:left="1134" w:hanging="737"/>
      </w:pPr>
      <w:rPr>
        <w:rFonts w:cs="Times New Roman"/>
      </w:rPr>
    </w:lvl>
    <w:lvl w:ilvl="3">
      <w:start w:val="1"/>
      <w:numFmt w:val="decimal"/>
      <w:pStyle w:val="TIPIEL-Titulonivel4"/>
      <w:lvlText w:val="%1.%2.%3.%4"/>
      <w:lvlJc w:val="left"/>
      <w:pPr>
        <w:tabs>
          <w:tab w:val="num" w:pos="1134"/>
        </w:tabs>
        <w:ind w:left="1134" w:hanging="737"/>
      </w:pPr>
      <w:rPr>
        <w:rFonts w:cs="Times New Roman"/>
      </w:rPr>
    </w:lvl>
    <w:lvl w:ilvl="4">
      <w:start w:val="1"/>
      <w:numFmt w:val="decimal"/>
      <w:pStyle w:val="TIPIEL-Titulonivel5"/>
      <w:lvlText w:val="%1.%2.%3.%4.%5"/>
      <w:lvlJc w:val="left"/>
      <w:pPr>
        <w:tabs>
          <w:tab w:val="num" w:pos="1418"/>
        </w:tabs>
        <w:ind w:left="1418" w:hanging="1021"/>
      </w:pPr>
      <w:rPr>
        <w:rFonts w:cs="Times New Roman"/>
      </w:rPr>
    </w:lvl>
    <w:lvl w:ilvl="5">
      <w:start w:val="1"/>
      <w:numFmt w:val="decimal"/>
      <w:lvlText w:val="%1.%2.%3.%4.%5.%6"/>
      <w:lvlJc w:val="left"/>
      <w:pPr>
        <w:tabs>
          <w:tab w:val="num" w:pos="397"/>
        </w:tabs>
        <w:ind w:left="397" w:firstLine="0"/>
      </w:pPr>
      <w:rPr>
        <w:rFonts w:cs="Times New Roman"/>
      </w:rPr>
    </w:lvl>
    <w:lvl w:ilvl="6">
      <w:start w:val="1"/>
      <w:numFmt w:val="decimal"/>
      <w:lvlText w:val="%1.%2.%3.%4.%5.%6.%7"/>
      <w:lvlJc w:val="left"/>
      <w:pPr>
        <w:tabs>
          <w:tab w:val="num" w:pos="397"/>
        </w:tabs>
        <w:ind w:left="397" w:firstLine="0"/>
      </w:pPr>
      <w:rPr>
        <w:rFonts w:cs="Times New Roman"/>
      </w:rPr>
    </w:lvl>
    <w:lvl w:ilvl="7">
      <w:start w:val="1"/>
      <w:numFmt w:val="decimal"/>
      <w:lvlText w:val="%1.%2.%3.%4.%5.%6.%7.%8"/>
      <w:lvlJc w:val="left"/>
      <w:pPr>
        <w:tabs>
          <w:tab w:val="num" w:pos="397"/>
        </w:tabs>
        <w:ind w:left="397" w:firstLine="0"/>
      </w:pPr>
      <w:rPr>
        <w:rFonts w:cs="Times New Roman"/>
      </w:rPr>
    </w:lvl>
    <w:lvl w:ilvl="8">
      <w:start w:val="1"/>
      <w:numFmt w:val="decimal"/>
      <w:lvlText w:val="%1.%2.%3.%4.%5.%6.%7.%8.%9"/>
      <w:lvlJc w:val="left"/>
      <w:pPr>
        <w:tabs>
          <w:tab w:val="num" w:pos="397"/>
        </w:tabs>
        <w:ind w:left="397" w:firstLine="0"/>
      </w:pPr>
      <w:rPr>
        <w:rFonts w:cs="Times New Roman"/>
      </w:rPr>
    </w:lvl>
  </w:abstractNum>
  <w:abstractNum w:abstractNumId="26" w15:restartNumberingAfterBreak="0">
    <w:nsid w:val="10C04C62"/>
    <w:multiLevelType w:val="hybridMultilevel"/>
    <w:tmpl w:val="7E2A8A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12CF3C35"/>
    <w:multiLevelType w:val="hybridMultilevel"/>
    <w:tmpl w:val="EFEE31F6"/>
    <w:lvl w:ilvl="0" w:tplc="154C6E3E">
      <w:start w:val="1"/>
      <w:numFmt w:val="bullet"/>
      <w:pStyle w:val="TIPIEL-Vietas-DespuesdeParrafo"/>
      <w:lvlText w:val="-"/>
      <w:lvlJc w:val="left"/>
      <w:pPr>
        <w:tabs>
          <w:tab w:val="num" w:pos="1701"/>
        </w:tabs>
        <w:ind w:left="1701" w:hanging="567"/>
      </w:pPr>
      <w:rPr>
        <w:rFonts w:ascii="Arial" w:hAnsi="Arial" w:hint="default"/>
        <w:b/>
        <w:i w:val="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32E07A7"/>
    <w:multiLevelType w:val="hybridMultilevel"/>
    <w:tmpl w:val="7C1E26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369467C"/>
    <w:multiLevelType w:val="hybridMultilevel"/>
    <w:tmpl w:val="AFAAA3F4"/>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1EE557B"/>
    <w:multiLevelType w:val="hybridMultilevel"/>
    <w:tmpl w:val="888028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8724CAC"/>
    <w:multiLevelType w:val="hybridMultilevel"/>
    <w:tmpl w:val="4560EC86"/>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4FA274E"/>
    <w:multiLevelType w:val="hybridMultilevel"/>
    <w:tmpl w:val="EA4E5E1C"/>
    <w:lvl w:ilvl="0" w:tplc="1B9E0486">
      <w:start w:val="1"/>
      <w:numFmt w:val="lowerLetter"/>
      <w:pStyle w:val="TIPIEL-VietaletrasdespuesdeParrafo"/>
      <w:lvlText w:val="%1."/>
      <w:lvlJc w:val="left"/>
      <w:pPr>
        <w:tabs>
          <w:tab w:val="num" w:pos="1701"/>
        </w:tabs>
        <w:ind w:left="1701" w:hanging="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5320775"/>
    <w:multiLevelType w:val="hybridMultilevel"/>
    <w:tmpl w:val="ED86EAAC"/>
    <w:lvl w:ilvl="0" w:tplc="0409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B25373B"/>
    <w:multiLevelType w:val="hybridMultilevel"/>
    <w:tmpl w:val="1A5A2F92"/>
    <w:lvl w:ilvl="0" w:tplc="FFFFFFFF">
      <w:start w:val="1"/>
      <w:numFmt w:val="lowerLetter"/>
      <w:lvlText w:val="%1)"/>
      <w:lvlJc w:val="left"/>
      <w:pPr>
        <w:ind w:left="720" w:hanging="360"/>
      </w:pPr>
    </w:lvl>
    <w:lvl w:ilvl="1" w:tplc="04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D6E5F4A"/>
    <w:multiLevelType w:val="hybridMultilevel"/>
    <w:tmpl w:val="821CF0CE"/>
    <w:lvl w:ilvl="0" w:tplc="04090017">
      <w:start w:val="1"/>
      <w:numFmt w:val="lowerLetter"/>
      <w:lvlText w:val="%1)"/>
      <w:lvlJc w:val="left"/>
      <w:pPr>
        <w:ind w:left="720" w:hanging="360"/>
      </w:pPr>
    </w:lvl>
    <w:lvl w:ilvl="1" w:tplc="04090017">
      <w:start w:val="1"/>
      <w:numFmt w:val="lowerLetter"/>
      <w:lvlText w:val="%2)"/>
      <w:lvlJc w:val="lef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EC432CF"/>
    <w:multiLevelType w:val="hybridMultilevel"/>
    <w:tmpl w:val="4330133A"/>
    <w:lvl w:ilvl="0" w:tplc="080A0007">
      <w:start w:val="1"/>
      <w:numFmt w:val="bullet"/>
      <w:lvlText w:val=""/>
      <w:lvlPicBulletId w:val="0"/>
      <w:lvlJc w:val="left"/>
      <w:pPr>
        <w:ind w:left="1145" w:hanging="360"/>
      </w:pPr>
      <w:rPr>
        <w:rFonts w:ascii="Symbol" w:hAnsi="Symbol" w:hint="default"/>
      </w:rPr>
    </w:lvl>
    <w:lvl w:ilvl="1" w:tplc="080A0003">
      <w:start w:val="1"/>
      <w:numFmt w:val="bullet"/>
      <w:lvlText w:val="o"/>
      <w:lvlJc w:val="left"/>
      <w:pPr>
        <w:ind w:left="1865" w:hanging="360"/>
      </w:pPr>
      <w:rPr>
        <w:rFonts w:ascii="Courier New" w:hAnsi="Courier New" w:cs="Courier New" w:hint="default"/>
      </w:rPr>
    </w:lvl>
    <w:lvl w:ilvl="2" w:tplc="080A0005">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37" w15:restartNumberingAfterBreak="0">
    <w:nsid w:val="427015AF"/>
    <w:multiLevelType w:val="hybridMultilevel"/>
    <w:tmpl w:val="2326ED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1D94002"/>
    <w:multiLevelType w:val="hybridMultilevel"/>
    <w:tmpl w:val="B7DE3D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53430098"/>
    <w:multiLevelType w:val="hybridMultilevel"/>
    <w:tmpl w:val="67C08A5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35D64F9"/>
    <w:multiLevelType w:val="multilevel"/>
    <w:tmpl w:val="BF6AEF3A"/>
    <w:lvl w:ilvl="0">
      <w:start w:val="1"/>
      <w:numFmt w:val="decimal"/>
      <w:lvlText w:val="%1."/>
      <w:lvlJc w:val="left"/>
      <w:pPr>
        <w:ind w:left="720" w:hanging="360"/>
      </w:pPr>
      <w:rPr>
        <w:rFonts w:hint="default"/>
      </w:rPr>
    </w:lvl>
    <w:lvl w:ilvl="1">
      <w:start w:val="1"/>
      <w:numFmt w:val="decimal"/>
      <w:isLgl/>
      <w:lvlText w:val="%1.%2"/>
      <w:lvlJc w:val="left"/>
      <w:pPr>
        <w:ind w:left="1104" w:hanging="744"/>
      </w:pPr>
      <w:rPr>
        <w:rFonts w:hint="default"/>
        <w:b/>
        <w:color w:val="auto"/>
        <w:sz w:val="22"/>
        <w:szCs w:val="22"/>
      </w:rPr>
    </w:lvl>
    <w:lvl w:ilvl="2">
      <w:start w:val="1"/>
      <w:numFmt w:val="decimal"/>
      <w:isLgl/>
      <w:lvlText w:val="%1.%2.%3"/>
      <w:lvlJc w:val="left"/>
      <w:pPr>
        <w:ind w:left="1104" w:hanging="744"/>
      </w:pPr>
      <w:rPr>
        <w:rFonts w:hint="default"/>
        <w:b w:val="0"/>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5C4C263C"/>
    <w:multiLevelType w:val="hybridMultilevel"/>
    <w:tmpl w:val="140C501A"/>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C951112"/>
    <w:multiLevelType w:val="hybridMultilevel"/>
    <w:tmpl w:val="46CA2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CE80C12"/>
    <w:multiLevelType w:val="hybridMultilevel"/>
    <w:tmpl w:val="7840BA62"/>
    <w:lvl w:ilvl="0" w:tplc="080A0007">
      <w:start w:val="1"/>
      <w:numFmt w:val="bullet"/>
      <w:lvlText w:val=""/>
      <w:lvlPicBulletId w:val="0"/>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44" w15:restartNumberingAfterBreak="0">
    <w:nsid w:val="637A021D"/>
    <w:multiLevelType w:val="singleLevel"/>
    <w:tmpl w:val="1CCE5C16"/>
    <w:lvl w:ilvl="0">
      <w:start w:val="1"/>
      <w:numFmt w:val="bullet"/>
      <w:pStyle w:val="Vineta1"/>
      <w:lvlText w:val=""/>
      <w:lvlJc w:val="left"/>
      <w:pPr>
        <w:tabs>
          <w:tab w:val="num" w:pos="1069"/>
        </w:tabs>
        <w:ind w:left="993" w:hanging="284"/>
      </w:pPr>
      <w:rPr>
        <w:rFonts w:ascii="Symbol" w:hAnsi="Symbol" w:hint="default"/>
      </w:rPr>
    </w:lvl>
  </w:abstractNum>
  <w:abstractNum w:abstractNumId="45" w15:restartNumberingAfterBreak="0">
    <w:nsid w:val="6C5F5940"/>
    <w:multiLevelType w:val="hybridMultilevel"/>
    <w:tmpl w:val="6E529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27F4400"/>
    <w:multiLevelType w:val="hybridMultilevel"/>
    <w:tmpl w:val="F8961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42D3688"/>
    <w:multiLevelType w:val="hybridMultilevel"/>
    <w:tmpl w:val="5508A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286B0C"/>
    <w:multiLevelType w:val="hybridMultilevel"/>
    <w:tmpl w:val="FBBAC4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F2D2CE0"/>
    <w:multiLevelType w:val="hybridMultilevel"/>
    <w:tmpl w:val="64FCA87A"/>
    <w:lvl w:ilvl="0" w:tplc="416A0DFC">
      <w:start w:val="1"/>
      <w:numFmt w:val="bullet"/>
      <w:pStyle w:val="BulletDot"/>
      <w:lvlText w:val=""/>
      <w:lvlJc w:val="left"/>
      <w:pPr>
        <w:ind w:left="1428" w:hanging="360"/>
      </w:pPr>
      <w:rPr>
        <w:rFonts w:ascii="Symbol" w:hAnsi="Symbol" w:hint="default"/>
      </w:rPr>
    </w:lvl>
    <w:lvl w:ilvl="1" w:tplc="EB606B40" w:tentative="1">
      <w:start w:val="1"/>
      <w:numFmt w:val="bullet"/>
      <w:lvlText w:val="o"/>
      <w:lvlJc w:val="left"/>
      <w:pPr>
        <w:ind w:left="2148" w:hanging="360"/>
      </w:pPr>
      <w:rPr>
        <w:rFonts w:ascii="Courier New" w:hAnsi="Courier New" w:cs="Courier New" w:hint="default"/>
      </w:rPr>
    </w:lvl>
    <w:lvl w:ilvl="2" w:tplc="11705DE0" w:tentative="1">
      <w:start w:val="1"/>
      <w:numFmt w:val="bullet"/>
      <w:lvlText w:val=""/>
      <w:lvlJc w:val="left"/>
      <w:pPr>
        <w:ind w:left="2868" w:hanging="360"/>
      </w:pPr>
      <w:rPr>
        <w:rFonts w:ascii="Wingdings" w:hAnsi="Wingdings" w:hint="default"/>
      </w:rPr>
    </w:lvl>
    <w:lvl w:ilvl="3" w:tplc="F6B62D3A" w:tentative="1">
      <w:start w:val="1"/>
      <w:numFmt w:val="bullet"/>
      <w:lvlText w:val=""/>
      <w:lvlJc w:val="left"/>
      <w:pPr>
        <w:ind w:left="3588" w:hanging="360"/>
      </w:pPr>
      <w:rPr>
        <w:rFonts w:ascii="Symbol" w:hAnsi="Symbol" w:hint="default"/>
      </w:rPr>
    </w:lvl>
    <w:lvl w:ilvl="4" w:tplc="6FCC5228" w:tentative="1">
      <w:start w:val="1"/>
      <w:numFmt w:val="bullet"/>
      <w:lvlText w:val="o"/>
      <w:lvlJc w:val="left"/>
      <w:pPr>
        <w:ind w:left="4308" w:hanging="360"/>
      </w:pPr>
      <w:rPr>
        <w:rFonts w:ascii="Courier New" w:hAnsi="Courier New" w:cs="Courier New" w:hint="default"/>
      </w:rPr>
    </w:lvl>
    <w:lvl w:ilvl="5" w:tplc="350C96FA" w:tentative="1">
      <w:start w:val="1"/>
      <w:numFmt w:val="bullet"/>
      <w:lvlText w:val=""/>
      <w:lvlJc w:val="left"/>
      <w:pPr>
        <w:ind w:left="5028" w:hanging="360"/>
      </w:pPr>
      <w:rPr>
        <w:rFonts w:ascii="Wingdings" w:hAnsi="Wingdings" w:hint="default"/>
      </w:rPr>
    </w:lvl>
    <w:lvl w:ilvl="6" w:tplc="72045FCE" w:tentative="1">
      <w:start w:val="1"/>
      <w:numFmt w:val="bullet"/>
      <w:lvlText w:val=""/>
      <w:lvlJc w:val="left"/>
      <w:pPr>
        <w:ind w:left="5748" w:hanging="360"/>
      </w:pPr>
      <w:rPr>
        <w:rFonts w:ascii="Symbol" w:hAnsi="Symbol" w:hint="default"/>
      </w:rPr>
    </w:lvl>
    <w:lvl w:ilvl="7" w:tplc="CD409816" w:tentative="1">
      <w:start w:val="1"/>
      <w:numFmt w:val="bullet"/>
      <w:lvlText w:val="o"/>
      <w:lvlJc w:val="left"/>
      <w:pPr>
        <w:ind w:left="6468" w:hanging="360"/>
      </w:pPr>
      <w:rPr>
        <w:rFonts w:ascii="Courier New" w:hAnsi="Courier New" w:cs="Courier New" w:hint="default"/>
      </w:rPr>
    </w:lvl>
    <w:lvl w:ilvl="8" w:tplc="F9EC8A66" w:tentative="1">
      <w:start w:val="1"/>
      <w:numFmt w:val="bullet"/>
      <w:lvlText w:val=""/>
      <w:lvlJc w:val="left"/>
      <w:pPr>
        <w:ind w:left="7188" w:hanging="360"/>
      </w:pPr>
      <w:rPr>
        <w:rFonts w:ascii="Wingdings" w:hAnsi="Wingdings" w:hint="default"/>
      </w:rPr>
    </w:lvl>
  </w:abstractNum>
  <w:num w:numId="1" w16cid:durableId="955789246">
    <w:abstractNumId w:val="0"/>
  </w:num>
  <w:num w:numId="2" w16cid:durableId="1923635392">
    <w:abstractNumId w:val="39"/>
  </w:num>
  <w:num w:numId="3" w16cid:durableId="16124441">
    <w:abstractNumId w:val="32"/>
  </w:num>
  <w:num w:numId="4" w16cid:durableId="1097018306">
    <w:abstractNumId w:val="22"/>
  </w:num>
  <w:num w:numId="5" w16cid:durableId="2068603184">
    <w:abstractNumId w:val="27"/>
  </w:num>
  <w:num w:numId="6" w16cid:durableId="6502520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2018319">
    <w:abstractNumId w:val="49"/>
  </w:num>
  <w:num w:numId="8" w16cid:durableId="760875060">
    <w:abstractNumId w:val="43"/>
  </w:num>
  <w:num w:numId="9" w16cid:durableId="1316644664">
    <w:abstractNumId w:val="36"/>
  </w:num>
  <w:num w:numId="10" w16cid:durableId="392658803">
    <w:abstractNumId w:val="26"/>
  </w:num>
  <w:num w:numId="11" w16cid:durableId="456337526">
    <w:abstractNumId w:val="30"/>
  </w:num>
  <w:num w:numId="12" w16cid:durableId="826633662">
    <w:abstractNumId w:val="47"/>
  </w:num>
  <w:num w:numId="13" w16cid:durableId="2092313196">
    <w:abstractNumId w:val="40"/>
  </w:num>
  <w:num w:numId="14" w16cid:durableId="336614869">
    <w:abstractNumId w:val="44"/>
  </w:num>
  <w:num w:numId="15" w16cid:durableId="1496216646">
    <w:abstractNumId w:val="38"/>
  </w:num>
  <w:num w:numId="16" w16cid:durableId="908543859">
    <w:abstractNumId w:val="42"/>
  </w:num>
  <w:num w:numId="17" w16cid:durableId="605577023">
    <w:abstractNumId w:val="45"/>
  </w:num>
  <w:num w:numId="18" w16cid:durableId="1516774136">
    <w:abstractNumId w:val="28"/>
  </w:num>
  <w:num w:numId="19" w16cid:durableId="108162496">
    <w:abstractNumId w:val="37"/>
  </w:num>
  <w:num w:numId="20" w16cid:durableId="59332609">
    <w:abstractNumId w:val="41"/>
  </w:num>
  <w:num w:numId="21" w16cid:durableId="1132795454">
    <w:abstractNumId w:val="33"/>
  </w:num>
  <w:num w:numId="22" w16cid:durableId="2022967494">
    <w:abstractNumId w:val="46"/>
  </w:num>
  <w:num w:numId="23" w16cid:durableId="1202130096">
    <w:abstractNumId w:val="23"/>
  </w:num>
  <w:num w:numId="24" w16cid:durableId="968971974">
    <w:abstractNumId w:val="29"/>
  </w:num>
  <w:num w:numId="25" w16cid:durableId="1721973760">
    <w:abstractNumId w:val="24"/>
  </w:num>
  <w:num w:numId="26" w16cid:durableId="1738820227">
    <w:abstractNumId w:val="35"/>
  </w:num>
  <w:num w:numId="27" w16cid:durableId="909848999">
    <w:abstractNumId w:val="34"/>
  </w:num>
  <w:num w:numId="28" w16cid:durableId="1527206897">
    <w:abstractNumId w:val="31"/>
  </w:num>
  <w:num w:numId="29" w16cid:durableId="1543252229">
    <w:abstractNumId w:val="4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0184"/>
    <w:rsid w:val="00001BD5"/>
    <w:rsid w:val="00002E30"/>
    <w:rsid w:val="00003575"/>
    <w:rsid w:val="0000416E"/>
    <w:rsid w:val="00005815"/>
    <w:rsid w:val="00006D6D"/>
    <w:rsid w:val="00010AB7"/>
    <w:rsid w:val="000123AE"/>
    <w:rsid w:val="000136D4"/>
    <w:rsid w:val="00014FEB"/>
    <w:rsid w:val="000154DD"/>
    <w:rsid w:val="00016D8D"/>
    <w:rsid w:val="00020AEF"/>
    <w:rsid w:val="00022293"/>
    <w:rsid w:val="0002306B"/>
    <w:rsid w:val="000232C9"/>
    <w:rsid w:val="00023A52"/>
    <w:rsid w:val="00024B3A"/>
    <w:rsid w:val="00026B6C"/>
    <w:rsid w:val="000271CF"/>
    <w:rsid w:val="00027801"/>
    <w:rsid w:val="0003005C"/>
    <w:rsid w:val="00030072"/>
    <w:rsid w:val="000303C3"/>
    <w:rsid w:val="000311D0"/>
    <w:rsid w:val="00031E64"/>
    <w:rsid w:val="00032FDD"/>
    <w:rsid w:val="000331B4"/>
    <w:rsid w:val="00035B51"/>
    <w:rsid w:val="00035B97"/>
    <w:rsid w:val="000365EB"/>
    <w:rsid w:val="00037E9D"/>
    <w:rsid w:val="00040EFC"/>
    <w:rsid w:val="0004132A"/>
    <w:rsid w:val="00042CDF"/>
    <w:rsid w:val="00042FA8"/>
    <w:rsid w:val="00043431"/>
    <w:rsid w:val="000445E0"/>
    <w:rsid w:val="000449AB"/>
    <w:rsid w:val="000454A8"/>
    <w:rsid w:val="0004622E"/>
    <w:rsid w:val="00051A55"/>
    <w:rsid w:val="000527B6"/>
    <w:rsid w:val="0005300F"/>
    <w:rsid w:val="00053141"/>
    <w:rsid w:val="0005322B"/>
    <w:rsid w:val="000546C7"/>
    <w:rsid w:val="000547FD"/>
    <w:rsid w:val="00057486"/>
    <w:rsid w:val="000576A4"/>
    <w:rsid w:val="00057BF7"/>
    <w:rsid w:val="000607FD"/>
    <w:rsid w:val="0006311C"/>
    <w:rsid w:val="0006334A"/>
    <w:rsid w:val="0006369D"/>
    <w:rsid w:val="00064646"/>
    <w:rsid w:val="00064AB5"/>
    <w:rsid w:val="00065306"/>
    <w:rsid w:val="00067128"/>
    <w:rsid w:val="00071D1F"/>
    <w:rsid w:val="00071E0E"/>
    <w:rsid w:val="000722CA"/>
    <w:rsid w:val="000752D9"/>
    <w:rsid w:val="00077B5D"/>
    <w:rsid w:val="00077F3C"/>
    <w:rsid w:val="0008176F"/>
    <w:rsid w:val="000823A0"/>
    <w:rsid w:val="00083F87"/>
    <w:rsid w:val="000845C8"/>
    <w:rsid w:val="00084D59"/>
    <w:rsid w:val="0008584A"/>
    <w:rsid w:val="00092B32"/>
    <w:rsid w:val="00092B4F"/>
    <w:rsid w:val="00092E1B"/>
    <w:rsid w:val="00093484"/>
    <w:rsid w:val="000946FB"/>
    <w:rsid w:val="00097C9D"/>
    <w:rsid w:val="000A0438"/>
    <w:rsid w:val="000A15A7"/>
    <w:rsid w:val="000A1FFF"/>
    <w:rsid w:val="000A21EF"/>
    <w:rsid w:val="000A24E7"/>
    <w:rsid w:val="000A3619"/>
    <w:rsid w:val="000A43D4"/>
    <w:rsid w:val="000A4861"/>
    <w:rsid w:val="000A4B7F"/>
    <w:rsid w:val="000A730F"/>
    <w:rsid w:val="000A76B0"/>
    <w:rsid w:val="000A7B71"/>
    <w:rsid w:val="000B0405"/>
    <w:rsid w:val="000B0D8B"/>
    <w:rsid w:val="000B18AC"/>
    <w:rsid w:val="000B1E91"/>
    <w:rsid w:val="000B20E1"/>
    <w:rsid w:val="000B2AE3"/>
    <w:rsid w:val="000B3AFA"/>
    <w:rsid w:val="000B45F8"/>
    <w:rsid w:val="000B4655"/>
    <w:rsid w:val="000B4A25"/>
    <w:rsid w:val="000B4F31"/>
    <w:rsid w:val="000B4FB1"/>
    <w:rsid w:val="000B6218"/>
    <w:rsid w:val="000B6624"/>
    <w:rsid w:val="000B6856"/>
    <w:rsid w:val="000B7980"/>
    <w:rsid w:val="000C01C3"/>
    <w:rsid w:val="000C1716"/>
    <w:rsid w:val="000C33EE"/>
    <w:rsid w:val="000C3631"/>
    <w:rsid w:val="000C4C44"/>
    <w:rsid w:val="000C69EB"/>
    <w:rsid w:val="000C75E3"/>
    <w:rsid w:val="000C77E3"/>
    <w:rsid w:val="000C79AC"/>
    <w:rsid w:val="000C7BE9"/>
    <w:rsid w:val="000C7CED"/>
    <w:rsid w:val="000D3D12"/>
    <w:rsid w:val="000D4ACC"/>
    <w:rsid w:val="000D6F1F"/>
    <w:rsid w:val="000E29B6"/>
    <w:rsid w:val="000E2A43"/>
    <w:rsid w:val="000E2E29"/>
    <w:rsid w:val="000E3962"/>
    <w:rsid w:val="000E3B23"/>
    <w:rsid w:val="000E7210"/>
    <w:rsid w:val="000E7528"/>
    <w:rsid w:val="000E77A5"/>
    <w:rsid w:val="000F0461"/>
    <w:rsid w:val="000F07C1"/>
    <w:rsid w:val="000F1048"/>
    <w:rsid w:val="000F1387"/>
    <w:rsid w:val="000F13DF"/>
    <w:rsid w:val="000F18AA"/>
    <w:rsid w:val="000F26F5"/>
    <w:rsid w:val="000F284D"/>
    <w:rsid w:val="000F2A16"/>
    <w:rsid w:val="000F4414"/>
    <w:rsid w:val="000F4692"/>
    <w:rsid w:val="000F54ED"/>
    <w:rsid w:val="000F5FD5"/>
    <w:rsid w:val="000F61B2"/>
    <w:rsid w:val="000F6A20"/>
    <w:rsid w:val="000F7965"/>
    <w:rsid w:val="001027A8"/>
    <w:rsid w:val="001037B1"/>
    <w:rsid w:val="00106490"/>
    <w:rsid w:val="0010666E"/>
    <w:rsid w:val="00110DE8"/>
    <w:rsid w:val="00111D8F"/>
    <w:rsid w:val="001122C3"/>
    <w:rsid w:val="00112A7F"/>
    <w:rsid w:val="0011326F"/>
    <w:rsid w:val="001134AE"/>
    <w:rsid w:val="00113792"/>
    <w:rsid w:val="00114450"/>
    <w:rsid w:val="00114E25"/>
    <w:rsid w:val="001157B8"/>
    <w:rsid w:val="00116BC2"/>
    <w:rsid w:val="001176F6"/>
    <w:rsid w:val="0011787F"/>
    <w:rsid w:val="0012076F"/>
    <w:rsid w:val="0012183A"/>
    <w:rsid w:val="00121C3F"/>
    <w:rsid w:val="00121F6D"/>
    <w:rsid w:val="00123B4A"/>
    <w:rsid w:val="00123F7A"/>
    <w:rsid w:val="00127974"/>
    <w:rsid w:val="00127EE8"/>
    <w:rsid w:val="0013039D"/>
    <w:rsid w:val="00131250"/>
    <w:rsid w:val="00131F92"/>
    <w:rsid w:val="00132DB9"/>
    <w:rsid w:val="00132EFB"/>
    <w:rsid w:val="00134C3E"/>
    <w:rsid w:val="0013542C"/>
    <w:rsid w:val="00135B32"/>
    <w:rsid w:val="0013673A"/>
    <w:rsid w:val="00140150"/>
    <w:rsid w:val="00140B51"/>
    <w:rsid w:val="00142091"/>
    <w:rsid w:val="0014478E"/>
    <w:rsid w:val="001457CC"/>
    <w:rsid w:val="00145FC4"/>
    <w:rsid w:val="00146D35"/>
    <w:rsid w:val="00151858"/>
    <w:rsid w:val="00151912"/>
    <w:rsid w:val="0015208C"/>
    <w:rsid w:val="001526E0"/>
    <w:rsid w:val="00152EC0"/>
    <w:rsid w:val="00154513"/>
    <w:rsid w:val="00156BA6"/>
    <w:rsid w:val="00160750"/>
    <w:rsid w:val="0016077D"/>
    <w:rsid w:val="001608F7"/>
    <w:rsid w:val="00161863"/>
    <w:rsid w:val="00162189"/>
    <w:rsid w:val="0016272E"/>
    <w:rsid w:val="00162755"/>
    <w:rsid w:val="00164D5D"/>
    <w:rsid w:val="0016633F"/>
    <w:rsid w:val="00170D56"/>
    <w:rsid w:val="001714FC"/>
    <w:rsid w:val="00171B2A"/>
    <w:rsid w:val="0017314C"/>
    <w:rsid w:val="001749A0"/>
    <w:rsid w:val="00175804"/>
    <w:rsid w:val="00177874"/>
    <w:rsid w:val="00180986"/>
    <w:rsid w:val="00180E85"/>
    <w:rsid w:val="00181287"/>
    <w:rsid w:val="0018157B"/>
    <w:rsid w:val="00181E0A"/>
    <w:rsid w:val="001831DA"/>
    <w:rsid w:val="00183C16"/>
    <w:rsid w:val="00184717"/>
    <w:rsid w:val="00190383"/>
    <w:rsid w:val="00190C70"/>
    <w:rsid w:val="00190CB9"/>
    <w:rsid w:val="00191E99"/>
    <w:rsid w:val="0019235E"/>
    <w:rsid w:val="00192B3B"/>
    <w:rsid w:val="00193DB8"/>
    <w:rsid w:val="001A000B"/>
    <w:rsid w:val="001A1D98"/>
    <w:rsid w:val="001A307B"/>
    <w:rsid w:val="001A3850"/>
    <w:rsid w:val="001A3ABA"/>
    <w:rsid w:val="001A428F"/>
    <w:rsid w:val="001A651A"/>
    <w:rsid w:val="001A6AC0"/>
    <w:rsid w:val="001A7067"/>
    <w:rsid w:val="001A7900"/>
    <w:rsid w:val="001B0E77"/>
    <w:rsid w:val="001B1378"/>
    <w:rsid w:val="001B19AA"/>
    <w:rsid w:val="001B1BA9"/>
    <w:rsid w:val="001B2876"/>
    <w:rsid w:val="001B4754"/>
    <w:rsid w:val="001B4A3A"/>
    <w:rsid w:val="001C290C"/>
    <w:rsid w:val="001C4995"/>
    <w:rsid w:val="001C57BC"/>
    <w:rsid w:val="001C6357"/>
    <w:rsid w:val="001D122C"/>
    <w:rsid w:val="001D2477"/>
    <w:rsid w:val="001D2FFC"/>
    <w:rsid w:val="001D3276"/>
    <w:rsid w:val="001D360A"/>
    <w:rsid w:val="001E097A"/>
    <w:rsid w:val="001E1ED7"/>
    <w:rsid w:val="001E3C54"/>
    <w:rsid w:val="001E4395"/>
    <w:rsid w:val="001E5239"/>
    <w:rsid w:val="001E6C26"/>
    <w:rsid w:val="001E6E76"/>
    <w:rsid w:val="001E764A"/>
    <w:rsid w:val="001F0EC8"/>
    <w:rsid w:val="001F1264"/>
    <w:rsid w:val="001F197F"/>
    <w:rsid w:val="001F1A0E"/>
    <w:rsid w:val="001F1A70"/>
    <w:rsid w:val="001F3DAE"/>
    <w:rsid w:val="001F485D"/>
    <w:rsid w:val="001F7B4C"/>
    <w:rsid w:val="002003A9"/>
    <w:rsid w:val="002008AE"/>
    <w:rsid w:val="00200ECA"/>
    <w:rsid w:val="00201B2F"/>
    <w:rsid w:val="00202087"/>
    <w:rsid w:val="00202127"/>
    <w:rsid w:val="0020329C"/>
    <w:rsid w:val="0020363A"/>
    <w:rsid w:val="00204072"/>
    <w:rsid w:val="00205804"/>
    <w:rsid w:val="002067F2"/>
    <w:rsid w:val="00206E35"/>
    <w:rsid w:val="0021066D"/>
    <w:rsid w:val="002112F4"/>
    <w:rsid w:val="00212B55"/>
    <w:rsid w:val="00215D6F"/>
    <w:rsid w:val="002170C4"/>
    <w:rsid w:val="002174BD"/>
    <w:rsid w:val="00217E1C"/>
    <w:rsid w:val="00217E44"/>
    <w:rsid w:val="0022085A"/>
    <w:rsid w:val="0022163D"/>
    <w:rsid w:val="00221C40"/>
    <w:rsid w:val="00221E31"/>
    <w:rsid w:val="002225DF"/>
    <w:rsid w:val="002229A3"/>
    <w:rsid w:val="00224295"/>
    <w:rsid w:val="002249CF"/>
    <w:rsid w:val="00225E24"/>
    <w:rsid w:val="0022705B"/>
    <w:rsid w:val="002279EB"/>
    <w:rsid w:val="00230678"/>
    <w:rsid w:val="00230A05"/>
    <w:rsid w:val="00230B38"/>
    <w:rsid w:val="00232A4D"/>
    <w:rsid w:val="00232F0B"/>
    <w:rsid w:val="00232FB6"/>
    <w:rsid w:val="00233A61"/>
    <w:rsid w:val="00233E5C"/>
    <w:rsid w:val="00234102"/>
    <w:rsid w:val="00234499"/>
    <w:rsid w:val="00235E50"/>
    <w:rsid w:val="0023615E"/>
    <w:rsid w:val="002361AC"/>
    <w:rsid w:val="00236E47"/>
    <w:rsid w:val="00237C91"/>
    <w:rsid w:val="00242177"/>
    <w:rsid w:val="002421AD"/>
    <w:rsid w:val="0024230D"/>
    <w:rsid w:val="00243B9E"/>
    <w:rsid w:val="00243EDD"/>
    <w:rsid w:val="00243FF1"/>
    <w:rsid w:val="00244D4A"/>
    <w:rsid w:val="00245EC0"/>
    <w:rsid w:val="00246014"/>
    <w:rsid w:val="00246629"/>
    <w:rsid w:val="00246E3A"/>
    <w:rsid w:val="0024776F"/>
    <w:rsid w:val="00247F61"/>
    <w:rsid w:val="00250BFD"/>
    <w:rsid w:val="00251CEC"/>
    <w:rsid w:val="0025205B"/>
    <w:rsid w:val="0025244D"/>
    <w:rsid w:val="0025522E"/>
    <w:rsid w:val="0025547C"/>
    <w:rsid w:val="0025547D"/>
    <w:rsid w:val="00255C2F"/>
    <w:rsid w:val="002614BF"/>
    <w:rsid w:val="00261987"/>
    <w:rsid w:val="00261A40"/>
    <w:rsid w:val="00262715"/>
    <w:rsid w:val="00267A4A"/>
    <w:rsid w:val="002700FA"/>
    <w:rsid w:val="002706D9"/>
    <w:rsid w:val="002707DD"/>
    <w:rsid w:val="00271D38"/>
    <w:rsid w:val="00272A67"/>
    <w:rsid w:val="00274CEC"/>
    <w:rsid w:val="00275C23"/>
    <w:rsid w:val="00276CE9"/>
    <w:rsid w:val="0027753A"/>
    <w:rsid w:val="00277C79"/>
    <w:rsid w:val="00280817"/>
    <w:rsid w:val="00280ED4"/>
    <w:rsid w:val="00281CA8"/>
    <w:rsid w:val="002820E6"/>
    <w:rsid w:val="00282B62"/>
    <w:rsid w:val="00284BE4"/>
    <w:rsid w:val="002861F9"/>
    <w:rsid w:val="002868DC"/>
    <w:rsid w:val="00286F1D"/>
    <w:rsid w:val="0028795F"/>
    <w:rsid w:val="00287985"/>
    <w:rsid w:val="00292B4F"/>
    <w:rsid w:val="00292FC7"/>
    <w:rsid w:val="0029466D"/>
    <w:rsid w:val="002950D7"/>
    <w:rsid w:val="00295621"/>
    <w:rsid w:val="00297253"/>
    <w:rsid w:val="002979F5"/>
    <w:rsid w:val="00297BBE"/>
    <w:rsid w:val="002A02B7"/>
    <w:rsid w:val="002A0A91"/>
    <w:rsid w:val="002A1569"/>
    <w:rsid w:val="002A2405"/>
    <w:rsid w:val="002A3D95"/>
    <w:rsid w:val="002A5091"/>
    <w:rsid w:val="002B1609"/>
    <w:rsid w:val="002B2EE4"/>
    <w:rsid w:val="002B37F9"/>
    <w:rsid w:val="002B38BA"/>
    <w:rsid w:val="002B5E2A"/>
    <w:rsid w:val="002B65F6"/>
    <w:rsid w:val="002B699E"/>
    <w:rsid w:val="002B6AFF"/>
    <w:rsid w:val="002C0D99"/>
    <w:rsid w:val="002C1302"/>
    <w:rsid w:val="002C1582"/>
    <w:rsid w:val="002C1F5D"/>
    <w:rsid w:val="002C2469"/>
    <w:rsid w:val="002C4B51"/>
    <w:rsid w:val="002C4E9E"/>
    <w:rsid w:val="002C5CB4"/>
    <w:rsid w:val="002C6B88"/>
    <w:rsid w:val="002C6E49"/>
    <w:rsid w:val="002C774B"/>
    <w:rsid w:val="002C7E68"/>
    <w:rsid w:val="002D0D7C"/>
    <w:rsid w:val="002D205A"/>
    <w:rsid w:val="002D3B81"/>
    <w:rsid w:val="002D3C60"/>
    <w:rsid w:val="002D3F38"/>
    <w:rsid w:val="002D6129"/>
    <w:rsid w:val="002D7047"/>
    <w:rsid w:val="002D796E"/>
    <w:rsid w:val="002E0541"/>
    <w:rsid w:val="002E1D01"/>
    <w:rsid w:val="002E23F7"/>
    <w:rsid w:val="002E2E24"/>
    <w:rsid w:val="002E43C3"/>
    <w:rsid w:val="002E4FCE"/>
    <w:rsid w:val="002E5688"/>
    <w:rsid w:val="002E5A99"/>
    <w:rsid w:val="002E6F3E"/>
    <w:rsid w:val="002F1976"/>
    <w:rsid w:val="002F3C8F"/>
    <w:rsid w:val="002F4B66"/>
    <w:rsid w:val="002F5F14"/>
    <w:rsid w:val="00300A24"/>
    <w:rsid w:val="00300F9B"/>
    <w:rsid w:val="00302651"/>
    <w:rsid w:val="003037DF"/>
    <w:rsid w:val="003048B0"/>
    <w:rsid w:val="00304AB0"/>
    <w:rsid w:val="00305E8E"/>
    <w:rsid w:val="003064CC"/>
    <w:rsid w:val="00306F74"/>
    <w:rsid w:val="00307DF7"/>
    <w:rsid w:val="00307E21"/>
    <w:rsid w:val="00310877"/>
    <w:rsid w:val="003108BD"/>
    <w:rsid w:val="00311477"/>
    <w:rsid w:val="00313EC6"/>
    <w:rsid w:val="00314294"/>
    <w:rsid w:val="00315D6B"/>
    <w:rsid w:val="0031615E"/>
    <w:rsid w:val="00316CB9"/>
    <w:rsid w:val="00316FAC"/>
    <w:rsid w:val="003212AA"/>
    <w:rsid w:val="003216F9"/>
    <w:rsid w:val="00323BD6"/>
    <w:rsid w:val="00324E52"/>
    <w:rsid w:val="00325E32"/>
    <w:rsid w:val="00326263"/>
    <w:rsid w:val="00326B6B"/>
    <w:rsid w:val="00331B2C"/>
    <w:rsid w:val="00332309"/>
    <w:rsid w:val="00333865"/>
    <w:rsid w:val="003344AD"/>
    <w:rsid w:val="0033506C"/>
    <w:rsid w:val="00335872"/>
    <w:rsid w:val="0033643D"/>
    <w:rsid w:val="003378F9"/>
    <w:rsid w:val="00340957"/>
    <w:rsid w:val="003413F0"/>
    <w:rsid w:val="00341AAC"/>
    <w:rsid w:val="00343AAF"/>
    <w:rsid w:val="003451EE"/>
    <w:rsid w:val="0034779E"/>
    <w:rsid w:val="00354445"/>
    <w:rsid w:val="00354BB5"/>
    <w:rsid w:val="00357BC9"/>
    <w:rsid w:val="003611C8"/>
    <w:rsid w:val="00363E7D"/>
    <w:rsid w:val="00364085"/>
    <w:rsid w:val="0036448F"/>
    <w:rsid w:val="003657B9"/>
    <w:rsid w:val="003664C8"/>
    <w:rsid w:val="003665F4"/>
    <w:rsid w:val="00367FE5"/>
    <w:rsid w:val="00370D53"/>
    <w:rsid w:val="00373368"/>
    <w:rsid w:val="00376C43"/>
    <w:rsid w:val="00377255"/>
    <w:rsid w:val="00380C9E"/>
    <w:rsid w:val="0038162C"/>
    <w:rsid w:val="003816F1"/>
    <w:rsid w:val="0038206B"/>
    <w:rsid w:val="00382DA4"/>
    <w:rsid w:val="00385D70"/>
    <w:rsid w:val="003867AB"/>
    <w:rsid w:val="00386A6C"/>
    <w:rsid w:val="00386A90"/>
    <w:rsid w:val="00386ADC"/>
    <w:rsid w:val="00386B2C"/>
    <w:rsid w:val="003875A0"/>
    <w:rsid w:val="00387682"/>
    <w:rsid w:val="003903C9"/>
    <w:rsid w:val="00391DC4"/>
    <w:rsid w:val="003920B4"/>
    <w:rsid w:val="00393F73"/>
    <w:rsid w:val="003941C3"/>
    <w:rsid w:val="00395B59"/>
    <w:rsid w:val="003962A5"/>
    <w:rsid w:val="0039786F"/>
    <w:rsid w:val="003A1F5D"/>
    <w:rsid w:val="003A6DC6"/>
    <w:rsid w:val="003B2488"/>
    <w:rsid w:val="003B2E1E"/>
    <w:rsid w:val="003B3B0F"/>
    <w:rsid w:val="003B3CE7"/>
    <w:rsid w:val="003B48CE"/>
    <w:rsid w:val="003B5B81"/>
    <w:rsid w:val="003B65C7"/>
    <w:rsid w:val="003B69C9"/>
    <w:rsid w:val="003B7419"/>
    <w:rsid w:val="003C1450"/>
    <w:rsid w:val="003C55C7"/>
    <w:rsid w:val="003C5A08"/>
    <w:rsid w:val="003C5D15"/>
    <w:rsid w:val="003C7B5A"/>
    <w:rsid w:val="003C7D08"/>
    <w:rsid w:val="003C7F8C"/>
    <w:rsid w:val="003D0D0B"/>
    <w:rsid w:val="003D1373"/>
    <w:rsid w:val="003D16D1"/>
    <w:rsid w:val="003D1C4A"/>
    <w:rsid w:val="003D301D"/>
    <w:rsid w:val="003D4790"/>
    <w:rsid w:val="003D68D8"/>
    <w:rsid w:val="003D6ED1"/>
    <w:rsid w:val="003D70EC"/>
    <w:rsid w:val="003D7C26"/>
    <w:rsid w:val="003E0251"/>
    <w:rsid w:val="003E0702"/>
    <w:rsid w:val="003E0A3A"/>
    <w:rsid w:val="003E1A98"/>
    <w:rsid w:val="003E421A"/>
    <w:rsid w:val="003E49EA"/>
    <w:rsid w:val="003E553C"/>
    <w:rsid w:val="003E672D"/>
    <w:rsid w:val="003E6CF8"/>
    <w:rsid w:val="003F04A9"/>
    <w:rsid w:val="003F2CDA"/>
    <w:rsid w:val="003F3383"/>
    <w:rsid w:val="003F4636"/>
    <w:rsid w:val="003F537D"/>
    <w:rsid w:val="003F5BBC"/>
    <w:rsid w:val="003F7B4E"/>
    <w:rsid w:val="00400168"/>
    <w:rsid w:val="00401D97"/>
    <w:rsid w:val="00402163"/>
    <w:rsid w:val="004026AF"/>
    <w:rsid w:val="00403412"/>
    <w:rsid w:val="00404BF2"/>
    <w:rsid w:val="00405173"/>
    <w:rsid w:val="00407888"/>
    <w:rsid w:val="004079B6"/>
    <w:rsid w:val="00410D7F"/>
    <w:rsid w:val="00413803"/>
    <w:rsid w:val="00413987"/>
    <w:rsid w:val="004159CA"/>
    <w:rsid w:val="00415D29"/>
    <w:rsid w:val="00416019"/>
    <w:rsid w:val="004164FC"/>
    <w:rsid w:val="00416775"/>
    <w:rsid w:val="004172BB"/>
    <w:rsid w:val="00417815"/>
    <w:rsid w:val="0042102E"/>
    <w:rsid w:val="0042443D"/>
    <w:rsid w:val="00424687"/>
    <w:rsid w:val="00424702"/>
    <w:rsid w:val="004255C9"/>
    <w:rsid w:val="00430485"/>
    <w:rsid w:val="0043071C"/>
    <w:rsid w:val="0043113A"/>
    <w:rsid w:val="00432727"/>
    <w:rsid w:val="00432DDE"/>
    <w:rsid w:val="004331EC"/>
    <w:rsid w:val="00433925"/>
    <w:rsid w:val="00433DE2"/>
    <w:rsid w:val="004348F3"/>
    <w:rsid w:val="00434990"/>
    <w:rsid w:val="00436F40"/>
    <w:rsid w:val="00441033"/>
    <w:rsid w:val="004417A9"/>
    <w:rsid w:val="00441C13"/>
    <w:rsid w:val="00442628"/>
    <w:rsid w:val="00443195"/>
    <w:rsid w:val="004436C2"/>
    <w:rsid w:val="0044398D"/>
    <w:rsid w:val="0045376D"/>
    <w:rsid w:val="0045524C"/>
    <w:rsid w:val="004555C1"/>
    <w:rsid w:val="00455953"/>
    <w:rsid w:val="00455C2B"/>
    <w:rsid w:val="0045672A"/>
    <w:rsid w:val="00456EEE"/>
    <w:rsid w:val="004607F1"/>
    <w:rsid w:val="00460AB1"/>
    <w:rsid w:val="0046285C"/>
    <w:rsid w:val="00462DC5"/>
    <w:rsid w:val="00462E20"/>
    <w:rsid w:val="004630E9"/>
    <w:rsid w:val="0046495E"/>
    <w:rsid w:val="0046574A"/>
    <w:rsid w:val="004668EB"/>
    <w:rsid w:val="00467289"/>
    <w:rsid w:val="00467403"/>
    <w:rsid w:val="00467B21"/>
    <w:rsid w:val="0047155B"/>
    <w:rsid w:val="004738CF"/>
    <w:rsid w:val="0047446A"/>
    <w:rsid w:val="00474588"/>
    <w:rsid w:val="00474D36"/>
    <w:rsid w:val="00475AEE"/>
    <w:rsid w:val="00481034"/>
    <w:rsid w:val="004818A4"/>
    <w:rsid w:val="00484577"/>
    <w:rsid w:val="0048472D"/>
    <w:rsid w:val="00486E54"/>
    <w:rsid w:val="00486FE4"/>
    <w:rsid w:val="0049240D"/>
    <w:rsid w:val="004928FD"/>
    <w:rsid w:val="00493A8C"/>
    <w:rsid w:val="004940AE"/>
    <w:rsid w:val="00494792"/>
    <w:rsid w:val="00495EB9"/>
    <w:rsid w:val="00496503"/>
    <w:rsid w:val="004A1760"/>
    <w:rsid w:val="004A1807"/>
    <w:rsid w:val="004A2749"/>
    <w:rsid w:val="004A28DA"/>
    <w:rsid w:val="004B1555"/>
    <w:rsid w:val="004B22DC"/>
    <w:rsid w:val="004B43F3"/>
    <w:rsid w:val="004B4609"/>
    <w:rsid w:val="004B515B"/>
    <w:rsid w:val="004B68B4"/>
    <w:rsid w:val="004C1B4E"/>
    <w:rsid w:val="004C1DB6"/>
    <w:rsid w:val="004C2514"/>
    <w:rsid w:val="004C3666"/>
    <w:rsid w:val="004C3C80"/>
    <w:rsid w:val="004C5273"/>
    <w:rsid w:val="004C6B24"/>
    <w:rsid w:val="004C7C66"/>
    <w:rsid w:val="004D129B"/>
    <w:rsid w:val="004D23D1"/>
    <w:rsid w:val="004D352E"/>
    <w:rsid w:val="004D3C32"/>
    <w:rsid w:val="004D4285"/>
    <w:rsid w:val="004D4B8C"/>
    <w:rsid w:val="004D4E3C"/>
    <w:rsid w:val="004D63AD"/>
    <w:rsid w:val="004E19E2"/>
    <w:rsid w:val="004E2D65"/>
    <w:rsid w:val="004E31D0"/>
    <w:rsid w:val="004E4199"/>
    <w:rsid w:val="004E4723"/>
    <w:rsid w:val="004E51A7"/>
    <w:rsid w:val="004E6A30"/>
    <w:rsid w:val="004F00BA"/>
    <w:rsid w:val="004F0CC9"/>
    <w:rsid w:val="004F1207"/>
    <w:rsid w:val="004F143F"/>
    <w:rsid w:val="004F15AE"/>
    <w:rsid w:val="004F2271"/>
    <w:rsid w:val="004F2315"/>
    <w:rsid w:val="004F3D35"/>
    <w:rsid w:val="004F43F5"/>
    <w:rsid w:val="004F52AA"/>
    <w:rsid w:val="004F5ED3"/>
    <w:rsid w:val="004F608C"/>
    <w:rsid w:val="004F642B"/>
    <w:rsid w:val="004F6A61"/>
    <w:rsid w:val="004F7714"/>
    <w:rsid w:val="005000B2"/>
    <w:rsid w:val="0050046D"/>
    <w:rsid w:val="00501F0B"/>
    <w:rsid w:val="00502A6F"/>
    <w:rsid w:val="005049F7"/>
    <w:rsid w:val="00504AB2"/>
    <w:rsid w:val="00506BDC"/>
    <w:rsid w:val="00506F95"/>
    <w:rsid w:val="00511850"/>
    <w:rsid w:val="00515225"/>
    <w:rsid w:val="0051540D"/>
    <w:rsid w:val="005159BA"/>
    <w:rsid w:val="00516C8E"/>
    <w:rsid w:val="0052094B"/>
    <w:rsid w:val="00520979"/>
    <w:rsid w:val="00520988"/>
    <w:rsid w:val="00521496"/>
    <w:rsid w:val="005214C1"/>
    <w:rsid w:val="005240AE"/>
    <w:rsid w:val="0052489A"/>
    <w:rsid w:val="0052521E"/>
    <w:rsid w:val="00526B2A"/>
    <w:rsid w:val="00526F0C"/>
    <w:rsid w:val="005271B9"/>
    <w:rsid w:val="00527830"/>
    <w:rsid w:val="00531002"/>
    <w:rsid w:val="005360E2"/>
    <w:rsid w:val="0053779C"/>
    <w:rsid w:val="00537985"/>
    <w:rsid w:val="00540B36"/>
    <w:rsid w:val="00541B41"/>
    <w:rsid w:val="005421E8"/>
    <w:rsid w:val="00542352"/>
    <w:rsid w:val="005427A1"/>
    <w:rsid w:val="0054477C"/>
    <w:rsid w:val="0054686C"/>
    <w:rsid w:val="00546E8B"/>
    <w:rsid w:val="005473C2"/>
    <w:rsid w:val="0055142E"/>
    <w:rsid w:val="00553EF1"/>
    <w:rsid w:val="00554C2E"/>
    <w:rsid w:val="00554D37"/>
    <w:rsid w:val="005552E5"/>
    <w:rsid w:val="005553D9"/>
    <w:rsid w:val="00555F2B"/>
    <w:rsid w:val="00561131"/>
    <w:rsid w:val="00561371"/>
    <w:rsid w:val="00561EB2"/>
    <w:rsid w:val="00561FB9"/>
    <w:rsid w:val="00562EFF"/>
    <w:rsid w:val="0056404B"/>
    <w:rsid w:val="00565438"/>
    <w:rsid w:val="00566241"/>
    <w:rsid w:val="005665B9"/>
    <w:rsid w:val="00566AAA"/>
    <w:rsid w:val="00567A81"/>
    <w:rsid w:val="00570D90"/>
    <w:rsid w:val="00570F38"/>
    <w:rsid w:val="00574B41"/>
    <w:rsid w:val="005752C6"/>
    <w:rsid w:val="00575618"/>
    <w:rsid w:val="005762A1"/>
    <w:rsid w:val="0057728D"/>
    <w:rsid w:val="00577583"/>
    <w:rsid w:val="0057768D"/>
    <w:rsid w:val="00577BF4"/>
    <w:rsid w:val="00577CA3"/>
    <w:rsid w:val="0058423A"/>
    <w:rsid w:val="005842FD"/>
    <w:rsid w:val="0058590D"/>
    <w:rsid w:val="00585BD4"/>
    <w:rsid w:val="00585D73"/>
    <w:rsid w:val="0058707A"/>
    <w:rsid w:val="005909D6"/>
    <w:rsid w:val="00590E0F"/>
    <w:rsid w:val="00591DC6"/>
    <w:rsid w:val="00592DA4"/>
    <w:rsid w:val="005936F8"/>
    <w:rsid w:val="005970A8"/>
    <w:rsid w:val="005972A6"/>
    <w:rsid w:val="00597893"/>
    <w:rsid w:val="005A045C"/>
    <w:rsid w:val="005A1955"/>
    <w:rsid w:val="005A25E3"/>
    <w:rsid w:val="005A3605"/>
    <w:rsid w:val="005A3D3B"/>
    <w:rsid w:val="005A6478"/>
    <w:rsid w:val="005A6B20"/>
    <w:rsid w:val="005B107F"/>
    <w:rsid w:val="005B502A"/>
    <w:rsid w:val="005B517E"/>
    <w:rsid w:val="005B580E"/>
    <w:rsid w:val="005B618E"/>
    <w:rsid w:val="005B6723"/>
    <w:rsid w:val="005B7C20"/>
    <w:rsid w:val="005C1070"/>
    <w:rsid w:val="005C1A93"/>
    <w:rsid w:val="005C3F4D"/>
    <w:rsid w:val="005C56FB"/>
    <w:rsid w:val="005C6A3C"/>
    <w:rsid w:val="005C6ADF"/>
    <w:rsid w:val="005C7082"/>
    <w:rsid w:val="005D0B81"/>
    <w:rsid w:val="005D1093"/>
    <w:rsid w:val="005D3900"/>
    <w:rsid w:val="005D5AAA"/>
    <w:rsid w:val="005D6054"/>
    <w:rsid w:val="005D6269"/>
    <w:rsid w:val="005D7B61"/>
    <w:rsid w:val="005D7C34"/>
    <w:rsid w:val="005E29E3"/>
    <w:rsid w:val="005E445A"/>
    <w:rsid w:val="005E482A"/>
    <w:rsid w:val="005E49E6"/>
    <w:rsid w:val="005E4E5C"/>
    <w:rsid w:val="005E5B73"/>
    <w:rsid w:val="005E7330"/>
    <w:rsid w:val="005F0136"/>
    <w:rsid w:val="005F104F"/>
    <w:rsid w:val="005F3C19"/>
    <w:rsid w:val="005F3EC4"/>
    <w:rsid w:val="005F41BE"/>
    <w:rsid w:val="005F473C"/>
    <w:rsid w:val="005F5339"/>
    <w:rsid w:val="005F56F3"/>
    <w:rsid w:val="0060107B"/>
    <w:rsid w:val="006023C5"/>
    <w:rsid w:val="006036B4"/>
    <w:rsid w:val="00605D31"/>
    <w:rsid w:val="00606A6B"/>
    <w:rsid w:val="00606FF8"/>
    <w:rsid w:val="006102C7"/>
    <w:rsid w:val="006104F3"/>
    <w:rsid w:val="0061246B"/>
    <w:rsid w:val="006129C8"/>
    <w:rsid w:val="00612D24"/>
    <w:rsid w:val="00612E16"/>
    <w:rsid w:val="00613AE6"/>
    <w:rsid w:val="00613DCE"/>
    <w:rsid w:val="00614871"/>
    <w:rsid w:val="006168EB"/>
    <w:rsid w:val="00616EA0"/>
    <w:rsid w:val="00617434"/>
    <w:rsid w:val="00617BC9"/>
    <w:rsid w:val="00622890"/>
    <w:rsid w:val="0062310F"/>
    <w:rsid w:val="00623EAA"/>
    <w:rsid w:val="00625B80"/>
    <w:rsid w:val="00625DB6"/>
    <w:rsid w:val="006271D4"/>
    <w:rsid w:val="00631286"/>
    <w:rsid w:val="006315BF"/>
    <w:rsid w:val="006316D6"/>
    <w:rsid w:val="0063277A"/>
    <w:rsid w:val="00633964"/>
    <w:rsid w:val="006339E7"/>
    <w:rsid w:val="006342A0"/>
    <w:rsid w:val="006344CF"/>
    <w:rsid w:val="006346C8"/>
    <w:rsid w:val="006362B7"/>
    <w:rsid w:val="00636ADC"/>
    <w:rsid w:val="00637735"/>
    <w:rsid w:val="006401A9"/>
    <w:rsid w:val="006413F9"/>
    <w:rsid w:val="00641D56"/>
    <w:rsid w:val="00642A69"/>
    <w:rsid w:val="0064302A"/>
    <w:rsid w:val="00643E22"/>
    <w:rsid w:val="0064524F"/>
    <w:rsid w:val="006454FF"/>
    <w:rsid w:val="006460C9"/>
    <w:rsid w:val="006468DB"/>
    <w:rsid w:val="00646951"/>
    <w:rsid w:val="00651914"/>
    <w:rsid w:val="00652921"/>
    <w:rsid w:val="006541DD"/>
    <w:rsid w:val="00655B34"/>
    <w:rsid w:val="00657898"/>
    <w:rsid w:val="00661879"/>
    <w:rsid w:val="00662062"/>
    <w:rsid w:val="00662F03"/>
    <w:rsid w:val="0066569B"/>
    <w:rsid w:val="006661ED"/>
    <w:rsid w:val="006667B9"/>
    <w:rsid w:val="00666A81"/>
    <w:rsid w:val="00667D26"/>
    <w:rsid w:val="00667F7D"/>
    <w:rsid w:val="006723D8"/>
    <w:rsid w:val="00672DF3"/>
    <w:rsid w:val="006800E9"/>
    <w:rsid w:val="0068209F"/>
    <w:rsid w:val="006821B0"/>
    <w:rsid w:val="00684741"/>
    <w:rsid w:val="00684A5A"/>
    <w:rsid w:val="006858DB"/>
    <w:rsid w:val="00686B4F"/>
    <w:rsid w:val="00690DC2"/>
    <w:rsid w:val="006924BA"/>
    <w:rsid w:val="00692867"/>
    <w:rsid w:val="00693E5C"/>
    <w:rsid w:val="0069611F"/>
    <w:rsid w:val="00697276"/>
    <w:rsid w:val="006A0360"/>
    <w:rsid w:val="006A0564"/>
    <w:rsid w:val="006A0692"/>
    <w:rsid w:val="006A3506"/>
    <w:rsid w:val="006A382D"/>
    <w:rsid w:val="006A3FEE"/>
    <w:rsid w:val="006A46E2"/>
    <w:rsid w:val="006A5DD8"/>
    <w:rsid w:val="006A61F3"/>
    <w:rsid w:val="006A7681"/>
    <w:rsid w:val="006B0896"/>
    <w:rsid w:val="006B11B1"/>
    <w:rsid w:val="006B7329"/>
    <w:rsid w:val="006B7C01"/>
    <w:rsid w:val="006C2E2F"/>
    <w:rsid w:val="006C33EE"/>
    <w:rsid w:val="006C360D"/>
    <w:rsid w:val="006C3CBE"/>
    <w:rsid w:val="006C46BA"/>
    <w:rsid w:val="006C4A6D"/>
    <w:rsid w:val="006C5885"/>
    <w:rsid w:val="006C6B2C"/>
    <w:rsid w:val="006C7D77"/>
    <w:rsid w:val="006D0514"/>
    <w:rsid w:val="006D075F"/>
    <w:rsid w:val="006D5487"/>
    <w:rsid w:val="006D7EAC"/>
    <w:rsid w:val="006E1F79"/>
    <w:rsid w:val="006E31D9"/>
    <w:rsid w:val="006E3484"/>
    <w:rsid w:val="006E44AF"/>
    <w:rsid w:val="006E4CCF"/>
    <w:rsid w:val="006E6473"/>
    <w:rsid w:val="006E665E"/>
    <w:rsid w:val="006E7B30"/>
    <w:rsid w:val="006F0206"/>
    <w:rsid w:val="006F106A"/>
    <w:rsid w:val="006F250B"/>
    <w:rsid w:val="006F40CD"/>
    <w:rsid w:val="006F4866"/>
    <w:rsid w:val="006F5293"/>
    <w:rsid w:val="006F5A8F"/>
    <w:rsid w:val="00701789"/>
    <w:rsid w:val="007019ED"/>
    <w:rsid w:val="00701E4B"/>
    <w:rsid w:val="007028D5"/>
    <w:rsid w:val="0070295E"/>
    <w:rsid w:val="0070321C"/>
    <w:rsid w:val="007052A2"/>
    <w:rsid w:val="00706754"/>
    <w:rsid w:val="007072D4"/>
    <w:rsid w:val="0070791D"/>
    <w:rsid w:val="007112E9"/>
    <w:rsid w:val="00712A01"/>
    <w:rsid w:val="00713B45"/>
    <w:rsid w:val="00713DBF"/>
    <w:rsid w:val="00714F88"/>
    <w:rsid w:val="00715B75"/>
    <w:rsid w:val="00715C2E"/>
    <w:rsid w:val="00716382"/>
    <w:rsid w:val="00716E90"/>
    <w:rsid w:val="00720161"/>
    <w:rsid w:val="007234CF"/>
    <w:rsid w:val="00724701"/>
    <w:rsid w:val="00724A66"/>
    <w:rsid w:val="00724EAB"/>
    <w:rsid w:val="007267B9"/>
    <w:rsid w:val="00730AF0"/>
    <w:rsid w:val="00730B88"/>
    <w:rsid w:val="00731C1A"/>
    <w:rsid w:val="007321AF"/>
    <w:rsid w:val="0073392F"/>
    <w:rsid w:val="00733CC1"/>
    <w:rsid w:val="00734363"/>
    <w:rsid w:val="00734DB4"/>
    <w:rsid w:val="00741E92"/>
    <w:rsid w:val="00742E50"/>
    <w:rsid w:val="00744C3F"/>
    <w:rsid w:val="00744C53"/>
    <w:rsid w:val="00745B31"/>
    <w:rsid w:val="00745FF9"/>
    <w:rsid w:val="00746868"/>
    <w:rsid w:val="007504C0"/>
    <w:rsid w:val="0075073E"/>
    <w:rsid w:val="00750FB4"/>
    <w:rsid w:val="00756195"/>
    <w:rsid w:val="00757402"/>
    <w:rsid w:val="007600E6"/>
    <w:rsid w:val="00760100"/>
    <w:rsid w:val="00762A2D"/>
    <w:rsid w:val="007645AC"/>
    <w:rsid w:val="007646F9"/>
    <w:rsid w:val="00764F2A"/>
    <w:rsid w:val="0076737A"/>
    <w:rsid w:val="007705D0"/>
    <w:rsid w:val="00771567"/>
    <w:rsid w:val="00771E0B"/>
    <w:rsid w:val="0077235A"/>
    <w:rsid w:val="0077402A"/>
    <w:rsid w:val="007754CF"/>
    <w:rsid w:val="007758A7"/>
    <w:rsid w:val="0078209A"/>
    <w:rsid w:val="00783028"/>
    <w:rsid w:val="007834AB"/>
    <w:rsid w:val="00784052"/>
    <w:rsid w:val="0078428C"/>
    <w:rsid w:val="00784375"/>
    <w:rsid w:val="00784CC4"/>
    <w:rsid w:val="00785A72"/>
    <w:rsid w:val="007869B6"/>
    <w:rsid w:val="007903D1"/>
    <w:rsid w:val="00793674"/>
    <w:rsid w:val="00797832"/>
    <w:rsid w:val="007A11C3"/>
    <w:rsid w:val="007A2653"/>
    <w:rsid w:val="007A2AB4"/>
    <w:rsid w:val="007A2C30"/>
    <w:rsid w:val="007A2FAD"/>
    <w:rsid w:val="007A3159"/>
    <w:rsid w:val="007A5179"/>
    <w:rsid w:val="007A5499"/>
    <w:rsid w:val="007A706A"/>
    <w:rsid w:val="007A7DAD"/>
    <w:rsid w:val="007B01DA"/>
    <w:rsid w:val="007B2718"/>
    <w:rsid w:val="007B27B1"/>
    <w:rsid w:val="007B4E92"/>
    <w:rsid w:val="007B52D6"/>
    <w:rsid w:val="007B555A"/>
    <w:rsid w:val="007B610E"/>
    <w:rsid w:val="007B7E79"/>
    <w:rsid w:val="007C0686"/>
    <w:rsid w:val="007C07BF"/>
    <w:rsid w:val="007C2643"/>
    <w:rsid w:val="007C2BEE"/>
    <w:rsid w:val="007C642C"/>
    <w:rsid w:val="007C66A6"/>
    <w:rsid w:val="007D2A4F"/>
    <w:rsid w:val="007D3FF7"/>
    <w:rsid w:val="007D446D"/>
    <w:rsid w:val="007D5578"/>
    <w:rsid w:val="007D5F46"/>
    <w:rsid w:val="007D68F8"/>
    <w:rsid w:val="007D724A"/>
    <w:rsid w:val="007D7C2C"/>
    <w:rsid w:val="007E0A32"/>
    <w:rsid w:val="007E1651"/>
    <w:rsid w:val="007E26AC"/>
    <w:rsid w:val="007E3B9B"/>
    <w:rsid w:val="007E48F5"/>
    <w:rsid w:val="007E4C22"/>
    <w:rsid w:val="007E4EB7"/>
    <w:rsid w:val="007E5618"/>
    <w:rsid w:val="007E60FA"/>
    <w:rsid w:val="007F00D1"/>
    <w:rsid w:val="007F0977"/>
    <w:rsid w:val="007F1603"/>
    <w:rsid w:val="007F282B"/>
    <w:rsid w:val="007F328F"/>
    <w:rsid w:val="007F55C2"/>
    <w:rsid w:val="007F6CE5"/>
    <w:rsid w:val="008000D3"/>
    <w:rsid w:val="00800B34"/>
    <w:rsid w:val="0080218C"/>
    <w:rsid w:val="008046CB"/>
    <w:rsid w:val="00804CE2"/>
    <w:rsid w:val="00804DCF"/>
    <w:rsid w:val="00805673"/>
    <w:rsid w:val="008129DC"/>
    <w:rsid w:val="0081460B"/>
    <w:rsid w:val="00814D77"/>
    <w:rsid w:val="0081591D"/>
    <w:rsid w:val="00817028"/>
    <w:rsid w:val="008171A6"/>
    <w:rsid w:val="00821643"/>
    <w:rsid w:val="008222D5"/>
    <w:rsid w:val="008247C8"/>
    <w:rsid w:val="008250E5"/>
    <w:rsid w:val="00827091"/>
    <w:rsid w:val="008270D4"/>
    <w:rsid w:val="00827693"/>
    <w:rsid w:val="008279D1"/>
    <w:rsid w:val="00830B30"/>
    <w:rsid w:val="00831330"/>
    <w:rsid w:val="00831B12"/>
    <w:rsid w:val="00833972"/>
    <w:rsid w:val="00835B4D"/>
    <w:rsid w:val="008375F1"/>
    <w:rsid w:val="008401EA"/>
    <w:rsid w:val="0084169F"/>
    <w:rsid w:val="00841F62"/>
    <w:rsid w:val="008420B9"/>
    <w:rsid w:val="00842309"/>
    <w:rsid w:val="00843BC4"/>
    <w:rsid w:val="00850FBC"/>
    <w:rsid w:val="00851580"/>
    <w:rsid w:val="008537C5"/>
    <w:rsid w:val="008551F0"/>
    <w:rsid w:val="00855A01"/>
    <w:rsid w:val="00855A84"/>
    <w:rsid w:val="008600F8"/>
    <w:rsid w:val="00860D14"/>
    <w:rsid w:val="008615C8"/>
    <w:rsid w:val="00861601"/>
    <w:rsid w:val="00862ED0"/>
    <w:rsid w:val="00863134"/>
    <w:rsid w:val="008631A0"/>
    <w:rsid w:val="0086333A"/>
    <w:rsid w:val="00863A96"/>
    <w:rsid w:val="00864AC3"/>
    <w:rsid w:val="0086592C"/>
    <w:rsid w:val="008665B2"/>
    <w:rsid w:val="008667A7"/>
    <w:rsid w:val="00867710"/>
    <w:rsid w:val="0087239C"/>
    <w:rsid w:val="008728A7"/>
    <w:rsid w:val="00873AE2"/>
    <w:rsid w:val="00877CEA"/>
    <w:rsid w:val="0088079F"/>
    <w:rsid w:val="008862B2"/>
    <w:rsid w:val="008901FD"/>
    <w:rsid w:val="00890F38"/>
    <w:rsid w:val="0089252B"/>
    <w:rsid w:val="00893220"/>
    <w:rsid w:val="0089400A"/>
    <w:rsid w:val="00894104"/>
    <w:rsid w:val="00894991"/>
    <w:rsid w:val="008970F6"/>
    <w:rsid w:val="00897156"/>
    <w:rsid w:val="008A0BAE"/>
    <w:rsid w:val="008A2408"/>
    <w:rsid w:val="008A265D"/>
    <w:rsid w:val="008A2CC8"/>
    <w:rsid w:val="008A31D2"/>
    <w:rsid w:val="008A32CB"/>
    <w:rsid w:val="008B0314"/>
    <w:rsid w:val="008B0462"/>
    <w:rsid w:val="008B0EA0"/>
    <w:rsid w:val="008B313D"/>
    <w:rsid w:val="008B66D3"/>
    <w:rsid w:val="008C0618"/>
    <w:rsid w:val="008C0BDA"/>
    <w:rsid w:val="008C1012"/>
    <w:rsid w:val="008C2580"/>
    <w:rsid w:val="008C2774"/>
    <w:rsid w:val="008C2896"/>
    <w:rsid w:val="008C35B6"/>
    <w:rsid w:val="008C3808"/>
    <w:rsid w:val="008C3DCE"/>
    <w:rsid w:val="008C609A"/>
    <w:rsid w:val="008C7935"/>
    <w:rsid w:val="008D0A10"/>
    <w:rsid w:val="008D375C"/>
    <w:rsid w:val="008D45E0"/>
    <w:rsid w:val="008D6166"/>
    <w:rsid w:val="008E0BE2"/>
    <w:rsid w:val="008E128F"/>
    <w:rsid w:val="008E227D"/>
    <w:rsid w:val="008E47CB"/>
    <w:rsid w:val="008E58F4"/>
    <w:rsid w:val="008F079E"/>
    <w:rsid w:val="008F1FAC"/>
    <w:rsid w:val="008F6D62"/>
    <w:rsid w:val="00900CEE"/>
    <w:rsid w:val="00900E56"/>
    <w:rsid w:val="009010C0"/>
    <w:rsid w:val="00901CEA"/>
    <w:rsid w:val="009034B1"/>
    <w:rsid w:val="00903D12"/>
    <w:rsid w:val="00905AD4"/>
    <w:rsid w:val="0090652A"/>
    <w:rsid w:val="00907083"/>
    <w:rsid w:val="00907F7A"/>
    <w:rsid w:val="00910813"/>
    <w:rsid w:val="00917945"/>
    <w:rsid w:val="00917BA9"/>
    <w:rsid w:val="00922551"/>
    <w:rsid w:val="00923F02"/>
    <w:rsid w:val="00930490"/>
    <w:rsid w:val="00930C63"/>
    <w:rsid w:val="00930CF9"/>
    <w:rsid w:val="00932499"/>
    <w:rsid w:val="00932692"/>
    <w:rsid w:val="00933360"/>
    <w:rsid w:val="009336FB"/>
    <w:rsid w:val="00934360"/>
    <w:rsid w:val="00934F91"/>
    <w:rsid w:val="00936521"/>
    <w:rsid w:val="009370E3"/>
    <w:rsid w:val="00937AF0"/>
    <w:rsid w:val="0094252E"/>
    <w:rsid w:val="0094259C"/>
    <w:rsid w:val="009478E4"/>
    <w:rsid w:val="00953656"/>
    <w:rsid w:val="00954F37"/>
    <w:rsid w:val="00954FCD"/>
    <w:rsid w:val="009553C4"/>
    <w:rsid w:val="009571B8"/>
    <w:rsid w:val="009621A4"/>
    <w:rsid w:val="00962CA7"/>
    <w:rsid w:val="00963C24"/>
    <w:rsid w:val="00964107"/>
    <w:rsid w:val="0096693B"/>
    <w:rsid w:val="0096763A"/>
    <w:rsid w:val="009678A8"/>
    <w:rsid w:val="00967B0B"/>
    <w:rsid w:val="00967BBB"/>
    <w:rsid w:val="00967EAB"/>
    <w:rsid w:val="009712C2"/>
    <w:rsid w:val="00971EE9"/>
    <w:rsid w:val="00974ACE"/>
    <w:rsid w:val="00974FC1"/>
    <w:rsid w:val="00976AC5"/>
    <w:rsid w:val="009772CD"/>
    <w:rsid w:val="00980C33"/>
    <w:rsid w:val="0098183D"/>
    <w:rsid w:val="00983080"/>
    <w:rsid w:val="009845F6"/>
    <w:rsid w:val="0098618C"/>
    <w:rsid w:val="00987C3F"/>
    <w:rsid w:val="00990C03"/>
    <w:rsid w:val="00991156"/>
    <w:rsid w:val="00991DE3"/>
    <w:rsid w:val="00992788"/>
    <w:rsid w:val="00994671"/>
    <w:rsid w:val="00995308"/>
    <w:rsid w:val="00995D0E"/>
    <w:rsid w:val="00996B4C"/>
    <w:rsid w:val="00996FFC"/>
    <w:rsid w:val="00997E96"/>
    <w:rsid w:val="009A08E1"/>
    <w:rsid w:val="009A0D7A"/>
    <w:rsid w:val="009A0F57"/>
    <w:rsid w:val="009A3535"/>
    <w:rsid w:val="009A4245"/>
    <w:rsid w:val="009A5348"/>
    <w:rsid w:val="009A55C9"/>
    <w:rsid w:val="009A796E"/>
    <w:rsid w:val="009B00D8"/>
    <w:rsid w:val="009B0172"/>
    <w:rsid w:val="009B01FA"/>
    <w:rsid w:val="009B11D4"/>
    <w:rsid w:val="009B1466"/>
    <w:rsid w:val="009B28B7"/>
    <w:rsid w:val="009B2CF1"/>
    <w:rsid w:val="009B3AD9"/>
    <w:rsid w:val="009B63C5"/>
    <w:rsid w:val="009C1C55"/>
    <w:rsid w:val="009C34C0"/>
    <w:rsid w:val="009C4D24"/>
    <w:rsid w:val="009C7814"/>
    <w:rsid w:val="009D035C"/>
    <w:rsid w:val="009D2FD7"/>
    <w:rsid w:val="009D7857"/>
    <w:rsid w:val="009D7C60"/>
    <w:rsid w:val="009E0201"/>
    <w:rsid w:val="009E0BBB"/>
    <w:rsid w:val="009E1CD0"/>
    <w:rsid w:val="009E31A7"/>
    <w:rsid w:val="009E35F8"/>
    <w:rsid w:val="009E42D5"/>
    <w:rsid w:val="009E4488"/>
    <w:rsid w:val="009E47C7"/>
    <w:rsid w:val="009E58F8"/>
    <w:rsid w:val="009E6524"/>
    <w:rsid w:val="009F1F55"/>
    <w:rsid w:val="009F2DF6"/>
    <w:rsid w:val="009F5374"/>
    <w:rsid w:val="009F5CEB"/>
    <w:rsid w:val="009F7196"/>
    <w:rsid w:val="00A01AD1"/>
    <w:rsid w:val="00A01E12"/>
    <w:rsid w:val="00A03037"/>
    <w:rsid w:val="00A03B24"/>
    <w:rsid w:val="00A03EB4"/>
    <w:rsid w:val="00A04B1E"/>
    <w:rsid w:val="00A04E5E"/>
    <w:rsid w:val="00A067EA"/>
    <w:rsid w:val="00A06C71"/>
    <w:rsid w:val="00A07591"/>
    <w:rsid w:val="00A0793F"/>
    <w:rsid w:val="00A10367"/>
    <w:rsid w:val="00A12111"/>
    <w:rsid w:val="00A137F3"/>
    <w:rsid w:val="00A14095"/>
    <w:rsid w:val="00A14574"/>
    <w:rsid w:val="00A154AE"/>
    <w:rsid w:val="00A161BE"/>
    <w:rsid w:val="00A16BC3"/>
    <w:rsid w:val="00A17086"/>
    <w:rsid w:val="00A214B7"/>
    <w:rsid w:val="00A23121"/>
    <w:rsid w:val="00A23900"/>
    <w:rsid w:val="00A23C97"/>
    <w:rsid w:val="00A246B6"/>
    <w:rsid w:val="00A247DE"/>
    <w:rsid w:val="00A24964"/>
    <w:rsid w:val="00A25749"/>
    <w:rsid w:val="00A26B0A"/>
    <w:rsid w:val="00A348C9"/>
    <w:rsid w:val="00A35FDE"/>
    <w:rsid w:val="00A37AE8"/>
    <w:rsid w:val="00A4076A"/>
    <w:rsid w:val="00A412ED"/>
    <w:rsid w:val="00A412F3"/>
    <w:rsid w:val="00A41FE0"/>
    <w:rsid w:val="00A42DF3"/>
    <w:rsid w:val="00A435A0"/>
    <w:rsid w:val="00A4366F"/>
    <w:rsid w:val="00A45E8A"/>
    <w:rsid w:val="00A45E91"/>
    <w:rsid w:val="00A476DE"/>
    <w:rsid w:val="00A47D86"/>
    <w:rsid w:val="00A502FD"/>
    <w:rsid w:val="00A506D5"/>
    <w:rsid w:val="00A523E2"/>
    <w:rsid w:val="00A533C4"/>
    <w:rsid w:val="00A54067"/>
    <w:rsid w:val="00A5425F"/>
    <w:rsid w:val="00A552FF"/>
    <w:rsid w:val="00A56953"/>
    <w:rsid w:val="00A57358"/>
    <w:rsid w:val="00A57D31"/>
    <w:rsid w:val="00A60D98"/>
    <w:rsid w:val="00A6296F"/>
    <w:rsid w:val="00A6334C"/>
    <w:rsid w:val="00A6590B"/>
    <w:rsid w:val="00A65A74"/>
    <w:rsid w:val="00A6704F"/>
    <w:rsid w:val="00A67CD3"/>
    <w:rsid w:val="00A70E29"/>
    <w:rsid w:val="00A7174A"/>
    <w:rsid w:val="00A72490"/>
    <w:rsid w:val="00A72937"/>
    <w:rsid w:val="00A73475"/>
    <w:rsid w:val="00A736F3"/>
    <w:rsid w:val="00A75190"/>
    <w:rsid w:val="00A76F62"/>
    <w:rsid w:val="00A77434"/>
    <w:rsid w:val="00A82A29"/>
    <w:rsid w:val="00A832DF"/>
    <w:rsid w:val="00A83AC2"/>
    <w:rsid w:val="00A861B1"/>
    <w:rsid w:val="00A862FF"/>
    <w:rsid w:val="00A86676"/>
    <w:rsid w:val="00A87845"/>
    <w:rsid w:val="00A87A6D"/>
    <w:rsid w:val="00A90D1C"/>
    <w:rsid w:val="00A924D6"/>
    <w:rsid w:val="00A93039"/>
    <w:rsid w:val="00A936F9"/>
    <w:rsid w:val="00A9403F"/>
    <w:rsid w:val="00A94342"/>
    <w:rsid w:val="00A944D9"/>
    <w:rsid w:val="00A96587"/>
    <w:rsid w:val="00A96EB6"/>
    <w:rsid w:val="00A97014"/>
    <w:rsid w:val="00A97093"/>
    <w:rsid w:val="00AA3164"/>
    <w:rsid w:val="00AA4AB5"/>
    <w:rsid w:val="00AA7306"/>
    <w:rsid w:val="00AA7496"/>
    <w:rsid w:val="00AA7EB6"/>
    <w:rsid w:val="00AA7EF7"/>
    <w:rsid w:val="00AB064F"/>
    <w:rsid w:val="00AB2333"/>
    <w:rsid w:val="00AB536A"/>
    <w:rsid w:val="00AB5BDA"/>
    <w:rsid w:val="00AC070F"/>
    <w:rsid w:val="00AC0BC4"/>
    <w:rsid w:val="00AC2C1B"/>
    <w:rsid w:val="00AC3E34"/>
    <w:rsid w:val="00AC3F17"/>
    <w:rsid w:val="00AC6AE5"/>
    <w:rsid w:val="00AC768C"/>
    <w:rsid w:val="00AD03BA"/>
    <w:rsid w:val="00AD0490"/>
    <w:rsid w:val="00AD08DB"/>
    <w:rsid w:val="00AD16D1"/>
    <w:rsid w:val="00AD19FD"/>
    <w:rsid w:val="00AD1B8C"/>
    <w:rsid w:val="00AD4635"/>
    <w:rsid w:val="00AD48B6"/>
    <w:rsid w:val="00AD56F8"/>
    <w:rsid w:val="00AD7187"/>
    <w:rsid w:val="00AD76CA"/>
    <w:rsid w:val="00AE0149"/>
    <w:rsid w:val="00AE1F58"/>
    <w:rsid w:val="00AE2054"/>
    <w:rsid w:val="00AE207E"/>
    <w:rsid w:val="00AE23C9"/>
    <w:rsid w:val="00AF0899"/>
    <w:rsid w:val="00AF12CE"/>
    <w:rsid w:val="00AF21D0"/>
    <w:rsid w:val="00AF28A5"/>
    <w:rsid w:val="00AF34C6"/>
    <w:rsid w:val="00AF3B74"/>
    <w:rsid w:val="00AF661B"/>
    <w:rsid w:val="00AF738C"/>
    <w:rsid w:val="00AF7398"/>
    <w:rsid w:val="00B00919"/>
    <w:rsid w:val="00B00C50"/>
    <w:rsid w:val="00B00DBC"/>
    <w:rsid w:val="00B031A0"/>
    <w:rsid w:val="00B03B40"/>
    <w:rsid w:val="00B04DDE"/>
    <w:rsid w:val="00B10941"/>
    <w:rsid w:val="00B1230A"/>
    <w:rsid w:val="00B13047"/>
    <w:rsid w:val="00B130BD"/>
    <w:rsid w:val="00B13949"/>
    <w:rsid w:val="00B16013"/>
    <w:rsid w:val="00B16EBF"/>
    <w:rsid w:val="00B20035"/>
    <w:rsid w:val="00B20F46"/>
    <w:rsid w:val="00B231BF"/>
    <w:rsid w:val="00B238A8"/>
    <w:rsid w:val="00B24331"/>
    <w:rsid w:val="00B2699C"/>
    <w:rsid w:val="00B273CB"/>
    <w:rsid w:val="00B300FB"/>
    <w:rsid w:val="00B3037C"/>
    <w:rsid w:val="00B31A71"/>
    <w:rsid w:val="00B31FB5"/>
    <w:rsid w:val="00B3358F"/>
    <w:rsid w:val="00B34566"/>
    <w:rsid w:val="00B34E0B"/>
    <w:rsid w:val="00B367C4"/>
    <w:rsid w:val="00B371BA"/>
    <w:rsid w:val="00B41087"/>
    <w:rsid w:val="00B41C37"/>
    <w:rsid w:val="00B42C4D"/>
    <w:rsid w:val="00B42EEE"/>
    <w:rsid w:val="00B4351B"/>
    <w:rsid w:val="00B43FE2"/>
    <w:rsid w:val="00B44E4F"/>
    <w:rsid w:val="00B45E89"/>
    <w:rsid w:val="00B46A2D"/>
    <w:rsid w:val="00B46B4C"/>
    <w:rsid w:val="00B50530"/>
    <w:rsid w:val="00B50A8D"/>
    <w:rsid w:val="00B52B7F"/>
    <w:rsid w:val="00B5309C"/>
    <w:rsid w:val="00B542E7"/>
    <w:rsid w:val="00B555A4"/>
    <w:rsid w:val="00B56740"/>
    <w:rsid w:val="00B579B9"/>
    <w:rsid w:val="00B57EDF"/>
    <w:rsid w:val="00B57F6D"/>
    <w:rsid w:val="00B612CA"/>
    <w:rsid w:val="00B634B0"/>
    <w:rsid w:val="00B6525D"/>
    <w:rsid w:val="00B658F2"/>
    <w:rsid w:val="00B65BD4"/>
    <w:rsid w:val="00B66171"/>
    <w:rsid w:val="00B7037E"/>
    <w:rsid w:val="00B72967"/>
    <w:rsid w:val="00B74521"/>
    <w:rsid w:val="00B755D2"/>
    <w:rsid w:val="00B76DE2"/>
    <w:rsid w:val="00B806BB"/>
    <w:rsid w:val="00B81C00"/>
    <w:rsid w:val="00B82148"/>
    <w:rsid w:val="00B84DC9"/>
    <w:rsid w:val="00B870AB"/>
    <w:rsid w:val="00B87175"/>
    <w:rsid w:val="00B92331"/>
    <w:rsid w:val="00B9307D"/>
    <w:rsid w:val="00B93545"/>
    <w:rsid w:val="00B94EA5"/>
    <w:rsid w:val="00B952E5"/>
    <w:rsid w:val="00B965B3"/>
    <w:rsid w:val="00B97F96"/>
    <w:rsid w:val="00BA0796"/>
    <w:rsid w:val="00BA0E5D"/>
    <w:rsid w:val="00BA0FDF"/>
    <w:rsid w:val="00BA33EE"/>
    <w:rsid w:val="00BA4AFE"/>
    <w:rsid w:val="00BA72C7"/>
    <w:rsid w:val="00BA7BFA"/>
    <w:rsid w:val="00BA7EBD"/>
    <w:rsid w:val="00BB1507"/>
    <w:rsid w:val="00BB1711"/>
    <w:rsid w:val="00BB1AEB"/>
    <w:rsid w:val="00BB1F28"/>
    <w:rsid w:val="00BB2DEB"/>
    <w:rsid w:val="00BB32C0"/>
    <w:rsid w:val="00BB3605"/>
    <w:rsid w:val="00BB3858"/>
    <w:rsid w:val="00BB3A26"/>
    <w:rsid w:val="00BC0FE8"/>
    <w:rsid w:val="00BC137F"/>
    <w:rsid w:val="00BC2346"/>
    <w:rsid w:val="00BC252D"/>
    <w:rsid w:val="00BC36FD"/>
    <w:rsid w:val="00BC3ED2"/>
    <w:rsid w:val="00BC4084"/>
    <w:rsid w:val="00BC527E"/>
    <w:rsid w:val="00BC5EA7"/>
    <w:rsid w:val="00BC685A"/>
    <w:rsid w:val="00BC7178"/>
    <w:rsid w:val="00BC73E0"/>
    <w:rsid w:val="00BC7598"/>
    <w:rsid w:val="00BD0BB8"/>
    <w:rsid w:val="00BD11C6"/>
    <w:rsid w:val="00BD1486"/>
    <w:rsid w:val="00BD1F78"/>
    <w:rsid w:val="00BD257C"/>
    <w:rsid w:val="00BD2F84"/>
    <w:rsid w:val="00BD3068"/>
    <w:rsid w:val="00BD32E8"/>
    <w:rsid w:val="00BD5668"/>
    <w:rsid w:val="00BD598D"/>
    <w:rsid w:val="00BD7930"/>
    <w:rsid w:val="00BE08A8"/>
    <w:rsid w:val="00BE1EE1"/>
    <w:rsid w:val="00BE233B"/>
    <w:rsid w:val="00BE2971"/>
    <w:rsid w:val="00BE4A3D"/>
    <w:rsid w:val="00BE4CFB"/>
    <w:rsid w:val="00BE5675"/>
    <w:rsid w:val="00BE768B"/>
    <w:rsid w:val="00BF00C9"/>
    <w:rsid w:val="00BF0D20"/>
    <w:rsid w:val="00BF19C4"/>
    <w:rsid w:val="00BF1E72"/>
    <w:rsid w:val="00BF2AE8"/>
    <w:rsid w:val="00BF413E"/>
    <w:rsid w:val="00BF4BDD"/>
    <w:rsid w:val="00BF4E32"/>
    <w:rsid w:val="00BF51D4"/>
    <w:rsid w:val="00BF6242"/>
    <w:rsid w:val="00BF65D2"/>
    <w:rsid w:val="00C02E78"/>
    <w:rsid w:val="00C034E1"/>
    <w:rsid w:val="00C04279"/>
    <w:rsid w:val="00C04583"/>
    <w:rsid w:val="00C05402"/>
    <w:rsid w:val="00C11AA3"/>
    <w:rsid w:val="00C11F15"/>
    <w:rsid w:val="00C1278B"/>
    <w:rsid w:val="00C14870"/>
    <w:rsid w:val="00C15480"/>
    <w:rsid w:val="00C1569C"/>
    <w:rsid w:val="00C170B0"/>
    <w:rsid w:val="00C176C1"/>
    <w:rsid w:val="00C17EB8"/>
    <w:rsid w:val="00C20273"/>
    <w:rsid w:val="00C2505D"/>
    <w:rsid w:val="00C25783"/>
    <w:rsid w:val="00C25B13"/>
    <w:rsid w:val="00C26578"/>
    <w:rsid w:val="00C26C2F"/>
    <w:rsid w:val="00C275D3"/>
    <w:rsid w:val="00C27867"/>
    <w:rsid w:val="00C30E48"/>
    <w:rsid w:val="00C32A8F"/>
    <w:rsid w:val="00C33FE9"/>
    <w:rsid w:val="00C34E5C"/>
    <w:rsid w:val="00C3595D"/>
    <w:rsid w:val="00C3717F"/>
    <w:rsid w:val="00C426F6"/>
    <w:rsid w:val="00C43142"/>
    <w:rsid w:val="00C43B34"/>
    <w:rsid w:val="00C43B78"/>
    <w:rsid w:val="00C510B9"/>
    <w:rsid w:val="00C52468"/>
    <w:rsid w:val="00C5446C"/>
    <w:rsid w:val="00C5587C"/>
    <w:rsid w:val="00C566FD"/>
    <w:rsid w:val="00C56AFE"/>
    <w:rsid w:val="00C56FE8"/>
    <w:rsid w:val="00C570AC"/>
    <w:rsid w:val="00C57584"/>
    <w:rsid w:val="00C57C18"/>
    <w:rsid w:val="00C57E8F"/>
    <w:rsid w:val="00C601C6"/>
    <w:rsid w:val="00C619F9"/>
    <w:rsid w:val="00C6288F"/>
    <w:rsid w:val="00C62D95"/>
    <w:rsid w:val="00C63A02"/>
    <w:rsid w:val="00C643F3"/>
    <w:rsid w:val="00C667C5"/>
    <w:rsid w:val="00C6709B"/>
    <w:rsid w:val="00C679D1"/>
    <w:rsid w:val="00C7095F"/>
    <w:rsid w:val="00C70A9A"/>
    <w:rsid w:val="00C70AEC"/>
    <w:rsid w:val="00C70D58"/>
    <w:rsid w:val="00C71469"/>
    <w:rsid w:val="00C744EF"/>
    <w:rsid w:val="00C7475C"/>
    <w:rsid w:val="00C75A2B"/>
    <w:rsid w:val="00C76AFB"/>
    <w:rsid w:val="00C77BA6"/>
    <w:rsid w:val="00C77C2C"/>
    <w:rsid w:val="00C82DD3"/>
    <w:rsid w:val="00C8369A"/>
    <w:rsid w:val="00C85CAB"/>
    <w:rsid w:val="00C85F6E"/>
    <w:rsid w:val="00C9243C"/>
    <w:rsid w:val="00C9377D"/>
    <w:rsid w:val="00C941F6"/>
    <w:rsid w:val="00C94C40"/>
    <w:rsid w:val="00C97455"/>
    <w:rsid w:val="00C97C07"/>
    <w:rsid w:val="00CA1CDB"/>
    <w:rsid w:val="00CA4451"/>
    <w:rsid w:val="00CA4D2C"/>
    <w:rsid w:val="00CB2CED"/>
    <w:rsid w:val="00CB3249"/>
    <w:rsid w:val="00CB5B64"/>
    <w:rsid w:val="00CB6D05"/>
    <w:rsid w:val="00CB7A07"/>
    <w:rsid w:val="00CC0B0C"/>
    <w:rsid w:val="00CC18F8"/>
    <w:rsid w:val="00CC4467"/>
    <w:rsid w:val="00CC58A4"/>
    <w:rsid w:val="00CC5E75"/>
    <w:rsid w:val="00CC61A3"/>
    <w:rsid w:val="00CD1874"/>
    <w:rsid w:val="00CD22A1"/>
    <w:rsid w:val="00CD28E3"/>
    <w:rsid w:val="00CD3294"/>
    <w:rsid w:val="00CD4787"/>
    <w:rsid w:val="00CD6192"/>
    <w:rsid w:val="00CD660F"/>
    <w:rsid w:val="00CD76E7"/>
    <w:rsid w:val="00CE03B0"/>
    <w:rsid w:val="00CE1F96"/>
    <w:rsid w:val="00CE3049"/>
    <w:rsid w:val="00CE42A4"/>
    <w:rsid w:val="00CE5A3F"/>
    <w:rsid w:val="00CE75D6"/>
    <w:rsid w:val="00CE7670"/>
    <w:rsid w:val="00CF07B3"/>
    <w:rsid w:val="00CF1553"/>
    <w:rsid w:val="00CF1631"/>
    <w:rsid w:val="00CF20AA"/>
    <w:rsid w:val="00CF31E7"/>
    <w:rsid w:val="00CF49BC"/>
    <w:rsid w:val="00CF5394"/>
    <w:rsid w:val="00CF6111"/>
    <w:rsid w:val="00CF63D5"/>
    <w:rsid w:val="00CF643B"/>
    <w:rsid w:val="00CF673B"/>
    <w:rsid w:val="00CF7833"/>
    <w:rsid w:val="00D0089E"/>
    <w:rsid w:val="00D01EA2"/>
    <w:rsid w:val="00D0243C"/>
    <w:rsid w:val="00D0397E"/>
    <w:rsid w:val="00D03DEA"/>
    <w:rsid w:val="00D0544E"/>
    <w:rsid w:val="00D06323"/>
    <w:rsid w:val="00D06569"/>
    <w:rsid w:val="00D06BAA"/>
    <w:rsid w:val="00D0728A"/>
    <w:rsid w:val="00D0797A"/>
    <w:rsid w:val="00D07A1D"/>
    <w:rsid w:val="00D111F2"/>
    <w:rsid w:val="00D1480F"/>
    <w:rsid w:val="00D16B94"/>
    <w:rsid w:val="00D206BD"/>
    <w:rsid w:val="00D20F7B"/>
    <w:rsid w:val="00D2451D"/>
    <w:rsid w:val="00D24568"/>
    <w:rsid w:val="00D256A3"/>
    <w:rsid w:val="00D25838"/>
    <w:rsid w:val="00D319F4"/>
    <w:rsid w:val="00D3270E"/>
    <w:rsid w:val="00D3524B"/>
    <w:rsid w:val="00D37552"/>
    <w:rsid w:val="00D37B42"/>
    <w:rsid w:val="00D37C1D"/>
    <w:rsid w:val="00D37E3A"/>
    <w:rsid w:val="00D409DE"/>
    <w:rsid w:val="00D40DF4"/>
    <w:rsid w:val="00D424FC"/>
    <w:rsid w:val="00D437EE"/>
    <w:rsid w:val="00D439B9"/>
    <w:rsid w:val="00D45891"/>
    <w:rsid w:val="00D4616D"/>
    <w:rsid w:val="00D5111D"/>
    <w:rsid w:val="00D52D7B"/>
    <w:rsid w:val="00D52E23"/>
    <w:rsid w:val="00D532EB"/>
    <w:rsid w:val="00D53453"/>
    <w:rsid w:val="00D535E2"/>
    <w:rsid w:val="00D537B2"/>
    <w:rsid w:val="00D53D64"/>
    <w:rsid w:val="00D54452"/>
    <w:rsid w:val="00D54731"/>
    <w:rsid w:val="00D54DCA"/>
    <w:rsid w:val="00D55873"/>
    <w:rsid w:val="00D55ED8"/>
    <w:rsid w:val="00D60245"/>
    <w:rsid w:val="00D60248"/>
    <w:rsid w:val="00D61C80"/>
    <w:rsid w:val="00D626E6"/>
    <w:rsid w:val="00D62715"/>
    <w:rsid w:val="00D628F0"/>
    <w:rsid w:val="00D64708"/>
    <w:rsid w:val="00D648FC"/>
    <w:rsid w:val="00D65112"/>
    <w:rsid w:val="00D66380"/>
    <w:rsid w:val="00D7069E"/>
    <w:rsid w:val="00D70DAD"/>
    <w:rsid w:val="00D733D1"/>
    <w:rsid w:val="00D7345E"/>
    <w:rsid w:val="00D7380D"/>
    <w:rsid w:val="00D73EB5"/>
    <w:rsid w:val="00D7435A"/>
    <w:rsid w:val="00D74FDB"/>
    <w:rsid w:val="00D75257"/>
    <w:rsid w:val="00D760ED"/>
    <w:rsid w:val="00D7675C"/>
    <w:rsid w:val="00D77AE4"/>
    <w:rsid w:val="00D77E81"/>
    <w:rsid w:val="00D80BD9"/>
    <w:rsid w:val="00D821C0"/>
    <w:rsid w:val="00D82C12"/>
    <w:rsid w:val="00D83160"/>
    <w:rsid w:val="00D83A8D"/>
    <w:rsid w:val="00D90B21"/>
    <w:rsid w:val="00D90CAD"/>
    <w:rsid w:val="00D921B8"/>
    <w:rsid w:val="00D93ED1"/>
    <w:rsid w:val="00D94746"/>
    <w:rsid w:val="00D95420"/>
    <w:rsid w:val="00D95F58"/>
    <w:rsid w:val="00D97C35"/>
    <w:rsid w:val="00DA1A6E"/>
    <w:rsid w:val="00DA1C42"/>
    <w:rsid w:val="00DA1D95"/>
    <w:rsid w:val="00DA3A35"/>
    <w:rsid w:val="00DA7D71"/>
    <w:rsid w:val="00DB03E5"/>
    <w:rsid w:val="00DB1309"/>
    <w:rsid w:val="00DB345D"/>
    <w:rsid w:val="00DB3707"/>
    <w:rsid w:val="00DB3A53"/>
    <w:rsid w:val="00DB6FB4"/>
    <w:rsid w:val="00DC007B"/>
    <w:rsid w:val="00DC0C6B"/>
    <w:rsid w:val="00DC15D0"/>
    <w:rsid w:val="00DC238D"/>
    <w:rsid w:val="00DC2791"/>
    <w:rsid w:val="00DC2F0D"/>
    <w:rsid w:val="00DC2F3B"/>
    <w:rsid w:val="00DC638F"/>
    <w:rsid w:val="00DC640D"/>
    <w:rsid w:val="00DC7BF5"/>
    <w:rsid w:val="00DD12A7"/>
    <w:rsid w:val="00DD2475"/>
    <w:rsid w:val="00DD2630"/>
    <w:rsid w:val="00DD4678"/>
    <w:rsid w:val="00DD4A08"/>
    <w:rsid w:val="00DD652F"/>
    <w:rsid w:val="00DD737F"/>
    <w:rsid w:val="00DE0974"/>
    <w:rsid w:val="00DE0BA6"/>
    <w:rsid w:val="00DE0CC8"/>
    <w:rsid w:val="00DE301C"/>
    <w:rsid w:val="00DE3254"/>
    <w:rsid w:val="00DE642D"/>
    <w:rsid w:val="00DE66A0"/>
    <w:rsid w:val="00DE697C"/>
    <w:rsid w:val="00DE79AF"/>
    <w:rsid w:val="00DF112A"/>
    <w:rsid w:val="00DF1477"/>
    <w:rsid w:val="00DF2241"/>
    <w:rsid w:val="00DF2628"/>
    <w:rsid w:val="00DF3FD5"/>
    <w:rsid w:val="00DF4E6B"/>
    <w:rsid w:val="00DF58DB"/>
    <w:rsid w:val="00DF679A"/>
    <w:rsid w:val="00E04A9C"/>
    <w:rsid w:val="00E05D06"/>
    <w:rsid w:val="00E0764E"/>
    <w:rsid w:val="00E07A8A"/>
    <w:rsid w:val="00E10054"/>
    <w:rsid w:val="00E1226A"/>
    <w:rsid w:val="00E1265D"/>
    <w:rsid w:val="00E12847"/>
    <w:rsid w:val="00E145CC"/>
    <w:rsid w:val="00E14D52"/>
    <w:rsid w:val="00E16427"/>
    <w:rsid w:val="00E16995"/>
    <w:rsid w:val="00E171EE"/>
    <w:rsid w:val="00E178CB"/>
    <w:rsid w:val="00E17DAD"/>
    <w:rsid w:val="00E20317"/>
    <w:rsid w:val="00E20B58"/>
    <w:rsid w:val="00E20E91"/>
    <w:rsid w:val="00E22F4F"/>
    <w:rsid w:val="00E30AFB"/>
    <w:rsid w:val="00E30E18"/>
    <w:rsid w:val="00E3200A"/>
    <w:rsid w:val="00E348C0"/>
    <w:rsid w:val="00E348E3"/>
    <w:rsid w:val="00E34D95"/>
    <w:rsid w:val="00E41421"/>
    <w:rsid w:val="00E4303A"/>
    <w:rsid w:val="00E4538C"/>
    <w:rsid w:val="00E4799E"/>
    <w:rsid w:val="00E47F16"/>
    <w:rsid w:val="00E51361"/>
    <w:rsid w:val="00E51B66"/>
    <w:rsid w:val="00E52145"/>
    <w:rsid w:val="00E52A76"/>
    <w:rsid w:val="00E53756"/>
    <w:rsid w:val="00E54109"/>
    <w:rsid w:val="00E561A7"/>
    <w:rsid w:val="00E56DD5"/>
    <w:rsid w:val="00E56EFE"/>
    <w:rsid w:val="00E57F45"/>
    <w:rsid w:val="00E61C33"/>
    <w:rsid w:val="00E6222D"/>
    <w:rsid w:val="00E625F4"/>
    <w:rsid w:val="00E62EA1"/>
    <w:rsid w:val="00E6556E"/>
    <w:rsid w:val="00E6596B"/>
    <w:rsid w:val="00E67CEE"/>
    <w:rsid w:val="00E719E8"/>
    <w:rsid w:val="00E73698"/>
    <w:rsid w:val="00E740B2"/>
    <w:rsid w:val="00E74484"/>
    <w:rsid w:val="00E747BD"/>
    <w:rsid w:val="00E82348"/>
    <w:rsid w:val="00E83083"/>
    <w:rsid w:val="00E838F8"/>
    <w:rsid w:val="00E83A98"/>
    <w:rsid w:val="00E83E47"/>
    <w:rsid w:val="00E8452F"/>
    <w:rsid w:val="00E84FE4"/>
    <w:rsid w:val="00E86BF4"/>
    <w:rsid w:val="00E871FD"/>
    <w:rsid w:val="00E90244"/>
    <w:rsid w:val="00E9119B"/>
    <w:rsid w:val="00E9137F"/>
    <w:rsid w:val="00E93D62"/>
    <w:rsid w:val="00E94A82"/>
    <w:rsid w:val="00E9637F"/>
    <w:rsid w:val="00E97CF8"/>
    <w:rsid w:val="00E97FC9"/>
    <w:rsid w:val="00EA0293"/>
    <w:rsid w:val="00EA0A41"/>
    <w:rsid w:val="00EA0C35"/>
    <w:rsid w:val="00EA16DF"/>
    <w:rsid w:val="00EA316E"/>
    <w:rsid w:val="00EA38D6"/>
    <w:rsid w:val="00EA3E03"/>
    <w:rsid w:val="00EB0923"/>
    <w:rsid w:val="00EB0A65"/>
    <w:rsid w:val="00EB2331"/>
    <w:rsid w:val="00EB35A9"/>
    <w:rsid w:val="00EB3980"/>
    <w:rsid w:val="00EB69A6"/>
    <w:rsid w:val="00EB6E28"/>
    <w:rsid w:val="00EB746B"/>
    <w:rsid w:val="00EB758E"/>
    <w:rsid w:val="00EC0021"/>
    <w:rsid w:val="00EC017E"/>
    <w:rsid w:val="00EC146C"/>
    <w:rsid w:val="00EC36BB"/>
    <w:rsid w:val="00EC405D"/>
    <w:rsid w:val="00EC47B9"/>
    <w:rsid w:val="00EC4F7D"/>
    <w:rsid w:val="00EC5A58"/>
    <w:rsid w:val="00EC68CA"/>
    <w:rsid w:val="00EC7956"/>
    <w:rsid w:val="00EC7C03"/>
    <w:rsid w:val="00ED1EE3"/>
    <w:rsid w:val="00ED415C"/>
    <w:rsid w:val="00ED5915"/>
    <w:rsid w:val="00ED6CFC"/>
    <w:rsid w:val="00ED79E3"/>
    <w:rsid w:val="00EE012F"/>
    <w:rsid w:val="00EE1EC9"/>
    <w:rsid w:val="00EE4DBD"/>
    <w:rsid w:val="00EE4F00"/>
    <w:rsid w:val="00EE5A92"/>
    <w:rsid w:val="00EF0F57"/>
    <w:rsid w:val="00EF15C8"/>
    <w:rsid w:val="00EF1CE6"/>
    <w:rsid w:val="00EF2377"/>
    <w:rsid w:val="00EF4D88"/>
    <w:rsid w:val="00EF5C3F"/>
    <w:rsid w:val="00EF6593"/>
    <w:rsid w:val="00EF710A"/>
    <w:rsid w:val="00EF72A8"/>
    <w:rsid w:val="00F028A6"/>
    <w:rsid w:val="00F02E8B"/>
    <w:rsid w:val="00F04132"/>
    <w:rsid w:val="00F05958"/>
    <w:rsid w:val="00F07BCB"/>
    <w:rsid w:val="00F10039"/>
    <w:rsid w:val="00F11EEE"/>
    <w:rsid w:val="00F13BAF"/>
    <w:rsid w:val="00F1519E"/>
    <w:rsid w:val="00F161B5"/>
    <w:rsid w:val="00F1662B"/>
    <w:rsid w:val="00F170AA"/>
    <w:rsid w:val="00F20440"/>
    <w:rsid w:val="00F228B7"/>
    <w:rsid w:val="00F22D91"/>
    <w:rsid w:val="00F23D4E"/>
    <w:rsid w:val="00F2611F"/>
    <w:rsid w:val="00F27BFC"/>
    <w:rsid w:val="00F3059E"/>
    <w:rsid w:val="00F30F5A"/>
    <w:rsid w:val="00F31124"/>
    <w:rsid w:val="00F33CFC"/>
    <w:rsid w:val="00F352D7"/>
    <w:rsid w:val="00F36716"/>
    <w:rsid w:val="00F36A67"/>
    <w:rsid w:val="00F36EF1"/>
    <w:rsid w:val="00F3759D"/>
    <w:rsid w:val="00F375CF"/>
    <w:rsid w:val="00F42520"/>
    <w:rsid w:val="00F4260A"/>
    <w:rsid w:val="00F42A53"/>
    <w:rsid w:val="00F42B2F"/>
    <w:rsid w:val="00F42CA3"/>
    <w:rsid w:val="00F441CB"/>
    <w:rsid w:val="00F442D9"/>
    <w:rsid w:val="00F44CDE"/>
    <w:rsid w:val="00F464F2"/>
    <w:rsid w:val="00F47987"/>
    <w:rsid w:val="00F52954"/>
    <w:rsid w:val="00F53767"/>
    <w:rsid w:val="00F53FC4"/>
    <w:rsid w:val="00F5504D"/>
    <w:rsid w:val="00F62257"/>
    <w:rsid w:val="00F6402A"/>
    <w:rsid w:val="00F64421"/>
    <w:rsid w:val="00F649E9"/>
    <w:rsid w:val="00F64A7F"/>
    <w:rsid w:val="00F65195"/>
    <w:rsid w:val="00F67CE5"/>
    <w:rsid w:val="00F70FFD"/>
    <w:rsid w:val="00F72487"/>
    <w:rsid w:val="00F7379D"/>
    <w:rsid w:val="00F74353"/>
    <w:rsid w:val="00F74425"/>
    <w:rsid w:val="00F749F2"/>
    <w:rsid w:val="00F7659C"/>
    <w:rsid w:val="00F8005B"/>
    <w:rsid w:val="00F811ED"/>
    <w:rsid w:val="00F81A8D"/>
    <w:rsid w:val="00F81BE4"/>
    <w:rsid w:val="00F81E71"/>
    <w:rsid w:val="00F82DAB"/>
    <w:rsid w:val="00F85BAA"/>
    <w:rsid w:val="00F862E2"/>
    <w:rsid w:val="00F866F4"/>
    <w:rsid w:val="00F872A7"/>
    <w:rsid w:val="00F90000"/>
    <w:rsid w:val="00F933B0"/>
    <w:rsid w:val="00F93470"/>
    <w:rsid w:val="00F934C3"/>
    <w:rsid w:val="00F94E98"/>
    <w:rsid w:val="00F95323"/>
    <w:rsid w:val="00F95E0E"/>
    <w:rsid w:val="00FA4CE3"/>
    <w:rsid w:val="00FA5EF5"/>
    <w:rsid w:val="00FA7137"/>
    <w:rsid w:val="00FB191B"/>
    <w:rsid w:val="00FB5597"/>
    <w:rsid w:val="00FB5C39"/>
    <w:rsid w:val="00FC0ED7"/>
    <w:rsid w:val="00FC1167"/>
    <w:rsid w:val="00FC15ED"/>
    <w:rsid w:val="00FC191E"/>
    <w:rsid w:val="00FC4F50"/>
    <w:rsid w:val="00FC5A47"/>
    <w:rsid w:val="00FC64C7"/>
    <w:rsid w:val="00FC7066"/>
    <w:rsid w:val="00FC7E7E"/>
    <w:rsid w:val="00FD0A39"/>
    <w:rsid w:val="00FD399C"/>
    <w:rsid w:val="00FD4849"/>
    <w:rsid w:val="00FD7F45"/>
    <w:rsid w:val="00FE1605"/>
    <w:rsid w:val="00FE22DD"/>
    <w:rsid w:val="00FE33F5"/>
    <w:rsid w:val="00FE6820"/>
    <w:rsid w:val="00FF0021"/>
    <w:rsid w:val="00FF072B"/>
    <w:rsid w:val="00FF2399"/>
    <w:rsid w:val="00FF2FAB"/>
    <w:rsid w:val="00FF34D1"/>
    <w:rsid w:val="00FF590F"/>
    <w:rsid w:val="00FF6D23"/>
    <w:rsid w:val="00FF77A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DE08D70"/>
  <w15:chartTrackingRefBased/>
  <w15:docId w15:val="{09B01297-5D69-9D4F-8998-A922C87A7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U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55B"/>
    <w:pPr>
      <w:suppressAutoHyphens/>
      <w:jc w:val="both"/>
    </w:pPr>
    <w:rPr>
      <w:rFonts w:ascii="Arial" w:hAnsi="Arial" w:cs="Arial"/>
      <w:sz w:val="22"/>
      <w:szCs w:val="24"/>
      <w:lang w:val="es-CO" w:eastAsia="zh-CN"/>
    </w:rPr>
  </w:style>
  <w:style w:type="paragraph" w:styleId="Ttulo1">
    <w:name w:val="heading 1"/>
    <w:aliases w:val="Titulo 1,Nivel 1,Título 0,CONT,Edgar 1,IGL 1,Título 1-BCN,título 1,1 ghost,g,massive,Título 1 Car Car Car Car Car,Título 1 Car Car Car,Título 1_HTA"/>
    <w:basedOn w:val="Normal"/>
    <w:next w:val="Normal"/>
    <w:uiPriority w:val="9"/>
    <w:qFormat/>
    <w:pPr>
      <w:keepNext/>
      <w:numPr>
        <w:numId w:val="1"/>
      </w:numPr>
      <w:spacing w:before="240" w:after="60"/>
      <w:outlineLvl w:val="0"/>
    </w:pPr>
    <w:rPr>
      <w:b/>
      <w:bCs/>
      <w:kern w:val="2"/>
      <w:szCs w:val="32"/>
    </w:rPr>
  </w:style>
  <w:style w:type="paragraph" w:styleId="Ttulo2">
    <w:name w:val="heading 2"/>
    <w:aliases w:val="Edgar 2,Título 2 -BCN,TITULO 2 Ingedisa,Nivel 2,Título 2 - PAT,título 2,2 headline,morcheba,TITULO 2,Heading 2 BORRAR2,MT2,N_2,Fotografía"/>
    <w:basedOn w:val="Normal"/>
    <w:next w:val="Normal"/>
    <w:uiPriority w:val="9"/>
    <w:qFormat/>
    <w:pPr>
      <w:keepNext/>
      <w:numPr>
        <w:ilvl w:val="1"/>
        <w:numId w:val="1"/>
      </w:numPr>
      <w:spacing w:before="240" w:after="60"/>
      <w:outlineLvl w:val="1"/>
    </w:pPr>
    <w:rPr>
      <w:b/>
      <w:bCs/>
      <w:iCs/>
      <w:szCs w:val="28"/>
    </w:rPr>
  </w:style>
  <w:style w:type="paragraph" w:styleId="Ttulo3">
    <w:name w:val="heading 3"/>
    <w:basedOn w:val="Normal"/>
    <w:next w:val="Normal"/>
    <w:uiPriority w:val="9"/>
    <w:qFormat/>
    <w:rsid w:val="00ED1EE3"/>
    <w:pPr>
      <w:keepNext/>
      <w:numPr>
        <w:ilvl w:val="2"/>
        <w:numId w:val="1"/>
      </w:numPr>
      <w:spacing w:before="240" w:after="60"/>
      <w:outlineLvl w:val="2"/>
    </w:pPr>
    <w:rPr>
      <w:b/>
      <w:bCs/>
      <w:szCs w:val="26"/>
    </w:rPr>
  </w:style>
  <w:style w:type="paragraph" w:styleId="Ttulo4">
    <w:name w:val="heading 4"/>
    <w:basedOn w:val="Normal"/>
    <w:next w:val="Normal"/>
    <w:uiPriority w:val="9"/>
    <w:qFormat/>
    <w:pPr>
      <w:keepNext/>
      <w:numPr>
        <w:ilvl w:val="3"/>
        <w:numId w:val="1"/>
      </w:numPr>
      <w:spacing w:before="240" w:after="60"/>
      <w:outlineLvl w:val="3"/>
    </w:pPr>
    <w:rPr>
      <w:b/>
      <w:bCs/>
      <w:szCs w:val="28"/>
    </w:rPr>
  </w:style>
  <w:style w:type="paragraph" w:styleId="Ttulo5">
    <w:name w:val="heading 5"/>
    <w:basedOn w:val="Normal"/>
    <w:next w:val="Normal"/>
    <w:uiPriority w:val="9"/>
    <w:qFormat/>
    <w:pPr>
      <w:numPr>
        <w:ilvl w:val="4"/>
        <w:numId w:val="1"/>
      </w:numPr>
      <w:spacing w:before="240" w:after="60"/>
      <w:outlineLvl w:val="4"/>
    </w:pPr>
    <w:rPr>
      <w:b/>
      <w:bCs/>
      <w:iCs/>
      <w:szCs w:val="26"/>
    </w:rPr>
  </w:style>
  <w:style w:type="paragraph" w:styleId="Ttulo6">
    <w:name w:val="heading 6"/>
    <w:basedOn w:val="Normal"/>
    <w:next w:val="Normal"/>
    <w:uiPriority w:val="9"/>
    <w:qFormat/>
    <w:pPr>
      <w:numPr>
        <w:ilvl w:val="5"/>
        <w:numId w:val="1"/>
      </w:numPr>
      <w:spacing w:before="240" w:after="60"/>
      <w:outlineLvl w:val="5"/>
    </w:pPr>
    <w:rPr>
      <w:rFonts w:ascii="Calibri" w:hAnsi="Calibri" w:cs="Calibri"/>
      <w:b/>
      <w:bCs/>
      <w:szCs w:val="22"/>
    </w:rPr>
  </w:style>
  <w:style w:type="paragraph" w:styleId="Ttulo7">
    <w:name w:val="heading 7"/>
    <w:basedOn w:val="Normal"/>
    <w:next w:val="Normal"/>
    <w:uiPriority w:val="9"/>
    <w:qFormat/>
    <w:pPr>
      <w:numPr>
        <w:ilvl w:val="6"/>
        <w:numId w:val="1"/>
      </w:numPr>
      <w:spacing w:before="240" w:after="60"/>
      <w:outlineLvl w:val="6"/>
    </w:pPr>
    <w:rPr>
      <w:rFonts w:ascii="Calibri" w:hAnsi="Calibri" w:cs="Calibri"/>
    </w:rPr>
  </w:style>
  <w:style w:type="paragraph" w:styleId="Ttulo8">
    <w:name w:val="heading 8"/>
    <w:aliases w:val="Fuente"/>
    <w:basedOn w:val="Normal"/>
    <w:next w:val="Normal"/>
    <w:uiPriority w:val="9"/>
    <w:qFormat/>
    <w:pPr>
      <w:numPr>
        <w:ilvl w:val="7"/>
        <w:numId w:val="1"/>
      </w:numPr>
      <w:spacing w:before="240" w:after="60"/>
      <w:outlineLvl w:val="7"/>
    </w:pPr>
    <w:rPr>
      <w:rFonts w:ascii="Calibri" w:hAnsi="Calibri" w:cs="Calibri"/>
      <w:i/>
      <w:iCs/>
    </w:rPr>
  </w:style>
  <w:style w:type="paragraph" w:styleId="Ttulo9">
    <w:name w:val="heading 9"/>
    <w:basedOn w:val="Normal"/>
    <w:next w:val="Normal"/>
    <w:uiPriority w:val="9"/>
    <w:qFormat/>
    <w:pPr>
      <w:numPr>
        <w:ilvl w:val="8"/>
        <w:numId w:val="1"/>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Encabezado Car Car Car Car Car Car, Car Car,Encabezado Car Car Car1,Encabezado2 Car,h8 Car,h9 Car,h10 Car,h18 Car,h Car,Encabezado 2 Car,header odd Car"/>
    <w:basedOn w:val="Fuentedeprrafopredeter1"/>
    <w:uiPriority w:val="99"/>
    <w:qFormat/>
  </w:style>
  <w:style w:type="character" w:customStyle="1" w:styleId="PiedepginaCar">
    <w:name w:val="Pie de página Car"/>
    <w:aliases w:val="Char Car,pie de página Car,Pie de página Car Car Car Car Car1,Pie de página Car Car Car Car Car Car,Pie de página Car Car Car Car Car Car Car Car,Pie de página1 Car,Referencia de Documento Car,Bas de page Car"/>
    <w:basedOn w:val="Fuentedeprrafopredeter1"/>
    <w:uiPriority w:val="99"/>
  </w:style>
  <w:style w:type="character" w:customStyle="1" w:styleId="TextodegloboCar">
    <w:name w:val="Texto de globo Car"/>
    <w:uiPriority w:val="99"/>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uiPriority w:val="10"/>
    <w:rPr>
      <w:rFonts w:ascii="Cambria" w:eastAsia="Times New Roman" w:hAnsi="Cambria" w:cs="Cambria"/>
      <w:color w:val="17365D"/>
      <w:spacing w:val="5"/>
      <w:kern w:val="2"/>
      <w:sz w:val="52"/>
      <w:szCs w:val="52"/>
    </w:rPr>
  </w:style>
  <w:style w:type="character" w:customStyle="1" w:styleId="Ttulo1Car">
    <w:name w:val="Título 1 Car"/>
    <w:aliases w:val="Titulo 1 Car,TITULO 1 Car,Nivel 1 Car,Título 0 Car,CONT Car,Edgar 1 Car,IGL 1 Car,Título 1-BCN Car,título 1 Car,1 ghost Car,g Car,massive Car,Título 1 Car Car Car Car Car Car,Título 1 Car Car Car Car,Título 1_HTA Car"/>
    <w:uiPriority w:val="9"/>
    <w:rPr>
      <w:rFonts w:ascii="Arial" w:eastAsia="Times New Roman" w:hAnsi="Arial" w:cs="Arial"/>
      <w:b/>
      <w:bCs/>
      <w:kern w:val="2"/>
      <w:sz w:val="22"/>
      <w:szCs w:val="32"/>
    </w:rPr>
  </w:style>
  <w:style w:type="character" w:customStyle="1" w:styleId="Ttulo2Car">
    <w:name w:val="Título 2 Car"/>
    <w:aliases w:val="Edgar 2 Car,Título 2 -BCN Car,TITULO 2 Ingedisa Car,Nivel 2 Car,Título 2 - PAT Car,título 2 Car,2 headline Car,morcheba Car,TITULO 2 Car,Heading 2 BORRAR2 Car,MT2 Car,N_2 Car,Fotografía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uiPriority w:val="9"/>
    <w:rPr>
      <w:rFonts w:ascii="Arial" w:eastAsia="Times New Roman" w:hAnsi="Arial" w:cs="Arial"/>
      <w:b/>
      <w:bCs/>
      <w:sz w:val="22"/>
      <w:szCs w:val="28"/>
    </w:rPr>
  </w:style>
  <w:style w:type="character" w:customStyle="1" w:styleId="Ttulo5Car">
    <w:name w:val="Título 5 Car"/>
    <w:uiPriority w:val="9"/>
    <w:rPr>
      <w:rFonts w:ascii="Arial" w:eastAsia="Times New Roman" w:hAnsi="Arial" w:cs="Arial"/>
      <w:b/>
      <w:bCs/>
      <w:iCs/>
      <w:sz w:val="22"/>
      <w:szCs w:val="26"/>
    </w:rPr>
  </w:style>
  <w:style w:type="character" w:customStyle="1" w:styleId="Ttulo6Car">
    <w:name w:val="Título 6 Car"/>
    <w:uiPriority w:val="9"/>
    <w:rPr>
      <w:rFonts w:eastAsia="Times New Roman"/>
      <w:b/>
      <w:bCs/>
      <w:sz w:val="22"/>
      <w:szCs w:val="22"/>
    </w:rPr>
  </w:style>
  <w:style w:type="character" w:customStyle="1" w:styleId="Ttulo7Car">
    <w:name w:val="Título 7 Car"/>
    <w:uiPriority w:val="9"/>
    <w:rPr>
      <w:rFonts w:eastAsia="Times New Roman"/>
      <w:sz w:val="22"/>
      <w:szCs w:val="24"/>
    </w:rPr>
  </w:style>
  <w:style w:type="character" w:customStyle="1" w:styleId="Ttulo8Car">
    <w:name w:val="Título 8 Car"/>
    <w:uiPriority w:val="9"/>
    <w:rPr>
      <w:rFonts w:eastAsia="Times New Roman"/>
      <w:i/>
      <w:iCs/>
      <w:sz w:val="22"/>
      <w:szCs w:val="24"/>
    </w:rPr>
  </w:style>
  <w:style w:type="character" w:customStyle="1" w:styleId="Ttulo9Car">
    <w:name w:val="Título 9 Car"/>
    <w:uiPriority w:val="9"/>
    <w:rPr>
      <w:rFonts w:ascii="Cambria" w:eastAsia="Times New Roman" w:hAnsi="Cambria" w:cs="Cambria"/>
      <w:sz w:val="22"/>
      <w:szCs w:val="22"/>
    </w:rPr>
  </w:style>
  <w:style w:type="character" w:customStyle="1" w:styleId="PrrafodelistaCar">
    <w:name w:val="Párrafo de lista Car"/>
    <w:aliases w:val="Bolita Car,Lista HD Car,Guión Car,Viñeta 2 Car,BOLA Car,Párrafo de lista21 Car,Titulo 8 Car,List Paragraph Car,Párrafo de lista3 Car,HOJA Car,Párrafo encimadas Car,Colorful List Accent 1 Car,Colorful List - Accent 11 Car,BOLADEF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uiPriority w:val="22"/>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aliases w:val="Subsection Body Text,Texto independiente Car Car Car Car,Texto independiente Car Car Car,TABLA DE CONTENIDO 3"/>
    <w:basedOn w:val="Normal"/>
    <w:link w:val="TextoindependienteCar"/>
    <w:uiPriority w:val="1"/>
    <w:qFormat/>
    <w:pPr>
      <w:spacing w:after="140" w:line="276" w:lineRule="auto"/>
    </w:pPr>
  </w:style>
  <w:style w:type="paragraph" w:styleId="Lista">
    <w:name w:val="List"/>
    <w:basedOn w:val="Textoindependiente"/>
    <w:rPr>
      <w:rFonts w:cs="Lucida Sans"/>
    </w:rPr>
  </w:style>
  <w:style w:type="paragraph" w:styleId="Descripcin">
    <w:name w:val="caption"/>
    <w:aliases w:val="Tablas,FOTOGRAFIA,Car,FIGURA Car,A,Epígrafe Car Car,Figs y tabs,Fotos,Título tabla/gráfica,Epígrafe Car Car Car Car,Epígrafe Car Car Car + Izquierda:  0 cm,Primera línea:  0 cm + 11 pt...,Primera línea:  0 cm,Primera...,Anexo,TABLAS,Epígrafe"/>
    <w:basedOn w:val="Normal"/>
    <w:link w:val="DescripcinCar"/>
    <w:uiPriority w:val="35"/>
    <w:qFormat/>
    <w:pPr>
      <w:suppressLineNumbers/>
      <w:spacing w:before="120" w:after="120"/>
    </w:pPr>
    <w:rPr>
      <w:rFonts w:cs="Lucida Sans"/>
      <w:i/>
      <w:iCs/>
      <w:sz w:val="24"/>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link w:val="PuestoCar"/>
    <w:uiPriority w:val="10"/>
    <w:qFormat/>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Encabezado Car Car Car, Car,Encabezado Car Car,Encabezado2,h8,h9,h10,h18,h,Encabezado 2,header odd,header odd1,header odd2,header odd3,header odd4,header odd5,Alt Header,anexo"/>
    <w:basedOn w:val="Normal"/>
    <w:uiPriority w:val="99"/>
    <w:qFormat/>
  </w:style>
  <w:style w:type="paragraph" w:styleId="Piedepgina">
    <w:name w:val="footer"/>
    <w:aliases w:val="Char,pie de página,Pie de página Car Car Car Car,Pie de página Car Car Car Car Car,Pie de página Car Car Car Car Car Car Car,Pie de página1,Referencia de Documento,Bas de page"/>
    <w:basedOn w:val="Normal"/>
    <w:uiPriority w:val="99"/>
    <w:qFormat/>
  </w:style>
  <w:style w:type="paragraph" w:styleId="Textodeglobo">
    <w:name w:val="Balloon Text"/>
    <w:basedOn w:val="Normal"/>
    <w:uiPriority w:val="99"/>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Bolita,Lista HD,Guión,Viñeta 2,BOLA,Párrafo de lista21,Titulo 8,Párrafo de lista3,HOJA,Párrafo encimadas,Colorful List Accent 1,Colorful List - Accent 11,BOLADEF,Bola,Párrafo de lista31,BOLITA,Párrafo de lista2,TITULO 1,Viñeta 6,MIBEX B"/>
    <w:basedOn w:val="Normal"/>
    <w:uiPriority w:val="34"/>
    <w:qFormat/>
    <w:pPr>
      <w:ind w:left="708"/>
    </w:pPr>
  </w:style>
  <w:style w:type="paragraph" w:customStyle="1" w:styleId="Default">
    <w:name w:val="Default"/>
    <w:link w:val="DefaultCar"/>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s-US" w:eastAsia="es-MX"/>
    </w:rPr>
  </w:style>
  <w:style w:type="paragraph" w:customStyle="1" w:styleId="TtulodeTDC">
    <w:name w:val="Título de TDC"/>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s-US" w:eastAsia="es-MX"/>
    </w:rPr>
  </w:style>
  <w:style w:type="paragraph" w:styleId="TDC3">
    <w:name w:val="toc 3"/>
    <w:basedOn w:val="Normal"/>
    <w:next w:val="Normal"/>
    <w:uiPriority w:val="39"/>
    <w:pPr>
      <w:tabs>
        <w:tab w:val="left" w:pos="851"/>
        <w:tab w:val="right" w:leader="dot" w:pos="9394"/>
      </w:tabs>
    </w:pPr>
    <w:rPr>
      <w:sz w:val="18"/>
      <w:lang w:val="es-US" w:eastAsia="es-MX"/>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53" w:hAnsi="Tahoma" w:cs="Tahoma"/>
      <w:color w:val="auto"/>
    </w:rPr>
  </w:style>
  <w:style w:type="paragraph" w:customStyle="1" w:styleId="Prrafodelista1">
    <w:name w:val="Párrafo de lista1"/>
    <w:basedOn w:val="Normal"/>
    <w:pPr>
      <w:ind w:left="708"/>
    </w:pPr>
  </w:style>
  <w:style w:type="paragraph" w:styleId="Revisin">
    <w:name w:val="Revision"/>
    <w:uiPriority w:val="99"/>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paragraph" w:styleId="Ttulo">
    <w:name w:val="Title"/>
    <w:aliases w:val="Title Char,TITULO 3 ALO"/>
    <w:basedOn w:val="Normal"/>
    <w:link w:val="TtuloCar"/>
    <w:uiPriority w:val="10"/>
    <w:qFormat/>
    <w:rsid w:val="0025547D"/>
    <w:pPr>
      <w:suppressAutoHyphens w:val="0"/>
    </w:pPr>
    <w:rPr>
      <w:rFonts w:ascii="Cambria" w:hAnsi="Cambria" w:cs="Cambria"/>
      <w:color w:val="17365D"/>
      <w:spacing w:val="5"/>
      <w:kern w:val="2"/>
      <w:sz w:val="52"/>
      <w:szCs w:val="52"/>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character" w:customStyle="1" w:styleId="TextoindependienteCar">
    <w:name w:val="Texto independiente Car"/>
    <w:aliases w:val="Subsection Body Text Car,Texto independiente Car Car Car Car Car,Texto independiente Car Car Car Car1,TABLA DE CONTENIDO 3 Car"/>
    <w:link w:val="Textoindependiente"/>
    <w:uiPriority w:val="1"/>
    <w:rsid w:val="003C1450"/>
    <w:rPr>
      <w:rFonts w:ascii="Arial" w:hAnsi="Arial" w:cs="Arial"/>
      <w:sz w:val="22"/>
      <w:szCs w:val="24"/>
      <w:lang w:eastAsia="zh-CN"/>
    </w:rPr>
  </w:style>
  <w:style w:type="table" w:styleId="Tablaconcuadrcula">
    <w:name w:val="Table Grid"/>
    <w:aliases w:val="Tabla HDSA,sin cuadricula,Tabla GEOCOL,SGI,Tabla sin cuadrícula,SGS Table Basic 1,Petrominerales,petro,Tabla con cuadrícula-1,Personal,Casanare,Capítulo 1 PMA,AUDITORIA AMBINTAL 2,Tabla P_1222"/>
    <w:basedOn w:val="Tablanormal"/>
    <w:uiPriority w:val="39"/>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eastAsia="en-US"/>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table" w:customStyle="1" w:styleId="Tablaconcuadrcula1">
    <w:name w:val="Tabla con cuadrícula1"/>
    <w:basedOn w:val="Tablanormal"/>
    <w:next w:val="Tablaconcuadrcula"/>
    <w:uiPriority w:val="39"/>
    <w:rsid w:val="006C2E2F"/>
    <w:rPr>
      <w:rFonts w:ascii="Arial" w:eastAsia="SimSun" w:hAnsi="Arial"/>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cinCar">
    <w:name w:val="Descripción Car"/>
    <w:aliases w:val="Tablas Car,FOTOGRAFIA Car,Car Car,FIGURA Car Car,A Car,Epígrafe Car Car Car,Figs y tabs Car,Fotos Car,Título tabla/gráfica Car,Epígrafe Car Car Car Car Car,Epígrafe Car Car Car + Izquierda:  0 cm Car,Primera línea:  0 cm + 11 pt... Car"/>
    <w:link w:val="Descripcin"/>
    <w:qFormat/>
    <w:rsid w:val="006C2E2F"/>
    <w:rPr>
      <w:rFonts w:ascii="Arial" w:hAnsi="Arial" w:cs="Lucida Sans"/>
      <w:i/>
      <w:iCs/>
      <w:sz w:val="24"/>
      <w:szCs w:val="24"/>
      <w:lang w:val="es-CO" w:eastAsia="zh-CN"/>
    </w:rPr>
  </w:style>
  <w:style w:type="paragraph" w:customStyle="1" w:styleId="TIPIEL-Parrafo">
    <w:name w:val="_TIPIEL - Parrafo"/>
    <w:link w:val="TIPIEL-ParrafoCar"/>
    <w:rsid w:val="003E421A"/>
    <w:pPr>
      <w:spacing w:before="60" w:after="120"/>
      <w:jc w:val="both"/>
    </w:pPr>
    <w:rPr>
      <w:rFonts w:ascii="Arial" w:hAnsi="Arial"/>
      <w:lang w:val="en-US" w:eastAsia="es-ES"/>
    </w:rPr>
  </w:style>
  <w:style w:type="character" w:customStyle="1" w:styleId="TIPIEL-ParrafoCar">
    <w:name w:val="_TIPIEL - Parrafo Car"/>
    <w:link w:val="TIPIEL-Parrafo"/>
    <w:rsid w:val="003E421A"/>
    <w:rPr>
      <w:rFonts w:ascii="Arial" w:hAnsi="Arial"/>
      <w:lang w:val="en-US" w:eastAsia="es-ES"/>
    </w:rPr>
  </w:style>
  <w:style w:type="paragraph" w:customStyle="1" w:styleId="TIPIEL-VietaletrasdespuesdeParrafo">
    <w:name w:val="_TIPIEL - Viñeta letras despues de Parrafo"/>
    <w:uiPriority w:val="99"/>
    <w:rsid w:val="00000184"/>
    <w:pPr>
      <w:numPr>
        <w:numId w:val="3"/>
      </w:numPr>
      <w:tabs>
        <w:tab w:val="left" w:pos="1304"/>
      </w:tabs>
      <w:spacing w:after="60"/>
      <w:contextualSpacing/>
    </w:pPr>
    <w:rPr>
      <w:rFonts w:ascii="Arial" w:eastAsia="MS Mincho" w:hAnsi="Arial"/>
      <w:lang w:val="en-US" w:eastAsia="es-ES"/>
    </w:rPr>
  </w:style>
  <w:style w:type="paragraph" w:customStyle="1" w:styleId="TIPIEL-Vietas-DespuesdeTitulo">
    <w:name w:val="_TIPIEL - Viñetas - Despues de Titulo"/>
    <w:uiPriority w:val="99"/>
    <w:rsid w:val="00000184"/>
    <w:pPr>
      <w:numPr>
        <w:numId w:val="4"/>
      </w:numPr>
      <w:tabs>
        <w:tab w:val="clear" w:pos="851"/>
        <w:tab w:val="left" w:pos="737"/>
      </w:tabs>
      <w:spacing w:after="60"/>
      <w:ind w:left="737" w:hanging="737"/>
      <w:contextualSpacing/>
      <w:jc w:val="both"/>
    </w:pPr>
    <w:rPr>
      <w:rFonts w:ascii="Arial" w:hAnsi="Arial"/>
      <w:lang w:val="en-US" w:eastAsia="es-ES"/>
    </w:rPr>
  </w:style>
  <w:style w:type="paragraph" w:customStyle="1" w:styleId="TIPIEL-Vietas-Guionesdespuesdeparrafo">
    <w:name w:val="_TIPIEL - Viñetas - Guiones despues de parrafo"/>
    <w:uiPriority w:val="99"/>
    <w:rsid w:val="00000184"/>
    <w:pPr>
      <w:tabs>
        <w:tab w:val="num" w:pos="851"/>
      </w:tabs>
      <w:spacing w:after="60"/>
      <w:ind w:left="851" w:hanging="454"/>
      <w:contextualSpacing/>
      <w:jc w:val="both"/>
    </w:pPr>
    <w:rPr>
      <w:rFonts w:ascii="Arial" w:hAnsi="Arial"/>
      <w:lang w:val="en-US" w:eastAsia="es-ES"/>
    </w:rPr>
  </w:style>
  <w:style w:type="paragraph" w:customStyle="1" w:styleId="TIPIEL-Cajetin-Texto-Centrado">
    <w:name w:val="_TIPIEL-Cajetin-Texto-Centrado"/>
    <w:uiPriority w:val="99"/>
    <w:rsid w:val="00000184"/>
    <w:pPr>
      <w:jc w:val="center"/>
    </w:pPr>
    <w:rPr>
      <w:rFonts w:ascii="Arial" w:hAnsi="Arial"/>
      <w:caps/>
      <w:sz w:val="16"/>
      <w:lang w:val="en-US" w:eastAsia="es-ES"/>
    </w:rPr>
  </w:style>
  <w:style w:type="paragraph" w:customStyle="1" w:styleId="TIPIEL-Vietas-DespuesdeParrafo">
    <w:name w:val="_TIPIEL - Viñetas - Despues de Parrafo"/>
    <w:uiPriority w:val="99"/>
    <w:rsid w:val="00000184"/>
    <w:pPr>
      <w:numPr>
        <w:numId w:val="5"/>
      </w:numPr>
      <w:tabs>
        <w:tab w:val="clear" w:pos="1701"/>
        <w:tab w:val="left" w:pos="1304"/>
      </w:tabs>
      <w:spacing w:after="60"/>
      <w:ind w:left="1304"/>
      <w:contextualSpacing/>
      <w:jc w:val="both"/>
    </w:pPr>
    <w:rPr>
      <w:rFonts w:ascii="Arial" w:hAnsi="Arial"/>
      <w:lang w:val="en-US" w:eastAsia="es-ES"/>
    </w:rPr>
  </w:style>
  <w:style w:type="character" w:styleId="Nmerodepgina">
    <w:name w:val="page number"/>
    <w:basedOn w:val="Fuentedeprrafopredeter"/>
    <w:rsid w:val="00000184"/>
  </w:style>
  <w:style w:type="paragraph" w:styleId="TtuloTDC">
    <w:name w:val="TOC Heading"/>
    <w:basedOn w:val="Ttulo1"/>
    <w:next w:val="Normal"/>
    <w:uiPriority w:val="39"/>
    <w:unhideWhenUsed/>
    <w:qFormat/>
    <w:rsid w:val="00000184"/>
    <w:pPr>
      <w:keepLines/>
      <w:numPr>
        <w:numId w:val="0"/>
      </w:numPr>
      <w:suppressAutoHyphens w:val="0"/>
      <w:spacing w:after="0" w:line="259" w:lineRule="auto"/>
      <w:jc w:val="left"/>
      <w:outlineLvl w:val="9"/>
    </w:pPr>
    <w:rPr>
      <w:rFonts w:cs="Times New Roman"/>
      <w:b w:val="0"/>
      <w:bCs w:val="0"/>
      <w:color w:val="2E74B5"/>
      <w:kern w:val="0"/>
      <w:sz w:val="32"/>
      <w:lang w:eastAsia="es-CO"/>
    </w:rPr>
  </w:style>
  <w:style w:type="paragraph" w:styleId="TDC4">
    <w:name w:val="toc 4"/>
    <w:basedOn w:val="Normal"/>
    <w:next w:val="Normal"/>
    <w:autoRedefine/>
    <w:uiPriority w:val="39"/>
    <w:unhideWhenUsed/>
    <w:rsid w:val="00000184"/>
    <w:pPr>
      <w:suppressAutoHyphens w:val="0"/>
      <w:spacing w:after="100" w:line="259" w:lineRule="auto"/>
      <w:ind w:left="660"/>
      <w:jc w:val="left"/>
    </w:pPr>
    <w:rPr>
      <w:rFonts w:cs="Times New Roman"/>
      <w:szCs w:val="22"/>
      <w:lang w:eastAsia="es-CO"/>
    </w:rPr>
  </w:style>
  <w:style w:type="paragraph" w:styleId="TDC5">
    <w:name w:val="toc 5"/>
    <w:basedOn w:val="Normal"/>
    <w:next w:val="Normal"/>
    <w:autoRedefine/>
    <w:uiPriority w:val="39"/>
    <w:unhideWhenUsed/>
    <w:rsid w:val="00000184"/>
    <w:pPr>
      <w:suppressAutoHyphens w:val="0"/>
      <w:spacing w:after="100" w:line="259" w:lineRule="auto"/>
      <w:ind w:left="880"/>
      <w:jc w:val="left"/>
    </w:pPr>
    <w:rPr>
      <w:rFonts w:cs="Times New Roman"/>
      <w:szCs w:val="22"/>
      <w:lang w:eastAsia="es-CO"/>
    </w:rPr>
  </w:style>
  <w:style w:type="paragraph" w:styleId="TDC6">
    <w:name w:val="toc 6"/>
    <w:basedOn w:val="Normal"/>
    <w:next w:val="Normal"/>
    <w:autoRedefine/>
    <w:uiPriority w:val="39"/>
    <w:unhideWhenUsed/>
    <w:rsid w:val="00000184"/>
    <w:pPr>
      <w:suppressAutoHyphens w:val="0"/>
      <w:spacing w:after="100" w:line="259" w:lineRule="auto"/>
      <w:ind w:left="1100"/>
      <w:jc w:val="left"/>
    </w:pPr>
    <w:rPr>
      <w:rFonts w:cs="Times New Roman"/>
      <w:szCs w:val="22"/>
      <w:lang w:eastAsia="es-CO"/>
    </w:rPr>
  </w:style>
  <w:style w:type="paragraph" w:styleId="TDC7">
    <w:name w:val="toc 7"/>
    <w:basedOn w:val="Normal"/>
    <w:next w:val="Normal"/>
    <w:autoRedefine/>
    <w:uiPriority w:val="39"/>
    <w:unhideWhenUsed/>
    <w:rsid w:val="00000184"/>
    <w:pPr>
      <w:suppressAutoHyphens w:val="0"/>
      <w:spacing w:after="100" w:line="259" w:lineRule="auto"/>
      <w:ind w:left="1320"/>
      <w:jc w:val="left"/>
    </w:pPr>
    <w:rPr>
      <w:rFonts w:cs="Times New Roman"/>
      <w:szCs w:val="22"/>
      <w:lang w:eastAsia="es-CO"/>
    </w:rPr>
  </w:style>
  <w:style w:type="paragraph" w:styleId="TDC8">
    <w:name w:val="toc 8"/>
    <w:basedOn w:val="Normal"/>
    <w:next w:val="Normal"/>
    <w:autoRedefine/>
    <w:uiPriority w:val="39"/>
    <w:unhideWhenUsed/>
    <w:rsid w:val="00000184"/>
    <w:pPr>
      <w:suppressAutoHyphens w:val="0"/>
      <w:spacing w:after="100" w:line="259" w:lineRule="auto"/>
      <w:ind w:left="1540"/>
      <w:jc w:val="left"/>
    </w:pPr>
    <w:rPr>
      <w:rFonts w:cs="Times New Roman"/>
      <w:szCs w:val="22"/>
      <w:lang w:eastAsia="es-CO"/>
    </w:rPr>
  </w:style>
  <w:style w:type="paragraph" w:styleId="TDC9">
    <w:name w:val="toc 9"/>
    <w:basedOn w:val="Normal"/>
    <w:next w:val="Normal"/>
    <w:autoRedefine/>
    <w:uiPriority w:val="39"/>
    <w:unhideWhenUsed/>
    <w:rsid w:val="00000184"/>
    <w:pPr>
      <w:suppressAutoHyphens w:val="0"/>
      <w:spacing w:after="100" w:line="259" w:lineRule="auto"/>
      <w:ind w:left="1760"/>
      <w:jc w:val="left"/>
    </w:pPr>
    <w:rPr>
      <w:rFonts w:cs="Times New Roman"/>
      <w:szCs w:val="22"/>
      <w:lang w:eastAsia="es-CO"/>
    </w:rPr>
  </w:style>
  <w:style w:type="character" w:customStyle="1" w:styleId="TIPIEL-Titulonivel1Car">
    <w:name w:val="_TIPIEL - Titulo nivel 1 Car"/>
    <w:link w:val="TIPIEL-Titulonivel1"/>
    <w:uiPriority w:val="99"/>
    <w:locked/>
    <w:rsid w:val="00000184"/>
    <w:rPr>
      <w:rFonts w:ascii="Arial" w:hAnsi="Arial" w:cs="Arial"/>
      <w:b/>
      <w:caps/>
      <w:lang w:val="en-US" w:eastAsia="es-ES"/>
    </w:rPr>
  </w:style>
  <w:style w:type="paragraph" w:customStyle="1" w:styleId="TIPIEL-Titulonivel1">
    <w:name w:val="_TIPIEL - Titulo nivel 1"/>
    <w:next w:val="Normal"/>
    <w:link w:val="TIPIEL-Titulonivel1Car"/>
    <w:uiPriority w:val="99"/>
    <w:rsid w:val="00000184"/>
    <w:pPr>
      <w:numPr>
        <w:numId w:val="6"/>
      </w:numPr>
      <w:spacing w:before="360" w:after="240"/>
      <w:jc w:val="both"/>
    </w:pPr>
    <w:rPr>
      <w:rFonts w:ascii="Arial" w:hAnsi="Arial" w:cs="Arial"/>
      <w:b/>
      <w:caps/>
      <w:lang w:val="en-US" w:eastAsia="es-ES"/>
    </w:rPr>
  </w:style>
  <w:style w:type="paragraph" w:customStyle="1" w:styleId="TIPIEL-Titulonivel3">
    <w:name w:val="_TIPIEL - Titulo nivel 3"/>
    <w:next w:val="Normal"/>
    <w:uiPriority w:val="99"/>
    <w:rsid w:val="00000184"/>
    <w:pPr>
      <w:numPr>
        <w:ilvl w:val="2"/>
        <w:numId w:val="6"/>
      </w:numPr>
      <w:spacing w:before="360" w:after="240"/>
      <w:jc w:val="both"/>
    </w:pPr>
    <w:rPr>
      <w:rFonts w:ascii="Arial" w:hAnsi="Arial"/>
      <w:lang w:val="en-US" w:eastAsia="es-ES"/>
    </w:rPr>
  </w:style>
  <w:style w:type="paragraph" w:customStyle="1" w:styleId="TIPIEL-Titulonivel4">
    <w:name w:val="_TIPIEL - Titulo nivel 4"/>
    <w:next w:val="Normal"/>
    <w:uiPriority w:val="99"/>
    <w:rsid w:val="00000184"/>
    <w:pPr>
      <w:numPr>
        <w:ilvl w:val="3"/>
        <w:numId w:val="6"/>
      </w:numPr>
      <w:spacing w:before="360" w:after="240"/>
      <w:jc w:val="both"/>
    </w:pPr>
    <w:rPr>
      <w:rFonts w:ascii="Arial" w:hAnsi="Arial"/>
      <w:lang w:val="en-US" w:eastAsia="es-ES"/>
    </w:rPr>
  </w:style>
  <w:style w:type="paragraph" w:customStyle="1" w:styleId="TIPIEL-Titulonivel5">
    <w:name w:val="_TIPIEL - Titulo nivel 5"/>
    <w:next w:val="Normal"/>
    <w:uiPriority w:val="99"/>
    <w:rsid w:val="00000184"/>
    <w:pPr>
      <w:numPr>
        <w:ilvl w:val="4"/>
        <w:numId w:val="6"/>
      </w:numPr>
      <w:spacing w:before="360" w:after="240"/>
      <w:jc w:val="both"/>
    </w:pPr>
    <w:rPr>
      <w:rFonts w:ascii="Arial" w:hAnsi="Arial"/>
      <w:lang w:val="en-US" w:eastAsia="es-ES"/>
    </w:rPr>
  </w:style>
  <w:style w:type="character" w:customStyle="1" w:styleId="TEXTOENNEGRITACar">
    <w:name w:val="TEXTO EN NEGRITA Car"/>
    <w:link w:val="TEXTOENNEGRITA0"/>
    <w:uiPriority w:val="99"/>
    <w:locked/>
    <w:rsid w:val="00000184"/>
    <w:rPr>
      <w:rFonts w:ascii="Arial" w:hAnsi="Arial" w:cs="Arial"/>
      <w:b/>
    </w:rPr>
  </w:style>
  <w:style w:type="paragraph" w:customStyle="1" w:styleId="TEXTOENNEGRITA0">
    <w:name w:val="TEXTO EN NEGRITA"/>
    <w:basedOn w:val="Normal"/>
    <w:link w:val="TEXTOENNEGRITACar"/>
    <w:uiPriority w:val="99"/>
    <w:qFormat/>
    <w:rsid w:val="00000184"/>
    <w:pPr>
      <w:suppressAutoHyphens w:val="0"/>
      <w:spacing w:after="200"/>
      <w:jc w:val="center"/>
    </w:pPr>
    <w:rPr>
      <w:b/>
      <w:sz w:val="20"/>
      <w:szCs w:val="20"/>
      <w:lang w:eastAsia="es-CO"/>
    </w:rPr>
  </w:style>
  <w:style w:type="character" w:customStyle="1" w:styleId="Ttulo2Car1">
    <w:name w:val="Título 2 Car1"/>
    <w:aliases w:val="Edgar 2 Car1,Título 2 -BCN Car1"/>
    <w:uiPriority w:val="99"/>
    <w:semiHidden/>
    <w:rsid w:val="00000184"/>
    <w:rPr>
      <w:rFonts w:ascii="Arial" w:eastAsia="Times New Roman" w:hAnsi="Arial" w:cs="Times New Roman"/>
      <w:color w:val="2E74B5"/>
      <w:sz w:val="26"/>
      <w:szCs w:val="26"/>
    </w:rPr>
  </w:style>
  <w:style w:type="character" w:customStyle="1" w:styleId="PiedepginaCar1">
    <w:name w:val="Pie de página Car1"/>
    <w:aliases w:val="Char Car1"/>
    <w:basedOn w:val="Fuentedeprrafopredeter"/>
    <w:uiPriority w:val="99"/>
    <w:semiHidden/>
    <w:rsid w:val="00000184"/>
  </w:style>
  <w:style w:type="character" w:customStyle="1" w:styleId="TextoindependienteCar1">
    <w:name w:val="Texto independiente Car1"/>
    <w:aliases w:val="Subsection Body Text Car1,Texto independiente Car Car Car Car Car1,Texto independiente Car Car Car Car2,TABLA DE CONTENIDO 3 Car1"/>
    <w:basedOn w:val="Fuentedeprrafopredeter"/>
    <w:uiPriority w:val="99"/>
    <w:semiHidden/>
    <w:rsid w:val="00000184"/>
  </w:style>
  <w:style w:type="paragraph" w:customStyle="1" w:styleId="font5">
    <w:name w:val="font5"/>
    <w:basedOn w:val="Normal"/>
    <w:rsid w:val="00000184"/>
    <w:pPr>
      <w:suppressAutoHyphens w:val="0"/>
      <w:spacing w:before="100" w:beforeAutospacing="1" w:after="100" w:afterAutospacing="1"/>
      <w:jc w:val="left"/>
    </w:pPr>
    <w:rPr>
      <w:rFonts w:ascii="Calibri" w:hAnsi="Calibri" w:cs="Calibri"/>
      <w:b/>
      <w:bCs/>
      <w:color w:val="000000"/>
      <w:szCs w:val="22"/>
      <w:lang w:eastAsia="es-CO"/>
    </w:rPr>
  </w:style>
  <w:style w:type="paragraph" w:customStyle="1" w:styleId="font6">
    <w:name w:val="font6"/>
    <w:basedOn w:val="Normal"/>
    <w:rsid w:val="00000184"/>
    <w:pPr>
      <w:suppressAutoHyphens w:val="0"/>
      <w:spacing w:before="100" w:beforeAutospacing="1" w:after="100" w:afterAutospacing="1"/>
      <w:jc w:val="left"/>
    </w:pPr>
    <w:rPr>
      <w:rFonts w:ascii="Calibri" w:hAnsi="Calibri" w:cs="Calibri"/>
      <w:b/>
      <w:bCs/>
      <w:color w:val="000000"/>
      <w:szCs w:val="22"/>
      <w:lang w:eastAsia="es-CO"/>
    </w:rPr>
  </w:style>
  <w:style w:type="paragraph" w:customStyle="1" w:styleId="xl65">
    <w:name w:val="xl65"/>
    <w:basedOn w:val="Normal"/>
    <w:rsid w:val="00000184"/>
    <w:pPr>
      <w:shd w:val="clear" w:color="000000" w:fill="FFFFFF"/>
      <w:suppressAutoHyphens w:val="0"/>
      <w:spacing w:before="100" w:beforeAutospacing="1" w:after="100" w:afterAutospacing="1"/>
      <w:jc w:val="left"/>
    </w:pPr>
    <w:rPr>
      <w:rFonts w:ascii="Times New Roman" w:hAnsi="Times New Roman" w:cs="Times New Roman"/>
      <w:b/>
      <w:bCs/>
      <w:sz w:val="24"/>
      <w:lang w:eastAsia="es-CO"/>
    </w:rPr>
  </w:style>
  <w:style w:type="paragraph" w:customStyle="1" w:styleId="xl66">
    <w:name w:val="xl66"/>
    <w:basedOn w:val="Normal"/>
    <w:rsid w:val="00000184"/>
    <w:pPr>
      <w:shd w:val="clear" w:color="000000" w:fill="FFFFFF"/>
      <w:suppressAutoHyphens w:val="0"/>
      <w:spacing w:before="100" w:beforeAutospacing="1" w:after="100" w:afterAutospacing="1"/>
      <w:jc w:val="left"/>
    </w:pPr>
    <w:rPr>
      <w:rFonts w:ascii="Times New Roman" w:hAnsi="Times New Roman" w:cs="Times New Roman"/>
      <w:sz w:val="24"/>
      <w:lang w:eastAsia="es-CO"/>
    </w:rPr>
  </w:style>
  <w:style w:type="paragraph" w:customStyle="1" w:styleId="xl67">
    <w:name w:val="xl67"/>
    <w:basedOn w:val="Normal"/>
    <w:rsid w:val="000001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sz w:val="24"/>
      <w:lang w:eastAsia="es-CO"/>
    </w:rPr>
  </w:style>
  <w:style w:type="paragraph" w:customStyle="1" w:styleId="xl68">
    <w:name w:val="xl68"/>
    <w:basedOn w:val="Normal"/>
    <w:rsid w:val="000001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lang w:eastAsia="es-CO"/>
    </w:rPr>
  </w:style>
  <w:style w:type="paragraph" w:customStyle="1" w:styleId="xl69">
    <w:name w:val="xl69"/>
    <w:basedOn w:val="Normal"/>
    <w:rsid w:val="000001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24"/>
      <w:lang w:eastAsia="es-CO"/>
    </w:rPr>
  </w:style>
  <w:style w:type="paragraph" w:customStyle="1" w:styleId="xl70">
    <w:name w:val="xl70"/>
    <w:basedOn w:val="Normal"/>
    <w:rsid w:val="0000018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sz w:val="24"/>
      <w:lang w:eastAsia="es-CO"/>
    </w:rPr>
  </w:style>
  <w:style w:type="paragraph" w:customStyle="1" w:styleId="xl71">
    <w:name w:val="xl71"/>
    <w:basedOn w:val="Normal"/>
    <w:rsid w:val="00000184"/>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sz w:val="24"/>
      <w:lang w:eastAsia="es-CO"/>
    </w:rPr>
  </w:style>
  <w:style w:type="paragraph" w:customStyle="1" w:styleId="xl72">
    <w:name w:val="xl72"/>
    <w:basedOn w:val="Normal"/>
    <w:rsid w:val="0000018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b/>
      <w:bCs/>
      <w:sz w:val="24"/>
      <w:lang w:eastAsia="es-CO"/>
    </w:rPr>
  </w:style>
  <w:style w:type="paragraph" w:styleId="Tabladeilustraciones">
    <w:name w:val="table of figures"/>
    <w:basedOn w:val="Normal"/>
    <w:next w:val="Normal"/>
    <w:uiPriority w:val="99"/>
    <w:unhideWhenUsed/>
    <w:rsid w:val="00000184"/>
    <w:pPr>
      <w:ind w:left="440" w:hanging="440"/>
      <w:jc w:val="left"/>
    </w:pPr>
    <w:rPr>
      <w:rFonts w:ascii="Calibri" w:hAnsi="Calibri" w:cs="Calibri"/>
      <w:caps/>
      <w:sz w:val="20"/>
      <w:szCs w:val="20"/>
    </w:rPr>
  </w:style>
  <w:style w:type="character" w:styleId="Textodelmarcadordeposicin">
    <w:name w:val="Placeholder Text"/>
    <w:uiPriority w:val="99"/>
    <w:semiHidden/>
    <w:rsid w:val="00000184"/>
    <w:rPr>
      <w:color w:val="808080"/>
    </w:rPr>
  </w:style>
  <w:style w:type="character" w:styleId="Refdecomentario">
    <w:name w:val="annotation reference"/>
    <w:uiPriority w:val="99"/>
    <w:unhideWhenUsed/>
    <w:rsid w:val="00000184"/>
    <w:rPr>
      <w:sz w:val="16"/>
      <w:szCs w:val="16"/>
    </w:rPr>
  </w:style>
  <w:style w:type="paragraph" w:styleId="Textocomentario">
    <w:name w:val="annotation text"/>
    <w:basedOn w:val="Normal"/>
    <w:link w:val="TextocomentarioCar"/>
    <w:uiPriority w:val="99"/>
    <w:unhideWhenUsed/>
    <w:rsid w:val="00000184"/>
    <w:pPr>
      <w:suppressAutoHyphens w:val="0"/>
      <w:spacing w:after="160"/>
    </w:pPr>
    <w:rPr>
      <w:rFonts w:eastAsia="SimSun" w:cs="Times New Roman"/>
      <w:sz w:val="20"/>
      <w:szCs w:val="20"/>
      <w:lang w:eastAsia="en-US"/>
    </w:rPr>
  </w:style>
  <w:style w:type="character" w:customStyle="1" w:styleId="TextocomentarioCar">
    <w:name w:val="Texto comentario Car"/>
    <w:link w:val="Textocomentario"/>
    <w:uiPriority w:val="99"/>
    <w:rsid w:val="00000184"/>
    <w:rPr>
      <w:rFonts w:ascii="Arial" w:eastAsia="SimSun" w:hAnsi="Arial"/>
      <w:lang w:eastAsia="en-US"/>
    </w:rPr>
  </w:style>
  <w:style w:type="paragraph" w:styleId="Asuntodelcomentario">
    <w:name w:val="annotation subject"/>
    <w:basedOn w:val="Textocomentario"/>
    <w:next w:val="Textocomentario"/>
    <w:link w:val="AsuntodelcomentarioCar"/>
    <w:uiPriority w:val="99"/>
    <w:semiHidden/>
    <w:unhideWhenUsed/>
    <w:rsid w:val="00000184"/>
    <w:rPr>
      <w:b/>
      <w:bCs/>
    </w:rPr>
  </w:style>
  <w:style w:type="character" w:customStyle="1" w:styleId="AsuntodelcomentarioCar">
    <w:name w:val="Asunto del comentario Car"/>
    <w:link w:val="Asuntodelcomentario"/>
    <w:uiPriority w:val="99"/>
    <w:semiHidden/>
    <w:rsid w:val="00000184"/>
    <w:rPr>
      <w:rFonts w:ascii="Arial" w:eastAsia="SimSun" w:hAnsi="Arial"/>
      <w:b/>
      <w:bCs/>
      <w:lang w:eastAsia="en-US"/>
    </w:rPr>
  </w:style>
  <w:style w:type="table" w:styleId="Tablanormal2">
    <w:name w:val="Plain Table 2"/>
    <w:basedOn w:val="Tablanormal"/>
    <w:uiPriority w:val="42"/>
    <w:rsid w:val="00000184"/>
    <w:rPr>
      <w:rFonts w:ascii="Arial" w:eastAsia="SimSun" w:hAnsi="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msonormal0">
    <w:name w:val="msonormal"/>
    <w:basedOn w:val="Normal"/>
    <w:rsid w:val="00000184"/>
    <w:pPr>
      <w:suppressAutoHyphens w:val="0"/>
      <w:spacing w:before="100" w:beforeAutospacing="1" w:after="100" w:afterAutospacing="1"/>
      <w:jc w:val="left"/>
    </w:pPr>
    <w:rPr>
      <w:rFonts w:ascii="Times New Roman" w:hAnsi="Times New Roman" w:cs="Times New Roman"/>
      <w:sz w:val="24"/>
      <w:lang w:eastAsia="es-CO"/>
    </w:rPr>
  </w:style>
  <w:style w:type="paragraph" w:customStyle="1" w:styleId="font0">
    <w:name w:val="font0"/>
    <w:basedOn w:val="Normal"/>
    <w:rsid w:val="00000184"/>
    <w:pPr>
      <w:suppressAutoHyphens w:val="0"/>
      <w:spacing w:before="100" w:beforeAutospacing="1" w:after="100" w:afterAutospacing="1"/>
      <w:jc w:val="left"/>
    </w:pPr>
    <w:rPr>
      <w:sz w:val="20"/>
      <w:szCs w:val="20"/>
      <w:lang w:eastAsia="es-CO"/>
    </w:rPr>
  </w:style>
  <w:style w:type="paragraph" w:customStyle="1" w:styleId="xl73">
    <w:name w:val="xl73"/>
    <w:basedOn w:val="Normal"/>
    <w:rsid w:val="000001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lang w:eastAsia="es-CO"/>
    </w:rPr>
  </w:style>
  <w:style w:type="paragraph" w:customStyle="1" w:styleId="xl74">
    <w:name w:val="xl74"/>
    <w:basedOn w:val="Normal"/>
    <w:rsid w:val="000001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Symbol" w:hAnsi="Symbol" w:cs="Times New Roman"/>
      <w:sz w:val="24"/>
      <w:lang w:eastAsia="es-CO"/>
    </w:rPr>
  </w:style>
  <w:style w:type="paragraph" w:customStyle="1" w:styleId="xl75">
    <w:name w:val="xl75"/>
    <w:basedOn w:val="Normal"/>
    <w:rsid w:val="00000184"/>
    <w:pPr>
      <w:pBdr>
        <w:top w:val="single" w:sz="4" w:space="0" w:color="auto"/>
        <w:left w:val="single" w:sz="4" w:space="0" w:color="auto"/>
        <w:bottom w:val="single" w:sz="4" w:space="0" w:color="auto"/>
        <w:right w:val="single" w:sz="4" w:space="0" w:color="auto"/>
      </w:pBdr>
      <w:shd w:val="clear" w:color="000000" w:fill="FFCC99"/>
      <w:suppressAutoHyphens w:val="0"/>
      <w:spacing w:before="100" w:beforeAutospacing="1" w:after="100" w:afterAutospacing="1"/>
      <w:jc w:val="center"/>
    </w:pPr>
    <w:rPr>
      <w:rFonts w:ascii="Times New Roman" w:hAnsi="Times New Roman" w:cs="Times New Roman"/>
      <w:sz w:val="24"/>
      <w:lang w:eastAsia="es-CO"/>
    </w:rPr>
  </w:style>
  <w:style w:type="paragraph" w:customStyle="1" w:styleId="xl76">
    <w:name w:val="xl76"/>
    <w:basedOn w:val="Normal"/>
    <w:rsid w:val="00000184"/>
    <w:pPr>
      <w:pBdr>
        <w:top w:val="single" w:sz="4" w:space="0" w:color="auto"/>
        <w:left w:val="single" w:sz="4" w:space="0" w:color="auto"/>
        <w:bottom w:val="single" w:sz="4" w:space="0" w:color="auto"/>
        <w:right w:val="single" w:sz="4" w:space="0" w:color="auto"/>
      </w:pBdr>
      <w:shd w:val="clear" w:color="000000" w:fill="FFCC99"/>
      <w:suppressAutoHyphens w:val="0"/>
      <w:spacing w:before="100" w:beforeAutospacing="1" w:after="100" w:afterAutospacing="1"/>
      <w:jc w:val="center"/>
    </w:pPr>
    <w:rPr>
      <w:rFonts w:ascii="Times New Roman" w:hAnsi="Times New Roman" w:cs="Times New Roman"/>
      <w:sz w:val="24"/>
      <w:lang w:eastAsia="es-CO"/>
    </w:rPr>
  </w:style>
  <w:style w:type="paragraph" w:customStyle="1" w:styleId="xl77">
    <w:name w:val="xl77"/>
    <w:basedOn w:val="Normal"/>
    <w:rsid w:val="00000184"/>
    <w:pPr>
      <w:pBdr>
        <w:top w:val="single" w:sz="4" w:space="0" w:color="auto"/>
        <w:left w:val="single" w:sz="4" w:space="0" w:color="auto"/>
        <w:bottom w:val="single" w:sz="4" w:space="0" w:color="auto"/>
        <w:right w:val="single" w:sz="4" w:space="0" w:color="auto"/>
      </w:pBdr>
      <w:shd w:val="clear" w:color="000000" w:fill="CCFFFF"/>
      <w:suppressAutoHyphens w:val="0"/>
      <w:spacing w:before="100" w:beforeAutospacing="1" w:after="100" w:afterAutospacing="1"/>
      <w:jc w:val="center"/>
    </w:pPr>
    <w:rPr>
      <w:sz w:val="24"/>
      <w:lang w:eastAsia="es-CO"/>
    </w:rPr>
  </w:style>
  <w:style w:type="paragraph" w:customStyle="1" w:styleId="xl78">
    <w:name w:val="xl78"/>
    <w:basedOn w:val="Normal"/>
    <w:rsid w:val="000001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lang w:eastAsia="es-CO"/>
    </w:rPr>
  </w:style>
  <w:style w:type="paragraph" w:customStyle="1" w:styleId="xl79">
    <w:name w:val="xl79"/>
    <w:basedOn w:val="Normal"/>
    <w:rsid w:val="00000184"/>
    <w:pPr>
      <w:pBdr>
        <w:top w:val="single" w:sz="4" w:space="0" w:color="auto"/>
        <w:left w:val="single" w:sz="4" w:space="0" w:color="auto"/>
        <w:bottom w:val="single" w:sz="4" w:space="0" w:color="auto"/>
      </w:pBdr>
      <w:suppressAutoHyphens w:val="0"/>
      <w:spacing w:before="100" w:beforeAutospacing="1" w:after="100" w:afterAutospacing="1"/>
      <w:jc w:val="center"/>
    </w:pPr>
    <w:rPr>
      <w:rFonts w:ascii="Times New Roman" w:hAnsi="Times New Roman" w:cs="Times New Roman"/>
      <w:sz w:val="24"/>
      <w:lang w:eastAsia="es-CO"/>
    </w:rPr>
  </w:style>
  <w:style w:type="paragraph" w:customStyle="1" w:styleId="xl80">
    <w:name w:val="xl80"/>
    <w:basedOn w:val="Normal"/>
    <w:rsid w:val="00000184"/>
    <w:pPr>
      <w:pBdr>
        <w:top w:val="single" w:sz="4" w:space="0" w:color="auto"/>
        <w:bottom w:val="single" w:sz="4" w:space="0" w:color="auto"/>
      </w:pBdr>
      <w:suppressAutoHyphens w:val="0"/>
      <w:spacing w:before="100" w:beforeAutospacing="1" w:after="100" w:afterAutospacing="1"/>
      <w:jc w:val="center"/>
    </w:pPr>
    <w:rPr>
      <w:rFonts w:ascii="Times New Roman" w:hAnsi="Times New Roman" w:cs="Times New Roman"/>
      <w:sz w:val="24"/>
      <w:lang w:eastAsia="es-CO"/>
    </w:rPr>
  </w:style>
  <w:style w:type="paragraph" w:customStyle="1" w:styleId="xl81">
    <w:name w:val="xl81"/>
    <w:basedOn w:val="Normal"/>
    <w:rsid w:val="00000184"/>
    <w:pPr>
      <w:pBdr>
        <w:top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lang w:eastAsia="es-CO"/>
    </w:rPr>
  </w:style>
  <w:style w:type="paragraph" w:customStyle="1" w:styleId="xl63">
    <w:name w:val="xl63"/>
    <w:basedOn w:val="Normal"/>
    <w:rsid w:val="000001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sz w:val="24"/>
      <w:lang w:eastAsia="es-CO"/>
    </w:rPr>
  </w:style>
  <w:style w:type="paragraph" w:customStyle="1" w:styleId="xl64">
    <w:name w:val="xl64"/>
    <w:basedOn w:val="Normal"/>
    <w:rsid w:val="000001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lang w:eastAsia="es-CO"/>
    </w:rPr>
  </w:style>
  <w:style w:type="paragraph" w:styleId="Sangra2detindependiente">
    <w:name w:val="Body Text Indent 2"/>
    <w:basedOn w:val="Normal"/>
    <w:link w:val="Sangra2detindependienteCar"/>
    <w:uiPriority w:val="99"/>
    <w:semiHidden/>
    <w:unhideWhenUsed/>
    <w:rsid w:val="00000184"/>
    <w:pPr>
      <w:suppressAutoHyphens w:val="0"/>
      <w:spacing w:after="120" w:line="480" w:lineRule="auto"/>
      <w:ind w:left="283"/>
    </w:pPr>
    <w:rPr>
      <w:rFonts w:eastAsia="SimSun" w:cs="Times New Roman"/>
      <w:szCs w:val="22"/>
      <w:lang w:eastAsia="en-US"/>
    </w:rPr>
  </w:style>
  <w:style w:type="character" w:customStyle="1" w:styleId="Sangra2detindependienteCar">
    <w:name w:val="Sangría 2 de t. independiente Car"/>
    <w:link w:val="Sangra2detindependiente"/>
    <w:uiPriority w:val="99"/>
    <w:semiHidden/>
    <w:rsid w:val="00000184"/>
    <w:rPr>
      <w:rFonts w:ascii="Arial" w:eastAsia="SimSun" w:hAnsi="Arial"/>
      <w:sz w:val="22"/>
      <w:szCs w:val="22"/>
      <w:lang w:eastAsia="en-US"/>
    </w:rPr>
  </w:style>
  <w:style w:type="table" w:styleId="Tablaconcuadrcula4-nfasis5">
    <w:name w:val="Grid Table 4 Accent 5"/>
    <w:basedOn w:val="Tablanormal"/>
    <w:uiPriority w:val="49"/>
    <w:rsid w:val="00000184"/>
    <w:rPr>
      <w:rFonts w:ascii="Arial" w:eastAsia="SimSun" w:hAnsi="Arial"/>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4-nfasis1">
    <w:name w:val="Grid Table 4 Accent 1"/>
    <w:basedOn w:val="Tablanormal"/>
    <w:uiPriority w:val="49"/>
    <w:rsid w:val="00000184"/>
    <w:rPr>
      <w:rFonts w:ascii="Arial" w:eastAsia="SimSun" w:hAnsi="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ormalSencillo">
    <w:name w:val="Normal Sencillo"/>
    <w:basedOn w:val="Normal"/>
    <w:qFormat/>
    <w:rsid w:val="00233E5C"/>
    <w:pPr>
      <w:suppressAutoHyphens w:val="0"/>
    </w:pPr>
    <w:rPr>
      <w:rFonts w:eastAsia="Calibri" w:cs="Times New Roman"/>
      <w:spacing w:val="-3"/>
      <w:szCs w:val="22"/>
      <w:lang w:eastAsia="en-US"/>
    </w:rPr>
  </w:style>
  <w:style w:type="paragraph" w:customStyle="1" w:styleId="CuerpoTabla">
    <w:name w:val="Cuerpo Tabla"/>
    <w:basedOn w:val="Normal"/>
    <w:link w:val="CuerpoTablaCar"/>
    <w:qFormat/>
    <w:rsid w:val="00233E5C"/>
    <w:pPr>
      <w:suppressAutoHyphens w:val="0"/>
      <w:spacing w:after="60"/>
    </w:pPr>
    <w:rPr>
      <w:rFonts w:cs="Times New Roman"/>
      <w:sz w:val="18"/>
      <w:szCs w:val="18"/>
      <w:lang w:eastAsia="en-US"/>
    </w:rPr>
  </w:style>
  <w:style w:type="character" w:customStyle="1" w:styleId="CuerpoTablaCar">
    <w:name w:val="Cuerpo Tabla Car"/>
    <w:link w:val="CuerpoTabla"/>
    <w:rsid w:val="00233E5C"/>
    <w:rPr>
      <w:rFonts w:ascii="Arial" w:hAnsi="Arial"/>
      <w:sz w:val="18"/>
      <w:szCs w:val="18"/>
      <w:lang w:eastAsia="en-US"/>
    </w:rPr>
  </w:style>
  <w:style w:type="paragraph" w:customStyle="1" w:styleId="paragraph">
    <w:name w:val="paragraph"/>
    <w:basedOn w:val="Normal"/>
    <w:rsid w:val="00D65112"/>
    <w:pPr>
      <w:suppressAutoHyphens w:val="0"/>
      <w:spacing w:before="100" w:beforeAutospacing="1" w:after="100" w:afterAutospacing="1"/>
      <w:jc w:val="left"/>
    </w:pPr>
    <w:rPr>
      <w:rFonts w:ascii="Times New Roman" w:hAnsi="Times New Roman" w:cs="Times New Roman"/>
      <w:sz w:val="24"/>
      <w:lang w:val="es-419" w:eastAsia="es-419"/>
    </w:rPr>
  </w:style>
  <w:style w:type="character" w:customStyle="1" w:styleId="normaltextrun">
    <w:name w:val="normaltextrun"/>
    <w:basedOn w:val="Fuentedeprrafopredeter"/>
    <w:rsid w:val="00D65112"/>
  </w:style>
  <w:style w:type="character" w:customStyle="1" w:styleId="eop">
    <w:name w:val="eop"/>
    <w:basedOn w:val="Fuentedeprrafopredeter"/>
    <w:rsid w:val="00D65112"/>
  </w:style>
  <w:style w:type="character" w:styleId="Mencinsinresolver">
    <w:name w:val="Unresolved Mention"/>
    <w:basedOn w:val="Fuentedeprrafopredeter"/>
    <w:uiPriority w:val="99"/>
    <w:semiHidden/>
    <w:unhideWhenUsed/>
    <w:rsid w:val="00B238A8"/>
    <w:rPr>
      <w:color w:val="605E5C"/>
      <w:shd w:val="clear" w:color="auto" w:fill="E1DFDD"/>
    </w:rPr>
  </w:style>
  <w:style w:type="paragraph" w:customStyle="1" w:styleId="BulletDot">
    <w:name w:val="Bullet_Dot"/>
    <w:basedOn w:val="Normal"/>
    <w:uiPriority w:val="99"/>
    <w:qFormat/>
    <w:rsid w:val="002B65F6"/>
    <w:pPr>
      <w:numPr>
        <w:numId w:val="7"/>
      </w:numPr>
      <w:suppressAutoHyphens w:val="0"/>
      <w:spacing w:after="120" w:line="276" w:lineRule="auto"/>
      <w:ind w:left="720"/>
    </w:pPr>
    <w:rPr>
      <w:rFonts w:ascii="Arial Narrow" w:eastAsia="Calibri" w:hAnsi="Arial Narrow" w:cs="Times New Roman"/>
      <w:sz w:val="24"/>
      <w:szCs w:val="22"/>
      <w:lang w:val="en-US" w:eastAsia="en-US"/>
    </w:rPr>
  </w:style>
  <w:style w:type="paragraph" w:customStyle="1" w:styleId="e1t">
    <w:name w:val="e1t"/>
    <w:basedOn w:val="Normal"/>
    <w:link w:val="e1tChar"/>
    <w:uiPriority w:val="99"/>
    <w:rsid w:val="00EF710A"/>
    <w:pPr>
      <w:spacing w:before="180"/>
      <w:ind w:left="567"/>
      <w:jc w:val="left"/>
    </w:pPr>
    <w:rPr>
      <w:rFonts w:eastAsia="Malgun Gothic"/>
      <w:sz w:val="20"/>
      <w:szCs w:val="20"/>
      <w:lang w:val="en-GB" w:eastAsia="de-DE"/>
    </w:rPr>
  </w:style>
  <w:style w:type="character" w:customStyle="1" w:styleId="e1tChar">
    <w:name w:val="e1t Char"/>
    <w:link w:val="e1t"/>
    <w:uiPriority w:val="99"/>
    <w:rsid w:val="00EF710A"/>
    <w:rPr>
      <w:rFonts w:ascii="Arial" w:eastAsia="Malgun Gothic" w:hAnsi="Arial" w:cs="Arial"/>
      <w:lang w:val="en-GB" w:eastAsia="de-DE"/>
    </w:rPr>
  </w:style>
  <w:style w:type="table" w:customStyle="1" w:styleId="2">
    <w:name w:val="2"/>
    <w:basedOn w:val="Tablanormal"/>
    <w:rsid w:val="003C7F8C"/>
    <w:pPr>
      <w:spacing w:after="200" w:line="276" w:lineRule="auto"/>
    </w:pPr>
    <w:rPr>
      <w:rFonts w:ascii="Arial" w:eastAsia="Arial" w:hAnsi="Arial" w:cs="Arial"/>
      <w:sz w:val="24"/>
      <w:szCs w:val="24"/>
      <w:lang w:val="es-CO" w:eastAsia="es-CO"/>
    </w:rPr>
    <w:tblPr>
      <w:tblStyleRowBandSize w:val="1"/>
      <w:tblStyleColBandSize w:val="1"/>
      <w:tblCellMar>
        <w:left w:w="70" w:type="dxa"/>
        <w:right w:w="70" w:type="dxa"/>
      </w:tblCellMar>
    </w:tblPr>
  </w:style>
  <w:style w:type="character" w:customStyle="1" w:styleId="PuestoCar">
    <w:name w:val="Puesto Car"/>
    <w:link w:val="Ttulo10"/>
    <w:uiPriority w:val="10"/>
    <w:rsid w:val="003C7F8C"/>
    <w:rPr>
      <w:rFonts w:ascii="Cambria" w:hAnsi="Cambria" w:cs="Cambria"/>
      <w:color w:val="17365D"/>
      <w:spacing w:val="5"/>
      <w:kern w:val="2"/>
      <w:sz w:val="52"/>
      <w:szCs w:val="52"/>
      <w:lang w:val="es-CO" w:eastAsia="zh-CN"/>
    </w:rPr>
  </w:style>
  <w:style w:type="paragraph" w:customStyle="1" w:styleId="TableParagraph">
    <w:name w:val="Table Paragraph"/>
    <w:basedOn w:val="Normal"/>
    <w:uiPriority w:val="1"/>
    <w:qFormat/>
    <w:rsid w:val="003C7F8C"/>
    <w:pPr>
      <w:widowControl w:val="0"/>
      <w:suppressAutoHyphens w:val="0"/>
      <w:spacing w:before="120" w:after="120" w:line="239" w:lineRule="auto"/>
      <w:ind w:left="362" w:right="437"/>
    </w:pPr>
    <w:rPr>
      <w:rFonts w:eastAsia="Arial Narrow"/>
      <w:sz w:val="24"/>
      <w:lang w:val="en-US" w:eastAsia="en-US"/>
    </w:rPr>
  </w:style>
  <w:style w:type="paragraph" w:styleId="Subttulo">
    <w:name w:val="Subtitle"/>
    <w:basedOn w:val="Normal"/>
    <w:link w:val="SubttuloCar"/>
    <w:qFormat/>
    <w:rsid w:val="003C7F8C"/>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basedOn w:val="Fuentedeprrafopredeter"/>
    <w:link w:val="Subttulo"/>
    <w:rsid w:val="003C7F8C"/>
    <w:rPr>
      <w:rFonts w:ascii="CG Omega" w:hAnsi="CG Omega" w:cs="Arial"/>
      <w:b/>
      <w:sz w:val="24"/>
      <w:szCs w:val="22"/>
      <w:lang w:val="es-ES" w:eastAsia="es-ES"/>
    </w:rPr>
  </w:style>
  <w:style w:type="character" w:customStyle="1" w:styleId="Mencinsinresolver1">
    <w:name w:val="Mención sin resolver1"/>
    <w:basedOn w:val="Fuentedeprrafopredeter"/>
    <w:uiPriority w:val="99"/>
    <w:semiHidden/>
    <w:unhideWhenUsed/>
    <w:rsid w:val="003C7F8C"/>
    <w:rPr>
      <w:color w:val="605E5C"/>
      <w:shd w:val="clear" w:color="auto" w:fill="E1DFDD"/>
    </w:rPr>
  </w:style>
  <w:style w:type="paragraph" w:styleId="Textonotapie">
    <w:name w:val="footnote text"/>
    <w:aliases w:val=" Car1, Car2, Car3, Car4, Car5,Car11,Car3,Car4,Car5, Char, Char1,Texto nota pie1 Car,Texto nota pie1,Car111,Txt nota pie fig fot,fn,Note de bas de page Car,ALTS FOOTNOTE,single space,Footnote Text Quote,FOOTNOTES,ADB,FN,ft,Nota pie"/>
    <w:basedOn w:val="Normal"/>
    <w:link w:val="TextonotapieCar"/>
    <w:uiPriority w:val="99"/>
    <w:unhideWhenUsed/>
    <w:qFormat/>
    <w:rsid w:val="003C7F8C"/>
    <w:pPr>
      <w:suppressAutoHyphens w:val="0"/>
      <w:jc w:val="left"/>
    </w:pPr>
    <w:rPr>
      <w:rFonts w:ascii="Calibri" w:eastAsia="Calibri" w:hAnsi="Calibri" w:cs="Times New Roman"/>
      <w:sz w:val="20"/>
      <w:szCs w:val="20"/>
      <w:lang w:val="es-ES" w:eastAsia="en-US"/>
    </w:rPr>
  </w:style>
  <w:style w:type="character" w:customStyle="1" w:styleId="TextonotapieCar">
    <w:name w:val="Texto nota pie Car"/>
    <w:aliases w:val=" Car1 Car, Car2 Car, Car3 Car, Car4 Car, Car5 Car,Car11 Car,Car3 Car,Car4 Car,Car5 Car, Char Car, Char1 Car,Texto nota pie1 Car Car,Texto nota pie1 Car1,Car111 Car,Txt nota pie fig fot Car,fn Car,Note de bas de page Car Car,ADB Car"/>
    <w:basedOn w:val="Fuentedeprrafopredeter"/>
    <w:link w:val="Textonotapie"/>
    <w:uiPriority w:val="99"/>
    <w:rsid w:val="003C7F8C"/>
    <w:rPr>
      <w:rFonts w:ascii="Calibri" w:eastAsia="Calibri" w:hAnsi="Calibri"/>
      <w:lang w:val="es-ES" w:eastAsia="en-US"/>
    </w:rPr>
  </w:style>
  <w:style w:type="character" w:styleId="Refdenotaalpie">
    <w:name w:val="footnote reference"/>
    <w:aliases w:val="Texto nota al pie,normal,Nota de pie,referencia nota al pie,Pie de pagina,Ref,de nota al pie,stylish,Ref. de nota al pieREF1,Footnote symbol,Footnote, de nota al pie,Ref. de nota al pie2,Texto de nota al pie,BVI fnr,Style 24"/>
    <w:uiPriority w:val="99"/>
    <w:unhideWhenUsed/>
    <w:qFormat/>
    <w:rsid w:val="003C7F8C"/>
    <w:rPr>
      <w:vertAlign w:val="superscript"/>
    </w:rPr>
  </w:style>
  <w:style w:type="paragraph" w:customStyle="1" w:styleId="1">
    <w:name w:val="1"/>
    <w:basedOn w:val="Normal"/>
    <w:next w:val="Normal"/>
    <w:qFormat/>
    <w:rsid w:val="003C7F8C"/>
    <w:pPr>
      <w:keepNext/>
      <w:keepLines/>
      <w:widowControl w:val="0"/>
      <w:suppressAutoHyphens w:val="0"/>
      <w:spacing w:before="120"/>
    </w:pPr>
    <w:rPr>
      <w:rFonts w:eastAsia="Calibri" w:cs="Times New Roman"/>
      <w:szCs w:val="22"/>
      <w:lang w:val="es-ES_tradnl"/>
    </w:rPr>
  </w:style>
  <w:style w:type="paragraph" w:customStyle="1" w:styleId="xmsonormal">
    <w:name w:val="x_msonormal"/>
    <w:basedOn w:val="Normal"/>
    <w:rsid w:val="003C7F8C"/>
    <w:pPr>
      <w:suppressAutoHyphens w:val="0"/>
      <w:spacing w:before="100" w:beforeAutospacing="1" w:after="100" w:afterAutospacing="1"/>
      <w:jc w:val="left"/>
    </w:pPr>
    <w:rPr>
      <w:rFonts w:ascii="Times New Roman" w:hAnsi="Times New Roman" w:cs="Times New Roman"/>
      <w:sz w:val="24"/>
      <w:lang w:val="es-ES" w:eastAsia="es-CO"/>
    </w:rPr>
  </w:style>
  <w:style w:type="paragraph" w:customStyle="1" w:styleId="xmsolistparagraph">
    <w:name w:val="x_msolistparagraph"/>
    <w:basedOn w:val="Normal"/>
    <w:rsid w:val="003C7F8C"/>
    <w:pPr>
      <w:suppressAutoHyphens w:val="0"/>
      <w:spacing w:before="100" w:beforeAutospacing="1" w:after="100" w:afterAutospacing="1"/>
      <w:jc w:val="left"/>
    </w:pPr>
    <w:rPr>
      <w:rFonts w:ascii="Times New Roman" w:hAnsi="Times New Roman" w:cs="Times New Roman"/>
      <w:sz w:val="24"/>
      <w:lang w:val="es-ES" w:eastAsia="es-CO"/>
    </w:rPr>
  </w:style>
  <w:style w:type="table" w:customStyle="1" w:styleId="TablaJF2">
    <w:name w:val="Tabla JF2"/>
    <w:basedOn w:val="Tablanormal"/>
    <w:uiPriority w:val="99"/>
    <w:rsid w:val="003C7F8C"/>
    <w:rPr>
      <w:rFonts w:ascii="Arial" w:eastAsia="Calibri" w:hAnsi="Arial" w:cs="Arial"/>
      <w:color w:val="000000"/>
      <w:sz w:val="22"/>
      <w:szCs w:val="22"/>
      <w:lang w:val="es-CO" w:eastAsia="en-US"/>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solid" w:color="323E4F" w:fill="FFFFFF"/>
      <w:vAlign w:val="center"/>
    </w:tcPr>
    <w:tblStylePr w:type="firstRow">
      <w:pPr>
        <w:jc w:val="center"/>
      </w:pPr>
      <w:rPr>
        <w:rFonts w:ascii="Arial" w:hAnsi="Arial"/>
        <w:b w:val="0"/>
        <w:i/>
        <w:color w:val="FFFFFF"/>
        <w:sz w:val="22"/>
      </w:rPr>
      <w:tblPr/>
      <w:tcPr>
        <w:shd w:val="clear" w:color="auto" w:fill="323E4F"/>
      </w:tcPr>
    </w:tblStylePr>
    <w:tblStylePr w:type="lastRow">
      <w:pPr>
        <w:jc w:val="center"/>
      </w:pPr>
      <w:rPr>
        <w:b w:val="0"/>
      </w:rPr>
      <w:tblPr/>
      <w:tcPr>
        <w:shd w:val="clear" w:color="auto" w:fill="D9E2F3"/>
      </w:tcPr>
    </w:tblStylePr>
    <w:tblStylePr w:type="band1Horz">
      <w:pPr>
        <w:jc w:val="center"/>
      </w:pPr>
      <w:rPr>
        <w:rFonts w:ascii="Arial" w:hAnsi="Arial"/>
        <w:sz w:val="22"/>
      </w:rPr>
      <w:tblPr/>
      <w:tcPr>
        <w:shd w:val="clear" w:color="auto" w:fill="B4C6E7"/>
      </w:tcPr>
    </w:tblStylePr>
    <w:tblStylePr w:type="band2Horz">
      <w:pPr>
        <w:jc w:val="center"/>
      </w:pPr>
      <w:tblPr/>
      <w:tcPr>
        <w:shd w:val="clear" w:color="auto" w:fill="D9E2F3"/>
      </w:tcPr>
    </w:tblStylePr>
  </w:style>
  <w:style w:type="paragraph" w:customStyle="1" w:styleId="yiv6994621228msonormal">
    <w:name w:val="yiv6994621228msonormal"/>
    <w:basedOn w:val="Normal"/>
    <w:rsid w:val="003C7F8C"/>
    <w:pPr>
      <w:suppressAutoHyphens w:val="0"/>
      <w:spacing w:before="100" w:beforeAutospacing="1" w:after="100" w:afterAutospacing="1"/>
      <w:jc w:val="left"/>
    </w:pPr>
    <w:rPr>
      <w:rFonts w:ascii="Times New Roman" w:hAnsi="Times New Roman" w:cs="Times New Roman"/>
      <w:sz w:val="24"/>
      <w:lang w:val="es-ES" w:eastAsia="es-CO"/>
    </w:rPr>
  </w:style>
  <w:style w:type="character" w:customStyle="1" w:styleId="TextocomentarioCar1">
    <w:name w:val="Texto comentario Car1"/>
    <w:rsid w:val="003C7F8C"/>
    <w:rPr>
      <w:rFonts w:ascii="Arial" w:hAnsi="Arial"/>
      <w:sz w:val="22"/>
      <w:szCs w:val="22"/>
      <w:lang w:val="es-ES_tradnl" w:eastAsia="zh-CN"/>
    </w:rPr>
  </w:style>
  <w:style w:type="paragraph" w:customStyle="1" w:styleId="Fuentet">
    <w:name w:val="Fuente t"/>
    <w:basedOn w:val="Normal"/>
    <w:link w:val="FuentetCar"/>
    <w:qFormat/>
    <w:rsid w:val="003C7F8C"/>
    <w:pPr>
      <w:suppressAutoHyphens w:val="0"/>
      <w:spacing w:after="120"/>
    </w:pPr>
    <w:rPr>
      <w:rFonts w:eastAsia="Calibri" w:cs="Times New Roman"/>
      <w:sz w:val="18"/>
      <w:szCs w:val="18"/>
      <w:lang w:val="es-ES"/>
    </w:rPr>
  </w:style>
  <w:style w:type="character" w:customStyle="1" w:styleId="FuentetCar">
    <w:name w:val="Fuente t Car"/>
    <w:link w:val="Fuentet"/>
    <w:rsid w:val="003C7F8C"/>
    <w:rPr>
      <w:rFonts w:ascii="Arial" w:eastAsia="Calibri" w:hAnsi="Arial"/>
      <w:sz w:val="18"/>
      <w:szCs w:val="18"/>
      <w:lang w:val="es-ES" w:eastAsia="zh-CN"/>
    </w:rPr>
  </w:style>
  <w:style w:type="character" w:styleId="nfasis">
    <w:name w:val="Emphasis"/>
    <w:uiPriority w:val="20"/>
    <w:qFormat/>
    <w:rsid w:val="003C7F8C"/>
    <w:rPr>
      <w:i/>
      <w:iCs/>
    </w:rPr>
  </w:style>
  <w:style w:type="table" w:customStyle="1" w:styleId="Tablaconcuadrcula2">
    <w:name w:val="Tabla con cuadrícula2"/>
    <w:basedOn w:val="Tablanormal"/>
    <w:next w:val="Tablaconcuadrcula"/>
    <w:rsid w:val="003C7F8C"/>
    <w:pPr>
      <w:spacing w:after="120"/>
      <w:jc w:val="both"/>
    </w:pPr>
    <w:rPr>
      <w:rFonts w:ascii="Arial" w:eastAsia="Calibri" w:hAnsi="Arial"/>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figura">
    <w:name w:val="Fuente figura"/>
    <w:basedOn w:val="Normal"/>
    <w:link w:val="FuentefiguraCar"/>
    <w:autoRedefine/>
    <w:qFormat/>
    <w:rsid w:val="003C7F8C"/>
    <w:pPr>
      <w:keepLines/>
      <w:widowControl w:val="0"/>
      <w:suppressAutoHyphens w:val="0"/>
      <w:jc w:val="center"/>
    </w:pPr>
    <w:rPr>
      <w:rFonts w:ascii="Times New Roman" w:eastAsia="SimSun" w:hAnsi="Times New Roman" w:cs="Times New Roman"/>
      <w:szCs w:val="22"/>
      <w:lang w:val="pt-BR" w:eastAsia="es-ES"/>
    </w:rPr>
  </w:style>
  <w:style w:type="character" w:customStyle="1" w:styleId="FuentefiguraCar">
    <w:name w:val="Fuente figura Car"/>
    <w:link w:val="Fuentefigura"/>
    <w:rsid w:val="003C7F8C"/>
    <w:rPr>
      <w:rFonts w:eastAsia="SimSun"/>
      <w:sz w:val="22"/>
      <w:szCs w:val="22"/>
      <w:lang w:val="pt-BR" w:eastAsia="es-ES"/>
    </w:rPr>
  </w:style>
  <w:style w:type="character" w:styleId="AcrnimoHTML">
    <w:name w:val="HTML Acronym"/>
    <w:semiHidden/>
    <w:rsid w:val="003C7F8C"/>
  </w:style>
  <w:style w:type="paragraph" w:customStyle="1" w:styleId="Vineta1">
    <w:name w:val="Vineta 1"/>
    <w:basedOn w:val="Normal"/>
    <w:autoRedefine/>
    <w:uiPriority w:val="99"/>
    <w:qFormat/>
    <w:rsid w:val="003C7F8C"/>
    <w:pPr>
      <w:keepNext/>
      <w:numPr>
        <w:numId w:val="14"/>
      </w:numPr>
      <w:tabs>
        <w:tab w:val="left" w:pos="284"/>
      </w:tabs>
      <w:suppressAutoHyphens w:val="0"/>
      <w:spacing w:after="120"/>
    </w:pPr>
    <w:rPr>
      <w:rFonts w:ascii="Times New Roman" w:eastAsia="Calibri" w:hAnsi="Times New Roman" w:cs="Times New Roman"/>
      <w:szCs w:val="20"/>
      <w:lang w:val="es-ES" w:eastAsia="es-ES"/>
    </w:rPr>
  </w:style>
  <w:style w:type="character" w:customStyle="1" w:styleId="DefaultCar">
    <w:name w:val="Default Car"/>
    <w:link w:val="Default"/>
    <w:rsid w:val="003C7F8C"/>
    <w:rPr>
      <w:rFonts w:ascii="Symbol" w:eastAsia="Calibri" w:hAnsi="Symbol" w:cs="Symbol"/>
      <w:color w:val="000000"/>
      <w:sz w:val="24"/>
      <w:szCs w:val="24"/>
      <w:lang w:val="es-CO" w:eastAsia="zh-CN"/>
    </w:rPr>
  </w:style>
  <w:style w:type="character" w:customStyle="1" w:styleId="A3">
    <w:name w:val="A3"/>
    <w:uiPriority w:val="99"/>
    <w:rsid w:val="003C7F8C"/>
    <w:rPr>
      <w:rFonts w:cs="Garamond"/>
      <w:color w:val="000000"/>
      <w:sz w:val="12"/>
      <w:szCs w:val="12"/>
    </w:rPr>
  </w:style>
  <w:style w:type="paragraph" w:styleId="Textoindependiente2">
    <w:name w:val="Body Text 2"/>
    <w:basedOn w:val="Normal"/>
    <w:link w:val="Textoindependiente2Car"/>
    <w:uiPriority w:val="99"/>
    <w:unhideWhenUsed/>
    <w:rsid w:val="003C7F8C"/>
    <w:pPr>
      <w:suppressAutoHyphens w:val="0"/>
      <w:spacing w:after="120" w:line="480" w:lineRule="auto"/>
      <w:jc w:val="left"/>
    </w:pPr>
    <w:rPr>
      <w:rFonts w:ascii="Tahoma" w:eastAsiaTheme="minorHAnsi" w:hAnsi="Tahoma" w:cstheme="minorBidi"/>
      <w:sz w:val="20"/>
      <w:szCs w:val="22"/>
      <w:lang w:val="es-ES" w:eastAsia="en-US"/>
    </w:rPr>
  </w:style>
  <w:style w:type="character" w:customStyle="1" w:styleId="Textoindependiente2Car">
    <w:name w:val="Texto independiente 2 Car"/>
    <w:basedOn w:val="Fuentedeprrafopredeter"/>
    <w:link w:val="Textoindependiente2"/>
    <w:uiPriority w:val="99"/>
    <w:rsid w:val="003C7F8C"/>
    <w:rPr>
      <w:rFonts w:ascii="Tahoma" w:eastAsiaTheme="minorHAnsi" w:hAnsi="Tahoma" w:cstheme="minorBidi"/>
      <w:szCs w:val="22"/>
      <w:lang w:val="es-ES" w:eastAsia="en-US"/>
    </w:rPr>
  </w:style>
  <w:style w:type="table" w:customStyle="1" w:styleId="Tabladecuadrcula1clara1">
    <w:name w:val="Tabla de cuadrícula 1 clara1"/>
    <w:basedOn w:val="Tablanormal"/>
    <w:uiPriority w:val="46"/>
    <w:rsid w:val="003C7F8C"/>
    <w:rPr>
      <w:rFonts w:asciiTheme="minorHAnsi" w:eastAsiaTheme="minorHAnsi" w:hAnsiTheme="minorHAnsi" w:cstheme="minorBidi"/>
      <w:sz w:val="22"/>
      <w:szCs w:val="22"/>
      <w:lang w:val="es-C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rsid w:val="003C7F8C"/>
  </w:style>
  <w:style w:type="character" w:customStyle="1" w:styleId="Cuadrculamedia2Car">
    <w:name w:val="Cuadrícula media 2 Car"/>
    <w:aliases w:val="Ilustracion Car"/>
    <w:link w:val="Cuadrculamedia2"/>
    <w:uiPriority w:val="1"/>
    <w:semiHidden/>
    <w:rsid w:val="003C7F8C"/>
    <w:rPr>
      <w:rFonts w:ascii="Arial" w:eastAsia="Times New Roman" w:hAnsi="Arial" w:cs="Calibri"/>
      <w:sz w:val="22"/>
      <w:szCs w:val="22"/>
      <w:lang w:val="es-ES" w:eastAsia="en-US"/>
    </w:rPr>
  </w:style>
  <w:style w:type="paragraph" w:customStyle="1" w:styleId="Nomal">
    <w:name w:val="Nomal"/>
    <w:basedOn w:val="Normal"/>
    <w:autoRedefine/>
    <w:qFormat/>
    <w:rsid w:val="003C7F8C"/>
    <w:pPr>
      <w:suppressAutoHyphens w:val="0"/>
      <w:spacing w:line="480" w:lineRule="auto"/>
      <w:jc w:val="center"/>
    </w:pPr>
    <w:rPr>
      <w:rFonts w:ascii="Times New Roman" w:eastAsia="Calibri" w:hAnsi="Times New Roman" w:cs="Times New Roman"/>
      <w:b/>
      <w:sz w:val="24"/>
      <w:lang w:val="es-ES" w:eastAsia="en-US"/>
    </w:rPr>
  </w:style>
  <w:style w:type="table" w:styleId="Tablaconcuadrculaclara">
    <w:name w:val="Grid Table Light"/>
    <w:basedOn w:val="Tablanormal"/>
    <w:uiPriority w:val="40"/>
    <w:rsid w:val="003C7F8C"/>
    <w:rPr>
      <w:rFonts w:asciiTheme="minorHAnsi" w:eastAsiaTheme="minorHAnsi" w:hAnsiTheme="minorHAnsi" w:cstheme="minorBidi"/>
      <w:sz w:val="22"/>
      <w:szCs w:val="22"/>
      <w:lang w:val="es-CO"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Cuadrculamedia2">
    <w:name w:val="Medium Grid 2"/>
    <w:basedOn w:val="Tablanormal"/>
    <w:link w:val="Cuadrculamedia2Car"/>
    <w:uiPriority w:val="1"/>
    <w:semiHidden/>
    <w:unhideWhenUsed/>
    <w:rsid w:val="003C7F8C"/>
    <w:rPr>
      <w:rFonts w:ascii="Arial" w:hAnsi="Arial" w:cs="Calibr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Tablaconcuadrcula5oscura-nfasis3">
    <w:name w:val="Grid Table 5 Dark Accent 3"/>
    <w:basedOn w:val="Tablanormal"/>
    <w:uiPriority w:val="50"/>
    <w:rsid w:val="003C7F8C"/>
    <w:rPr>
      <w:rFonts w:asciiTheme="minorHAnsi" w:eastAsiaTheme="minorHAnsi" w:hAnsiTheme="minorHAnsi" w:cstheme="minorBidi"/>
      <w:sz w:val="22"/>
      <w:szCs w:val="22"/>
      <w:lang w:val="es-CO"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6631">
      <w:bodyDiv w:val="1"/>
      <w:marLeft w:val="0"/>
      <w:marRight w:val="0"/>
      <w:marTop w:val="0"/>
      <w:marBottom w:val="0"/>
      <w:divBdr>
        <w:top w:val="none" w:sz="0" w:space="0" w:color="auto"/>
        <w:left w:val="none" w:sz="0" w:space="0" w:color="auto"/>
        <w:bottom w:val="none" w:sz="0" w:space="0" w:color="auto"/>
        <w:right w:val="none" w:sz="0" w:space="0" w:color="auto"/>
      </w:divBdr>
    </w:div>
    <w:div w:id="57292517">
      <w:bodyDiv w:val="1"/>
      <w:marLeft w:val="0"/>
      <w:marRight w:val="0"/>
      <w:marTop w:val="0"/>
      <w:marBottom w:val="0"/>
      <w:divBdr>
        <w:top w:val="none" w:sz="0" w:space="0" w:color="auto"/>
        <w:left w:val="none" w:sz="0" w:space="0" w:color="auto"/>
        <w:bottom w:val="none" w:sz="0" w:space="0" w:color="auto"/>
        <w:right w:val="none" w:sz="0" w:space="0" w:color="auto"/>
      </w:divBdr>
    </w:div>
    <w:div w:id="75438296">
      <w:bodyDiv w:val="1"/>
      <w:marLeft w:val="0"/>
      <w:marRight w:val="0"/>
      <w:marTop w:val="0"/>
      <w:marBottom w:val="0"/>
      <w:divBdr>
        <w:top w:val="none" w:sz="0" w:space="0" w:color="auto"/>
        <w:left w:val="none" w:sz="0" w:space="0" w:color="auto"/>
        <w:bottom w:val="none" w:sz="0" w:space="0" w:color="auto"/>
        <w:right w:val="none" w:sz="0" w:space="0" w:color="auto"/>
      </w:divBdr>
    </w:div>
    <w:div w:id="92095460">
      <w:bodyDiv w:val="1"/>
      <w:marLeft w:val="0"/>
      <w:marRight w:val="0"/>
      <w:marTop w:val="0"/>
      <w:marBottom w:val="0"/>
      <w:divBdr>
        <w:top w:val="none" w:sz="0" w:space="0" w:color="auto"/>
        <w:left w:val="none" w:sz="0" w:space="0" w:color="auto"/>
        <w:bottom w:val="none" w:sz="0" w:space="0" w:color="auto"/>
        <w:right w:val="none" w:sz="0" w:space="0" w:color="auto"/>
      </w:divBdr>
    </w:div>
    <w:div w:id="110974954">
      <w:bodyDiv w:val="1"/>
      <w:marLeft w:val="0"/>
      <w:marRight w:val="0"/>
      <w:marTop w:val="0"/>
      <w:marBottom w:val="0"/>
      <w:divBdr>
        <w:top w:val="none" w:sz="0" w:space="0" w:color="auto"/>
        <w:left w:val="none" w:sz="0" w:space="0" w:color="auto"/>
        <w:bottom w:val="none" w:sz="0" w:space="0" w:color="auto"/>
        <w:right w:val="none" w:sz="0" w:space="0" w:color="auto"/>
      </w:divBdr>
    </w:div>
    <w:div w:id="131215574">
      <w:bodyDiv w:val="1"/>
      <w:marLeft w:val="0"/>
      <w:marRight w:val="0"/>
      <w:marTop w:val="0"/>
      <w:marBottom w:val="0"/>
      <w:divBdr>
        <w:top w:val="none" w:sz="0" w:space="0" w:color="auto"/>
        <w:left w:val="none" w:sz="0" w:space="0" w:color="auto"/>
        <w:bottom w:val="none" w:sz="0" w:space="0" w:color="auto"/>
        <w:right w:val="none" w:sz="0" w:space="0" w:color="auto"/>
      </w:divBdr>
    </w:div>
    <w:div w:id="136651859">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9858999">
      <w:bodyDiv w:val="1"/>
      <w:marLeft w:val="0"/>
      <w:marRight w:val="0"/>
      <w:marTop w:val="0"/>
      <w:marBottom w:val="0"/>
      <w:divBdr>
        <w:top w:val="none" w:sz="0" w:space="0" w:color="auto"/>
        <w:left w:val="none" w:sz="0" w:space="0" w:color="auto"/>
        <w:bottom w:val="none" w:sz="0" w:space="0" w:color="auto"/>
        <w:right w:val="none" w:sz="0" w:space="0" w:color="auto"/>
      </w:divBdr>
    </w:div>
    <w:div w:id="168328778">
      <w:bodyDiv w:val="1"/>
      <w:marLeft w:val="0"/>
      <w:marRight w:val="0"/>
      <w:marTop w:val="0"/>
      <w:marBottom w:val="0"/>
      <w:divBdr>
        <w:top w:val="none" w:sz="0" w:space="0" w:color="auto"/>
        <w:left w:val="none" w:sz="0" w:space="0" w:color="auto"/>
        <w:bottom w:val="none" w:sz="0" w:space="0" w:color="auto"/>
        <w:right w:val="none" w:sz="0" w:space="0" w:color="auto"/>
      </w:divBdr>
    </w:div>
    <w:div w:id="168452368">
      <w:bodyDiv w:val="1"/>
      <w:marLeft w:val="0"/>
      <w:marRight w:val="0"/>
      <w:marTop w:val="0"/>
      <w:marBottom w:val="0"/>
      <w:divBdr>
        <w:top w:val="none" w:sz="0" w:space="0" w:color="auto"/>
        <w:left w:val="none" w:sz="0" w:space="0" w:color="auto"/>
        <w:bottom w:val="none" w:sz="0" w:space="0" w:color="auto"/>
        <w:right w:val="none" w:sz="0" w:space="0" w:color="auto"/>
      </w:divBdr>
    </w:div>
    <w:div w:id="198588851">
      <w:bodyDiv w:val="1"/>
      <w:marLeft w:val="0"/>
      <w:marRight w:val="0"/>
      <w:marTop w:val="0"/>
      <w:marBottom w:val="0"/>
      <w:divBdr>
        <w:top w:val="none" w:sz="0" w:space="0" w:color="auto"/>
        <w:left w:val="none" w:sz="0" w:space="0" w:color="auto"/>
        <w:bottom w:val="none" w:sz="0" w:space="0" w:color="auto"/>
        <w:right w:val="none" w:sz="0" w:space="0" w:color="auto"/>
      </w:divBdr>
    </w:div>
    <w:div w:id="200560540">
      <w:bodyDiv w:val="1"/>
      <w:marLeft w:val="0"/>
      <w:marRight w:val="0"/>
      <w:marTop w:val="0"/>
      <w:marBottom w:val="0"/>
      <w:divBdr>
        <w:top w:val="none" w:sz="0" w:space="0" w:color="auto"/>
        <w:left w:val="none" w:sz="0" w:space="0" w:color="auto"/>
        <w:bottom w:val="none" w:sz="0" w:space="0" w:color="auto"/>
        <w:right w:val="none" w:sz="0" w:space="0" w:color="auto"/>
      </w:divBdr>
    </w:div>
    <w:div w:id="247928138">
      <w:bodyDiv w:val="1"/>
      <w:marLeft w:val="0"/>
      <w:marRight w:val="0"/>
      <w:marTop w:val="0"/>
      <w:marBottom w:val="0"/>
      <w:divBdr>
        <w:top w:val="none" w:sz="0" w:space="0" w:color="auto"/>
        <w:left w:val="none" w:sz="0" w:space="0" w:color="auto"/>
        <w:bottom w:val="none" w:sz="0" w:space="0" w:color="auto"/>
        <w:right w:val="none" w:sz="0" w:space="0" w:color="auto"/>
      </w:divBdr>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87263373">
      <w:bodyDiv w:val="1"/>
      <w:marLeft w:val="0"/>
      <w:marRight w:val="0"/>
      <w:marTop w:val="0"/>
      <w:marBottom w:val="0"/>
      <w:divBdr>
        <w:top w:val="none" w:sz="0" w:space="0" w:color="auto"/>
        <w:left w:val="none" w:sz="0" w:space="0" w:color="auto"/>
        <w:bottom w:val="none" w:sz="0" w:space="0" w:color="auto"/>
        <w:right w:val="none" w:sz="0" w:space="0" w:color="auto"/>
      </w:divBdr>
    </w:div>
    <w:div w:id="402988506">
      <w:bodyDiv w:val="1"/>
      <w:marLeft w:val="0"/>
      <w:marRight w:val="0"/>
      <w:marTop w:val="0"/>
      <w:marBottom w:val="0"/>
      <w:divBdr>
        <w:top w:val="none" w:sz="0" w:space="0" w:color="auto"/>
        <w:left w:val="none" w:sz="0" w:space="0" w:color="auto"/>
        <w:bottom w:val="none" w:sz="0" w:space="0" w:color="auto"/>
        <w:right w:val="none" w:sz="0" w:space="0" w:color="auto"/>
      </w:divBdr>
    </w:div>
    <w:div w:id="453061756">
      <w:bodyDiv w:val="1"/>
      <w:marLeft w:val="0"/>
      <w:marRight w:val="0"/>
      <w:marTop w:val="0"/>
      <w:marBottom w:val="0"/>
      <w:divBdr>
        <w:top w:val="none" w:sz="0" w:space="0" w:color="auto"/>
        <w:left w:val="none" w:sz="0" w:space="0" w:color="auto"/>
        <w:bottom w:val="none" w:sz="0" w:space="0" w:color="auto"/>
        <w:right w:val="none" w:sz="0" w:space="0" w:color="auto"/>
      </w:divBdr>
    </w:div>
    <w:div w:id="500589592">
      <w:bodyDiv w:val="1"/>
      <w:marLeft w:val="0"/>
      <w:marRight w:val="0"/>
      <w:marTop w:val="0"/>
      <w:marBottom w:val="0"/>
      <w:divBdr>
        <w:top w:val="none" w:sz="0" w:space="0" w:color="auto"/>
        <w:left w:val="none" w:sz="0" w:space="0" w:color="auto"/>
        <w:bottom w:val="none" w:sz="0" w:space="0" w:color="auto"/>
        <w:right w:val="none" w:sz="0" w:space="0" w:color="auto"/>
      </w:divBdr>
    </w:div>
    <w:div w:id="535430664">
      <w:bodyDiv w:val="1"/>
      <w:marLeft w:val="0"/>
      <w:marRight w:val="0"/>
      <w:marTop w:val="0"/>
      <w:marBottom w:val="0"/>
      <w:divBdr>
        <w:top w:val="none" w:sz="0" w:space="0" w:color="auto"/>
        <w:left w:val="none" w:sz="0" w:space="0" w:color="auto"/>
        <w:bottom w:val="none" w:sz="0" w:space="0" w:color="auto"/>
        <w:right w:val="none" w:sz="0" w:space="0" w:color="auto"/>
      </w:divBdr>
    </w:div>
    <w:div w:id="544105081">
      <w:bodyDiv w:val="1"/>
      <w:marLeft w:val="0"/>
      <w:marRight w:val="0"/>
      <w:marTop w:val="0"/>
      <w:marBottom w:val="0"/>
      <w:divBdr>
        <w:top w:val="none" w:sz="0" w:space="0" w:color="auto"/>
        <w:left w:val="none" w:sz="0" w:space="0" w:color="auto"/>
        <w:bottom w:val="none" w:sz="0" w:space="0" w:color="auto"/>
        <w:right w:val="none" w:sz="0" w:space="0" w:color="auto"/>
      </w:divBdr>
    </w:div>
    <w:div w:id="580482611">
      <w:bodyDiv w:val="1"/>
      <w:marLeft w:val="0"/>
      <w:marRight w:val="0"/>
      <w:marTop w:val="0"/>
      <w:marBottom w:val="0"/>
      <w:divBdr>
        <w:top w:val="none" w:sz="0" w:space="0" w:color="auto"/>
        <w:left w:val="none" w:sz="0" w:space="0" w:color="auto"/>
        <w:bottom w:val="none" w:sz="0" w:space="0" w:color="auto"/>
        <w:right w:val="none" w:sz="0" w:space="0" w:color="auto"/>
      </w:divBdr>
    </w:div>
    <w:div w:id="596446218">
      <w:bodyDiv w:val="1"/>
      <w:marLeft w:val="0"/>
      <w:marRight w:val="0"/>
      <w:marTop w:val="0"/>
      <w:marBottom w:val="0"/>
      <w:divBdr>
        <w:top w:val="none" w:sz="0" w:space="0" w:color="auto"/>
        <w:left w:val="none" w:sz="0" w:space="0" w:color="auto"/>
        <w:bottom w:val="none" w:sz="0" w:space="0" w:color="auto"/>
        <w:right w:val="none" w:sz="0" w:space="0" w:color="auto"/>
      </w:divBdr>
    </w:div>
    <w:div w:id="723136634">
      <w:bodyDiv w:val="1"/>
      <w:marLeft w:val="0"/>
      <w:marRight w:val="0"/>
      <w:marTop w:val="0"/>
      <w:marBottom w:val="0"/>
      <w:divBdr>
        <w:top w:val="none" w:sz="0" w:space="0" w:color="auto"/>
        <w:left w:val="none" w:sz="0" w:space="0" w:color="auto"/>
        <w:bottom w:val="none" w:sz="0" w:space="0" w:color="auto"/>
        <w:right w:val="none" w:sz="0" w:space="0" w:color="auto"/>
      </w:divBdr>
    </w:div>
    <w:div w:id="728697359">
      <w:bodyDiv w:val="1"/>
      <w:marLeft w:val="0"/>
      <w:marRight w:val="0"/>
      <w:marTop w:val="0"/>
      <w:marBottom w:val="0"/>
      <w:divBdr>
        <w:top w:val="none" w:sz="0" w:space="0" w:color="auto"/>
        <w:left w:val="none" w:sz="0" w:space="0" w:color="auto"/>
        <w:bottom w:val="none" w:sz="0" w:space="0" w:color="auto"/>
        <w:right w:val="none" w:sz="0" w:space="0" w:color="auto"/>
      </w:divBdr>
    </w:div>
    <w:div w:id="729689396">
      <w:bodyDiv w:val="1"/>
      <w:marLeft w:val="0"/>
      <w:marRight w:val="0"/>
      <w:marTop w:val="0"/>
      <w:marBottom w:val="0"/>
      <w:divBdr>
        <w:top w:val="none" w:sz="0" w:space="0" w:color="auto"/>
        <w:left w:val="none" w:sz="0" w:space="0" w:color="auto"/>
        <w:bottom w:val="none" w:sz="0" w:space="0" w:color="auto"/>
        <w:right w:val="none" w:sz="0" w:space="0" w:color="auto"/>
      </w:divBdr>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774135545">
      <w:bodyDiv w:val="1"/>
      <w:marLeft w:val="0"/>
      <w:marRight w:val="0"/>
      <w:marTop w:val="0"/>
      <w:marBottom w:val="0"/>
      <w:divBdr>
        <w:top w:val="none" w:sz="0" w:space="0" w:color="auto"/>
        <w:left w:val="none" w:sz="0" w:space="0" w:color="auto"/>
        <w:bottom w:val="none" w:sz="0" w:space="0" w:color="auto"/>
        <w:right w:val="none" w:sz="0" w:space="0" w:color="auto"/>
      </w:divBdr>
    </w:div>
    <w:div w:id="776363540">
      <w:bodyDiv w:val="1"/>
      <w:marLeft w:val="0"/>
      <w:marRight w:val="0"/>
      <w:marTop w:val="0"/>
      <w:marBottom w:val="0"/>
      <w:divBdr>
        <w:top w:val="none" w:sz="0" w:space="0" w:color="auto"/>
        <w:left w:val="none" w:sz="0" w:space="0" w:color="auto"/>
        <w:bottom w:val="none" w:sz="0" w:space="0" w:color="auto"/>
        <w:right w:val="none" w:sz="0" w:space="0" w:color="auto"/>
      </w:divBdr>
    </w:div>
    <w:div w:id="784924739">
      <w:bodyDiv w:val="1"/>
      <w:marLeft w:val="0"/>
      <w:marRight w:val="0"/>
      <w:marTop w:val="0"/>
      <w:marBottom w:val="0"/>
      <w:divBdr>
        <w:top w:val="none" w:sz="0" w:space="0" w:color="auto"/>
        <w:left w:val="none" w:sz="0" w:space="0" w:color="auto"/>
        <w:bottom w:val="none" w:sz="0" w:space="0" w:color="auto"/>
        <w:right w:val="none" w:sz="0" w:space="0" w:color="auto"/>
      </w:divBdr>
    </w:div>
    <w:div w:id="821309526">
      <w:bodyDiv w:val="1"/>
      <w:marLeft w:val="0"/>
      <w:marRight w:val="0"/>
      <w:marTop w:val="0"/>
      <w:marBottom w:val="0"/>
      <w:divBdr>
        <w:top w:val="none" w:sz="0" w:space="0" w:color="auto"/>
        <w:left w:val="none" w:sz="0" w:space="0" w:color="auto"/>
        <w:bottom w:val="none" w:sz="0" w:space="0" w:color="auto"/>
        <w:right w:val="none" w:sz="0" w:space="0" w:color="auto"/>
      </w:divBdr>
    </w:div>
    <w:div w:id="831260722">
      <w:bodyDiv w:val="1"/>
      <w:marLeft w:val="0"/>
      <w:marRight w:val="0"/>
      <w:marTop w:val="0"/>
      <w:marBottom w:val="0"/>
      <w:divBdr>
        <w:top w:val="none" w:sz="0" w:space="0" w:color="auto"/>
        <w:left w:val="none" w:sz="0" w:space="0" w:color="auto"/>
        <w:bottom w:val="none" w:sz="0" w:space="0" w:color="auto"/>
        <w:right w:val="none" w:sz="0" w:space="0" w:color="auto"/>
      </w:divBdr>
    </w:div>
    <w:div w:id="844317990">
      <w:bodyDiv w:val="1"/>
      <w:marLeft w:val="0"/>
      <w:marRight w:val="0"/>
      <w:marTop w:val="0"/>
      <w:marBottom w:val="0"/>
      <w:divBdr>
        <w:top w:val="none" w:sz="0" w:space="0" w:color="auto"/>
        <w:left w:val="none" w:sz="0" w:space="0" w:color="auto"/>
        <w:bottom w:val="none" w:sz="0" w:space="0" w:color="auto"/>
        <w:right w:val="none" w:sz="0" w:space="0" w:color="auto"/>
      </w:divBdr>
    </w:div>
    <w:div w:id="933516525">
      <w:bodyDiv w:val="1"/>
      <w:marLeft w:val="0"/>
      <w:marRight w:val="0"/>
      <w:marTop w:val="0"/>
      <w:marBottom w:val="0"/>
      <w:divBdr>
        <w:top w:val="none" w:sz="0" w:space="0" w:color="auto"/>
        <w:left w:val="none" w:sz="0" w:space="0" w:color="auto"/>
        <w:bottom w:val="none" w:sz="0" w:space="0" w:color="auto"/>
        <w:right w:val="none" w:sz="0" w:space="0" w:color="auto"/>
      </w:divBdr>
    </w:div>
    <w:div w:id="1003624135">
      <w:bodyDiv w:val="1"/>
      <w:marLeft w:val="0"/>
      <w:marRight w:val="0"/>
      <w:marTop w:val="0"/>
      <w:marBottom w:val="0"/>
      <w:divBdr>
        <w:top w:val="none" w:sz="0" w:space="0" w:color="auto"/>
        <w:left w:val="none" w:sz="0" w:space="0" w:color="auto"/>
        <w:bottom w:val="none" w:sz="0" w:space="0" w:color="auto"/>
        <w:right w:val="none" w:sz="0" w:space="0" w:color="auto"/>
      </w:divBdr>
    </w:div>
    <w:div w:id="1013075576">
      <w:bodyDiv w:val="1"/>
      <w:marLeft w:val="0"/>
      <w:marRight w:val="0"/>
      <w:marTop w:val="0"/>
      <w:marBottom w:val="0"/>
      <w:divBdr>
        <w:top w:val="none" w:sz="0" w:space="0" w:color="auto"/>
        <w:left w:val="none" w:sz="0" w:space="0" w:color="auto"/>
        <w:bottom w:val="none" w:sz="0" w:space="0" w:color="auto"/>
        <w:right w:val="none" w:sz="0" w:space="0" w:color="auto"/>
      </w:divBdr>
    </w:div>
    <w:div w:id="1084454418">
      <w:bodyDiv w:val="1"/>
      <w:marLeft w:val="0"/>
      <w:marRight w:val="0"/>
      <w:marTop w:val="0"/>
      <w:marBottom w:val="0"/>
      <w:divBdr>
        <w:top w:val="none" w:sz="0" w:space="0" w:color="auto"/>
        <w:left w:val="none" w:sz="0" w:space="0" w:color="auto"/>
        <w:bottom w:val="none" w:sz="0" w:space="0" w:color="auto"/>
        <w:right w:val="none" w:sz="0" w:space="0" w:color="auto"/>
      </w:divBdr>
    </w:div>
    <w:div w:id="1085759083">
      <w:bodyDiv w:val="1"/>
      <w:marLeft w:val="0"/>
      <w:marRight w:val="0"/>
      <w:marTop w:val="0"/>
      <w:marBottom w:val="0"/>
      <w:divBdr>
        <w:top w:val="none" w:sz="0" w:space="0" w:color="auto"/>
        <w:left w:val="none" w:sz="0" w:space="0" w:color="auto"/>
        <w:bottom w:val="none" w:sz="0" w:space="0" w:color="auto"/>
        <w:right w:val="none" w:sz="0" w:space="0" w:color="auto"/>
      </w:divBdr>
    </w:div>
    <w:div w:id="1137911089">
      <w:bodyDiv w:val="1"/>
      <w:marLeft w:val="0"/>
      <w:marRight w:val="0"/>
      <w:marTop w:val="0"/>
      <w:marBottom w:val="0"/>
      <w:divBdr>
        <w:top w:val="none" w:sz="0" w:space="0" w:color="auto"/>
        <w:left w:val="none" w:sz="0" w:space="0" w:color="auto"/>
        <w:bottom w:val="none" w:sz="0" w:space="0" w:color="auto"/>
        <w:right w:val="none" w:sz="0" w:space="0" w:color="auto"/>
      </w:divBdr>
    </w:div>
    <w:div w:id="1206915777">
      <w:bodyDiv w:val="1"/>
      <w:marLeft w:val="0"/>
      <w:marRight w:val="0"/>
      <w:marTop w:val="0"/>
      <w:marBottom w:val="0"/>
      <w:divBdr>
        <w:top w:val="none" w:sz="0" w:space="0" w:color="auto"/>
        <w:left w:val="none" w:sz="0" w:space="0" w:color="auto"/>
        <w:bottom w:val="none" w:sz="0" w:space="0" w:color="auto"/>
        <w:right w:val="none" w:sz="0" w:space="0" w:color="auto"/>
      </w:divBdr>
    </w:div>
    <w:div w:id="1260868307">
      <w:bodyDiv w:val="1"/>
      <w:marLeft w:val="0"/>
      <w:marRight w:val="0"/>
      <w:marTop w:val="0"/>
      <w:marBottom w:val="0"/>
      <w:divBdr>
        <w:top w:val="none" w:sz="0" w:space="0" w:color="auto"/>
        <w:left w:val="none" w:sz="0" w:space="0" w:color="auto"/>
        <w:bottom w:val="none" w:sz="0" w:space="0" w:color="auto"/>
        <w:right w:val="none" w:sz="0" w:space="0" w:color="auto"/>
      </w:divBdr>
    </w:div>
    <w:div w:id="1345088780">
      <w:bodyDiv w:val="1"/>
      <w:marLeft w:val="0"/>
      <w:marRight w:val="0"/>
      <w:marTop w:val="0"/>
      <w:marBottom w:val="0"/>
      <w:divBdr>
        <w:top w:val="none" w:sz="0" w:space="0" w:color="auto"/>
        <w:left w:val="none" w:sz="0" w:space="0" w:color="auto"/>
        <w:bottom w:val="none" w:sz="0" w:space="0" w:color="auto"/>
        <w:right w:val="none" w:sz="0" w:space="0" w:color="auto"/>
      </w:divBdr>
    </w:div>
    <w:div w:id="1406806279">
      <w:bodyDiv w:val="1"/>
      <w:marLeft w:val="0"/>
      <w:marRight w:val="0"/>
      <w:marTop w:val="0"/>
      <w:marBottom w:val="0"/>
      <w:divBdr>
        <w:top w:val="none" w:sz="0" w:space="0" w:color="auto"/>
        <w:left w:val="none" w:sz="0" w:space="0" w:color="auto"/>
        <w:bottom w:val="none" w:sz="0" w:space="0" w:color="auto"/>
        <w:right w:val="none" w:sz="0" w:space="0" w:color="auto"/>
      </w:divBdr>
    </w:div>
    <w:div w:id="1489009461">
      <w:bodyDiv w:val="1"/>
      <w:marLeft w:val="0"/>
      <w:marRight w:val="0"/>
      <w:marTop w:val="0"/>
      <w:marBottom w:val="0"/>
      <w:divBdr>
        <w:top w:val="none" w:sz="0" w:space="0" w:color="auto"/>
        <w:left w:val="none" w:sz="0" w:space="0" w:color="auto"/>
        <w:bottom w:val="none" w:sz="0" w:space="0" w:color="auto"/>
        <w:right w:val="none" w:sz="0" w:space="0" w:color="auto"/>
      </w:divBdr>
    </w:div>
    <w:div w:id="1492987500">
      <w:bodyDiv w:val="1"/>
      <w:marLeft w:val="0"/>
      <w:marRight w:val="0"/>
      <w:marTop w:val="0"/>
      <w:marBottom w:val="0"/>
      <w:divBdr>
        <w:top w:val="none" w:sz="0" w:space="0" w:color="auto"/>
        <w:left w:val="none" w:sz="0" w:space="0" w:color="auto"/>
        <w:bottom w:val="none" w:sz="0" w:space="0" w:color="auto"/>
        <w:right w:val="none" w:sz="0" w:space="0" w:color="auto"/>
      </w:divBdr>
      <w:divsChild>
        <w:div w:id="1543050847">
          <w:marLeft w:val="0"/>
          <w:marRight w:val="0"/>
          <w:marTop w:val="0"/>
          <w:marBottom w:val="0"/>
          <w:divBdr>
            <w:top w:val="none" w:sz="0" w:space="0" w:color="auto"/>
            <w:left w:val="none" w:sz="0" w:space="0" w:color="auto"/>
            <w:bottom w:val="none" w:sz="0" w:space="0" w:color="auto"/>
            <w:right w:val="none" w:sz="0" w:space="0" w:color="auto"/>
          </w:divBdr>
        </w:div>
        <w:div w:id="2052681351">
          <w:marLeft w:val="0"/>
          <w:marRight w:val="0"/>
          <w:marTop w:val="0"/>
          <w:marBottom w:val="0"/>
          <w:divBdr>
            <w:top w:val="none" w:sz="0" w:space="0" w:color="auto"/>
            <w:left w:val="none" w:sz="0" w:space="0" w:color="auto"/>
            <w:bottom w:val="none" w:sz="0" w:space="0" w:color="auto"/>
            <w:right w:val="none" w:sz="0" w:space="0" w:color="auto"/>
          </w:divBdr>
          <w:divsChild>
            <w:div w:id="147744251">
              <w:marLeft w:val="0"/>
              <w:marRight w:val="0"/>
              <w:marTop w:val="30"/>
              <w:marBottom w:val="30"/>
              <w:divBdr>
                <w:top w:val="none" w:sz="0" w:space="0" w:color="auto"/>
                <w:left w:val="none" w:sz="0" w:space="0" w:color="auto"/>
                <w:bottom w:val="none" w:sz="0" w:space="0" w:color="auto"/>
                <w:right w:val="none" w:sz="0" w:space="0" w:color="auto"/>
              </w:divBdr>
              <w:divsChild>
                <w:div w:id="170687504">
                  <w:marLeft w:val="0"/>
                  <w:marRight w:val="0"/>
                  <w:marTop w:val="0"/>
                  <w:marBottom w:val="0"/>
                  <w:divBdr>
                    <w:top w:val="none" w:sz="0" w:space="0" w:color="auto"/>
                    <w:left w:val="none" w:sz="0" w:space="0" w:color="auto"/>
                    <w:bottom w:val="none" w:sz="0" w:space="0" w:color="auto"/>
                    <w:right w:val="none" w:sz="0" w:space="0" w:color="auto"/>
                  </w:divBdr>
                  <w:divsChild>
                    <w:div w:id="249051590">
                      <w:marLeft w:val="0"/>
                      <w:marRight w:val="0"/>
                      <w:marTop w:val="0"/>
                      <w:marBottom w:val="0"/>
                      <w:divBdr>
                        <w:top w:val="none" w:sz="0" w:space="0" w:color="auto"/>
                        <w:left w:val="none" w:sz="0" w:space="0" w:color="auto"/>
                        <w:bottom w:val="none" w:sz="0" w:space="0" w:color="auto"/>
                        <w:right w:val="none" w:sz="0" w:space="0" w:color="auto"/>
                      </w:divBdr>
                    </w:div>
                    <w:div w:id="1069577160">
                      <w:marLeft w:val="0"/>
                      <w:marRight w:val="0"/>
                      <w:marTop w:val="0"/>
                      <w:marBottom w:val="0"/>
                      <w:divBdr>
                        <w:top w:val="none" w:sz="0" w:space="0" w:color="auto"/>
                        <w:left w:val="none" w:sz="0" w:space="0" w:color="auto"/>
                        <w:bottom w:val="none" w:sz="0" w:space="0" w:color="auto"/>
                        <w:right w:val="none" w:sz="0" w:space="0" w:color="auto"/>
                      </w:divBdr>
                    </w:div>
                    <w:div w:id="1917278675">
                      <w:marLeft w:val="0"/>
                      <w:marRight w:val="0"/>
                      <w:marTop w:val="0"/>
                      <w:marBottom w:val="0"/>
                      <w:divBdr>
                        <w:top w:val="none" w:sz="0" w:space="0" w:color="auto"/>
                        <w:left w:val="none" w:sz="0" w:space="0" w:color="auto"/>
                        <w:bottom w:val="none" w:sz="0" w:space="0" w:color="auto"/>
                        <w:right w:val="none" w:sz="0" w:space="0" w:color="auto"/>
                      </w:divBdr>
                    </w:div>
                    <w:div w:id="1968006942">
                      <w:marLeft w:val="0"/>
                      <w:marRight w:val="0"/>
                      <w:marTop w:val="0"/>
                      <w:marBottom w:val="0"/>
                      <w:divBdr>
                        <w:top w:val="none" w:sz="0" w:space="0" w:color="auto"/>
                        <w:left w:val="none" w:sz="0" w:space="0" w:color="auto"/>
                        <w:bottom w:val="none" w:sz="0" w:space="0" w:color="auto"/>
                        <w:right w:val="none" w:sz="0" w:space="0" w:color="auto"/>
                      </w:divBdr>
                    </w:div>
                  </w:divsChild>
                </w:div>
                <w:div w:id="199629762">
                  <w:marLeft w:val="0"/>
                  <w:marRight w:val="0"/>
                  <w:marTop w:val="0"/>
                  <w:marBottom w:val="0"/>
                  <w:divBdr>
                    <w:top w:val="none" w:sz="0" w:space="0" w:color="auto"/>
                    <w:left w:val="none" w:sz="0" w:space="0" w:color="auto"/>
                    <w:bottom w:val="none" w:sz="0" w:space="0" w:color="auto"/>
                    <w:right w:val="none" w:sz="0" w:space="0" w:color="auto"/>
                  </w:divBdr>
                  <w:divsChild>
                    <w:div w:id="584611145">
                      <w:marLeft w:val="0"/>
                      <w:marRight w:val="0"/>
                      <w:marTop w:val="0"/>
                      <w:marBottom w:val="0"/>
                      <w:divBdr>
                        <w:top w:val="none" w:sz="0" w:space="0" w:color="auto"/>
                        <w:left w:val="none" w:sz="0" w:space="0" w:color="auto"/>
                        <w:bottom w:val="none" w:sz="0" w:space="0" w:color="auto"/>
                        <w:right w:val="none" w:sz="0" w:space="0" w:color="auto"/>
                      </w:divBdr>
                    </w:div>
                  </w:divsChild>
                </w:div>
                <w:div w:id="240801152">
                  <w:marLeft w:val="0"/>
                  <w:marRight w:val="0"/>
                  <w:marTop w:val="0"/>
                  <w:marBottom w:val="0"/>
                  <w:divBdr>
                    <w:top w:val="none" w:sz="0" w:space="0" w:color="auto"/>
                    <w:left w:val="none" w:sz="0" w:space="0" w:color="auto"/>
                    <w:bottom w:val="none" w:sz="0" w:space="0" w:color="auto"/>
                    <w:right w:val="none" w:sz="0" w:space="0" w:color="auto"/>
                  </w:divBdr>
                  <w:divsChild>
                    <w:div w:id="1437865949">
                      <w:marLeft w:val="0"/>
                      <w:marRight w:val="0"/>
                      <w:marTop w:val="0"/>
                      <w:marBottom w:val="0"/>
                      <w:divBdr>
                        <w:top w:val="none" w:sz="0" w:space="0" w:color="auto"/>
                        <w:left w:val="none" w:sz="0" w:space="0" w:color="auto"/>
                        <w:bottom w:val="none" w:sz="0" w:space="0" w:color="auto"/>
                        <w:right w:val="none" w:sz="0" w:space="0" w:color="auto"/>
                      </w:divBdr>
                    </w:div>
                  </w:divsChild>
                </w:div>
                <w:div w:id="454912700">
                  <w:marLeft w:val="0"/>
                  <w:marRight w:val="0"/>
                  <w:marTop w:val="0"/>
                  <w:marBottom w:val="0"/>
                  <w:divBdr>
                    <w:top w:val="none" w:sz="0" w:space="0" w:color="auto"/>
                    <w:left w:val="none" w:sz="0" w:space="0" w:color="auto"/>
                    <w:bottom w:val="none" w:sz="0" w:space="0" w:color="auto"/>
                    <w:right w:val="none" w:sz="0" w:space="0" w:color="auto"/>
                  </w:divBdr>
                  <w:divsChild>
                    <w:div w:id="267155155">
                      <w:marLeft w:val="0"/>
                      <w:marRight w:val="0"/>
                      <w:marTop w:val="0"/>
                      <w:marBottom w:val="0"/>
                      <w:divBdr>
                        <w:top w:val="none" w:sz="0" w:space="0" w:color="auto"/>
                        <w:left w:val="none" w:sz="0" w:space="0" w:color="auto"/>
                        <w:bottom w:val="none" w:sz="0" w:space="0" w:color="auto"/>
                        <w:right w:val="none" w:sz="0" w:space="0" w:color="auto"/>
                      </w:divBdr>
                    </w:div>
                    <w:div w:id="1624271273">
                      <w:marLeft w:val="0"/>
                      <w:marRight w:val="0"/>
                      <w:marTop w:val="0"/>
                      <w:marBottom w:val="0"/>
                      <w:divBdr>
                        <w:top w:val="none" w:sz="0" w:space="0" w:color="auto"/>
                        <w:left w:val="none" w:sz="0" w:space="0" w:color="auto"/>
                        <w:bottom w:val="none" w:sz="0" w:space="0" w:color="auto"/>
                        <w:right w:val="none" w:sz="0" w:space="0" w:color="auto"/>
                      </w:divBdr>
                    </w:div>
                  </w:divsChild>
                </w:div>
                <w:div w:id="532114617">
                  <w:marLeft w:val="0"/>
                  <w:marRight w:val="0"/>
                  <w:marTop w:val="0"/>
                  <w:marBottom w:val="0"/>
                  <w:divBdr>
                    <w:top w:val="none" w:sz="0" w:space="0" w:color="auto"/>
                    <w:left w:val="none" w:sz="0" w:space="0" w:color="auto"/>
                    <w:bottom w:val="none" w:sz="0" w:space="0" w:color="auto"/>
                    <w:right w:val="none" w:sz="0" w:space="0" w:color="auto"/>
                  </w:divBdr>
                  <w:divsChild>
                    <w:div w:id="667026190">
                      <w:marLeft w:val="0"/>
                      <w:marRight w:val="0"/>
                      <w:marTop w:val="0"/>
                      <w:marBottom w:val="0"/>
                      <w:divBdr>
                        <w:top w:val="none" w:sz="0" w:space="0" w:color="auto"/>
                        <w:left w:val="none" w:sz="0" w:space="0" w:color="auto"/>
                        <w:bottom w:val="none" w:sz="0" w:space="0" w:color="auto"/>
                        <w:right w:val="none" w:sz="0" w:space="0" w:color="auto"/>
                      </w:divBdr>
                    </w:div>
                    <w:div w:id="920800112">
                      <w:marLeft w:val="0"/>
                      <w:marRight w:val="0"/>
                      <w:marTop w:val="0"/>
                      <w:marBottom w:val="0"/>
                      <w:divBdr>
                        <w:top w:val="none" w:sz="0" w:space="0" w:color="auto"/>
                        <w:left w:val="none" w:sz="0" w:space="0" w:color="auto"/>
                        <w:bottom w:val="none" w:sz="0" w:space="0" w:color="auto"/>
                        <w:right w:val="none" w:sz="0" w:space="0" w:color="auto"/>
                      </w:divBdr>
                    </w:div>
                  </w:divsChild>
                </w:div>
                <w:div w:id="564142898">
                  <w:marLeft w:val="0"/>
                  <w:marRight w:val="0"/>
                  <w:marTop w:val="0"/>
                  <w:marBottom w:val="0"/>
                  <w:divBdr>
                    <w:top w:val="none" w:sz="0" w:space="0" w:color="auto"/>
                    <w:left w:val="none" w:sz="0" w:space="0" w:color="auto"/>
                    <w:bottom w:val="none" w:sz="0" w:space="0" w:color="auto"/>
                    <w:right w:val="none" w:sz="0" w:space="0" w:color="auto"/>
                  </w:divBdr>
                  <w:divsChild>
                    <w:div w:id="906184979">
                      <w:marLeft w:val="0"/>
                      <w:marRight w:val="0"/>
                      <w:marTop w:val="0"/>
                      <w:marBottom w:val="0"/>
                      <w:divBdr>
                        <w:top w:val="none" w:sz="0" w:space="0" w:color="auto"/>
                        <w:left w:val="none" w:sz="0" w:space="0" w:color="auto"/>
                        <w:bottom w:val="none" w:sz="0" w:space="0" w:color="auto"/>
                        <w:right w:val="none" w:sz="0" w:space="0" w:color="auto"/>
                      </w:divBdr>
                    </w:div>
                    <w:div w:id="1988823041">
                      <w:marLeft w:val="0"/>
                      <w:marRight w:val="0"/>
                      <w:marTop w:val="0"/>
                      <w:marBottom w:val="0"/>
                      <w:divBdr>
                        <w:top w:val="none" w:sz="0" w:space="0" w:color="auto"/>
                        <w:left w:val="none" w:sz="0" w:space="0" w:color="auto"/>
                        <w:bottom w:val="none" w:sz="0" w:space="0" w:color="auto"/>
                        <w:right w:val="none" w:sz="0" w:space="0" w:color="auto"/>
                      </w:divBdr>
                    </w:div>
                  </w:divsChild>
                </w:div>
                <w:div w:id="672804085">
                  <w:marLeft w:val="0"/>
                  <w:marRight w:val="0"/>
                  <w:marTop w:val="0"/>
                  <w:marBottom w:val="0"/>
                  <w:divBdr>
                    <w:top w:val="none" w:sz="0" w:space="0" w:color="auto"/>
                    <w:left w:val="none" w:sz="0" w:space="0" w:color="auto"/>
                    <w:bottom w:val="none" w:sz="0" w:space="0" w:color="auto"/>
                    <w:right w:val="none" w:sz="0" w:space="0" w:color="auto"/>
                  </w:divBdr>
                  <w:divsChild>
                    <w:div w:id="161242510">
                      <w:marLeft w:val="0"/>
                      <w:marRight w:val="0"/>
                      <w:marTop w:val="0"/>
                      <w:marBottom w:val="0"/>
                      <w:divBdr>
                        <w:top w:val="none" w:sz="0" w:space="0" w:color="auto"/>
                        <w:left w:val="none" w:sz="0" w:space="0" w:color="auto"/>
                        <w:bottom w:val="none" w:sz="0" w:space="0" w:color="auto"/>
                        <w:right w:val="none" w:sz="0" w:space="0" w:color="auto"/>
                      </w:divBdr>
                    </w:div>
                    <w:div w:id="1070083435">
                      <w:marLeft w:val="0"/>
                      <w:marRight w:val="0"/>
                      <w:marTop w:val="0"/>
                      <w:marBottom w:val="0"/>
                      <w:divBdr>
                        <w:top w:val="none" w:sz="0" w:space="0" w:color="auto"/>
                        <w:left w:val="none" w:sz="0" w:space="0" w:color="auto"/>
                        <w:bottom w:val="none" w:sz="0" w:space="0" w:color="auto"/>
                        <w:right w:val="none" w:sz="0" w:space="0" w:color="auto"/>
                      </w:divBdr>
                    </w:div>
                    <w:div w:id="1319072905">
                      <w:marLeft w:val="0"/>
                      <w:marRight w:val="0"/>
                      <w:marTop w:val="0"/>
                      <w:marBottom w:val="0"/>
                      <w:divBdr>
                        <w:top w:val="none" w:sz="0" w:space="0" w:color="auto"/>
                        <w:left w:val="none" w:sz="0" w:space="0" w:color="auto"/>
                        <w:bottom w:val="none" w:sz="0" w:space="0" w:color="auto"/>
                        <w:right w:val="none" w:sz="0" w:space="0" w:color="auto"/>
                      </w:divBdr>
                    </w:div>
                    <w:div w:id="1626504059">
                      <w:marLeft w:val="0"/>
                      <w:marRight w:val="0"/>
                      <w:marTop w:val="0"/>
                      <w:marBottom w:val="0"/>
                      <w:divBdr>
                        <w:top w:val="none" w:sz="0" w:space="0" w:color="auto"/>
                        <w:left w:val="none" w:sz="0" w:space="0" w:color="auto"/>
                        <w:bottom w:val="none" w:sz="0" w:space="0" w:color="auto"/>
                        <w:right w:val="none" w:sz="0" w:space="0" w:color="auto"/>
                      </w:divBdr>
                    </w:div>
                  </w:divsChild>
                </w:div>
                <w:div w:id="1001347754">
                  <w:marLeft w:val="0"/>
                  <w:marRight w:val="0"/>
                  <w:marTop w:val="0"/>
                  <w:marBottom w:val="0"/>
                  <w:divBdr>
                    <w:top w:val="none" w:sz="0" w:space="0" w:color="auto"/>
                    <w:left w:val="none" w:sz="0" w:space="0" w:color="auto"/>
                    <w:bottom w:val="none" w:sz="0" w:space="0" w:color="auto"/>
                    <w:right w:val="none" w:sz="0" w:space="0" w:color="auto"/>
                  </w:divBdr>
                  <w:divsChild>
                    <w:div w:id="1383679096">
                      <w:marLeft w:val="0"/>
                      <w:marRight w:val="0"/>
                      <w:marTop w:val="0"/>
                      <w:marBottom w:val="0"/>
                      <w:divBdr>
                        <w:top w:val="none" w:sz="0" w:space="0" w:color="auto"/>
                        <w:left w:val="none" w:sz="0" w:space="0" w:color="auto"/>
                        <w:bottom w:val="none" w:sz="0" w:space="0" w:color="auto"/>
                        <w:right w:val="none" w:sz="0" w:space="0" w:color="auto"/>
                      </w:divBdr>
                    </w:div>
                  </w:divsChild>
                </w:div>
                <w:div w:id="1201045163">
                  <w:marLeft w:val="0"/>
                  <w:marRight w:val="0"/>
                  <w:marTop w:val="0"/>
                  <w:marBottom w:val="0"/>
                  <w:divBdr>
                    <w:top w:val="none" w:sz="0" w:space="0" w:color="auto"/>
                    <w:left w:val="none" w:sz="0" w:space="0" w:color="auto"/>
                    <w:bottom w:val="none" w:sz="0" w:space="0" w:color="auto"/>
                    <w:right w:val="none" w:sz="0" w:space="0" w:color="auto"/>
                  </w:divBdr>
                  <w:divsChild>
                    <w:div w:id="244068774">
                      <w:marLeft w:val="0"/>
                      <w:marRight w:val="0"/>
                      <w:marTop w:val="0"/>
                      <w:marBottom w:val="0"/>
                      <w:divBdr>
                        <w:top w:val="none" w:sz="0" w:space="0" w:color="auto"/>
                        <w:left w:val="none" w:sz="0" w:space="0" w:color="auto"/>
                        <w:bottom w:val="none" w:sz="0" w:space="0" w:color="auto"/>
                        <w:right w:val="none" w:sz="0" w:space="0" w:color="auto"/>
                      </w:divBdr>
                    </w:div>
                    <w:div w:id="1333996881">
                      <w:marLeft w:val="0"/>
                      <w:marRight w:val="0"/>
                      <w:marTop w:val="0"/>
                      <w:marBottom w:val="0"/>
                      <w:divBdr>
                        <w:top w:val="none" w:sz="0" w:space="0" w:color="auto"/>
                        <w:left w:val="none" w:sz="0" w:space="0" w:color="auto"/>
                        <w:bottom w:val="none" w:sz="0" w:space="0" w:color="auto"/>
                        <w:right w:val="none" w:sz="0" w:space="0" w:color="auto"/>
                      </w:divBdr>
                    </w:div>
                  </w:divsChild>
                </w:div>
                <w:div w:id="1278297512">
                  <w:marLeft w:val="0"/>
                  <w:marRight w:val="0"/>
                  <w:marTop w:val="0"/>
                  <w:marBottom w:val="0"/>
                  <w:divBdr>
                    <w:top w:val="none" w:sz="0" w:space="0" w:color="auto"/>
                    <w:left w:val="none" w:sz="0" w:space="0" w:color="auto"/>
                    <w:bottom w:val="none" w:sz="0" w:space="0" w:color="auto"/>
                    <w:right w:val="none" w:sz="0" w:space="0" w:color="auto"/>
                  </w:divBdr>
                  <w:divsChild>
                    <w:div w:id="752092400">
                      <w:marLeft w:val="0"/>
                      <w:marRight w:val="0"/>
                      <w:marTop w:val="0"/>
                      <w:marBottom w:val="0"/>
                      <w:divBdr>
                        <w:top w:val="none" w:sz="0" w:space="0" w:color="auto"/>
                        <w:left w:val="none" w:sz="0" w:space="0" w:color="auto"/>
                        <w:bottom w:val="none" w:sz="0" w:space="0" w:color="auto"/>
                        <w:right w:val="none" w:sz="0" w:space="0" w:color="auto"/>
                      </w:divBdr>
                    </w:div>
                    <w:div w:id="1830292546">
                      <w:marLeft w:val="0"/>
                      <w:marRight w:val="0"/>
                      <w:marTop w:val="0"/>
                      <w:marBottom w:val="0"/>
                      <w:divBdr>
                        <w:top w:val="none" w:sz="0" w:space="0" w:color="auto"/>
                        <w:left w:val="none" w:sz="0" w:space="0" w:color="auto"/>
                        <w:bottom w:val="none" w:sz="0" w:space="0" w:color="auto"/>
                        <w:right w:val="none" w:sz="0" w:space="0" w:color="auto"/>
                      </w:divBdr>
                    </w:div>
                  </w:divsChild>
                </w:div>
                <w:div w:id="2081557883">
                  <w:marLeft w:val="0"/>
                  <w:marRight w:val="0"/>
                  <w:marTop w:val="0"/>
                  <w:marBottom w:val="0"/>
                  <w:divBdr>
                    <w:top w:val="none" w:sz="0" w:space="0" w:color="auto"/>
                    <w:left w:val="none" w:sz="0" w:space="0" w:color="auto"/>
                    <w:bottom w:val="none" w:sz="0" w:space="0" w:color="auto"/>
                    <w:right w:val="none" w:sz="0" w:space="0" w:color="auto"/>
                  </w:divBdr>
                  <w:divsChild>
                    <w:div w:id="36247339">
                      <w:marLeft w:val="0"/>
                      <w:marRight w:val="0"/>
                      <w:marTop w:val="0"/>
                      <w:marBottom w:val="0"/>
                      <w:divBdr>
                        <w:top w:val="none" w:sz="0" w:space="0" w:color="auto"/>
                        <w:left w:val="none" w:sz="0" w:space="0" w:color="auto"/>
                        <w:bottom w:val="none" w:sz="0" w:space="0" w:color="auto"/>
                        <w:right w:val="none" w:sz="0" w:space="0" w:color="auto"/>
                      </w:divBdr>
                    </w:div>
                    <w:div w:id="1158229175">
                      <w:marLeft w:val="0"/>
                      <w:marRight w:val="0"/>
                      <w:marTop w:val="0"/>
                      <w:marBottom w:val="0"/>
                      <w:divBdr>
                        <w:top w:val="none" w:sz="0" w:space="0" w:color="auto"/>
                        <w:left w:val="none" w:sz="0" w:space="0" w:color="auto"/>
                        <w:bottom w:val="none" w:sz="0" w:space="0" w:color="auto"/>
                        <w:right w:val="none" w:sz="0" w:space="0" w:color="auto"/>
                      </w:divBdr>
                    </w:div>
                    <w:div w:id="14159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997492">
      <w:bodyDiv w:val="1"/>
      <w:marLeft w:val="0"/>
      <w:marRight w:val="0"/>
      <w:marTop w:val="0"/>
      <w:marBottom w:val="0"/>
      <w:divBdr>
        <w:top w:val="none" w:sz="0" w:space="0" w:color="auto"/>
        <w:left w:val="none" w:sz="0" w:space="0" w:color="auto"/>
        <w:bottom w:val="none" w:sz="0" w:space="0" w:color="auto"/>
        <w:right w:val="none" w:sz="0" w:space="0" w:color="auto"/>
      </w:divBdr>
    </w:div>
    <w:div w:id="1556575882">
      <w:bodyDiv w:val="1"/>
      <w:marLeft w:val="0"/>
      <w:marRight w:val="0"/>
      <w:marTop w:val="0"/>
      <w:marBottom w:val="0"/>
      <w:divBdr>
        <w:top w:val="none" w:sz="0" w:space="0" w:color="auto"/>
        <w:left w:val="none" w:sz="0" w:space="0" w:color="auto"/>
        <w:bottom w:val="none" w:sz="0" w:space="0" w:color="auto"/>
        <w:right w:val="none" w:sz="0" w:space="0" w:color="auto"/>
      </w:divBdr>
    </w:div>
    <w:div w:id="1595867254">
      <w:bodyDiv w:val="1"/>
      <w:marLeft w:val="0"/>
      <w:marRight w:val="0"/>
      <w:marTop w:val="0"/>
      <w:marBottom w:val="0"/>
      <w:divBdr>
        <w:top w:val="none" w:sz="0" w:space="0" w:color="auto"/>
        <w:left w:val="none" w:sz="0" w:space="0" w:color="auto"/>
        <w:bottom w:val="none" w:sz="0" w:space="0" w:color="auto"/>
        <w:right w:val="none" w:sz="0" w:space="0" w:color="auto"/>
      </w:divBdr>
    </w:div>
    <w:div w:id="1704357049">
      <w:bodyDiv w:val="1"/>
      <w:marLeft w:val="0"/>
      <w:marRight w:val="0"/>
      <w:marTop w:val="0"/>
      <w:marBottom w:val="0"/>
      <w:divBdr>
        <w:top w:val="none" w:sz="0" w:space="0" w:color="auto"/>
        <w:left w:val="none" w:sz="0" w:space="0" w:color="auto"/>
        <w:bottom w:val="none" w:sz="0" w:space="0" w:color="auto"/>
        <w:right w:val="none" w:sz="0" w:space="0" w:color="auto"/>
      </w:divBdr>
    </w:div>
    <w:div w:id="1707680442">
      <w:bodyDiv w:val="1"/>
      <w:marLeft w:val="0"/>
      <w:marRight w:val="0"/>
      <w:marTop w:val="0"/>
      <w:marBottom w:val="0"/>
      <w:divBdr>
        <w:top w:val="none" w:sz="0" w:space="0" w:color="auto"/>
        <w:left w:val="none" w:sz="0" w:space="0" w:color="auto"/>
        <w:bottom w:val="none" w:sz="0" w:space="0" w:color="auto"/>
        <w:right w:val="none" w:sz="0" w:space="0" w:color="auto"/>
      </w:divBdr>
    </w:div>
    <w:div w:id="1725719657">
      <w:bodyDiv w:val="1"/>
      <w:marLeft w:val="0"/>
      <w:marRight w:val="0"/>
      <w:marTop w:val="0"/>
      <w:marBottom w:val="0"/>
      <w:divBdr>
        <w:top w:val="none" w:sz="0" w:space="0" w:color="auto"/>
        <w:left w:val="none" w:sz="0" w:space="0" w:color="auto"/>
        <w:bottom w:val="none" w:sz="0" w:space="0" w:color="auto"/>
        <w:right w:val="none" w:sz="0" w:space="0" w:color="auto"/>
      </w:divBdr>
    </w:div>
    <w:div w:id="1755783375">
      <w:bodyDiv w:val="1"/>
      <w:marLeft w:val="0"/>
      <w:marRight w:val="0"/>
      <w:marTop w:val="0"/>
      <w:marBottom w:val="0"/>
      <w:divBdr>
        <w:top w:val="none" w:sz="0" w:space="0" w:color="auto"/>
        <w:left w:val="none" w:sz="0" w:space="0" w:color="auto"/>
        <w:bottom w:val="none" w:sz="0" w:space="0" w:color="auto"/>
        <w:right w:val="none" w:sz="0" w:space="0" w:color="auto"/>
      </w:divBdr>
    </w:div>
    <w:div w:id="1796832504">
      <w:bodyDiv w:val="1"/>
      <w:marLeft w:val="0"/>
      <w:marRight w:val="0"/>
      <w:marTop w:val="0"/>
      <w:marBottom w:val="0"/>
      <w:divBdr>
        <w:top w:val="none" w:sz="0" w:space="0" w:color="auto"/>
        <w:left w:val="none" w:sz="0" w:space="0" w:color="auto"/>
        <w:bottom w:val="none" w:sz="0" w:space="0" w:color="auto"/>
        <w:right w:val="none" w:sz="0" w:space="0" w:color="auto"/>
      </w:divBdr>
    </w:div>
    <w:div w:id="1803040967">
      <w:bodyDiv w:val="1"/>
      <w:marLeft w:val="0"/>
      <w:marRight w:val="0"/>
      <w:marTop w:val="0"/>
      <w:marBottom w:val="0"/>
      <w:divBdr>
        <w:top w:val="none" w:sz="0" w:space="0" w:color="auto"/>
        <w:left w:val="none" w:sz="0" w:space="0" w:color="auto"/>
        <w:bottom w:val="none" w:sz="0" w:space="0" w:color="auto"/>
        <w:right w:val="none" w:sz="0" w:space="0" w:color="auto"/>
      </w:divBdr>
    </w:div>
    <w:div w:id="1808470683">
      <w:bodyDiv w:val="1"/>
      <w:marLeft w:val="0"/>
      <w:marRight w:val="0"/>
      <w:marTop w:val="0"/>
      <w:marBottom w:val="0"/>
      <w:divBdr>
        <w:top w:val="none" w:sz="0" w:space="0" w:color="auto"/>
        <w:left w:val="none" w:sz="0" w:space="0" w:color="auto"/>
        <w:bottom w:val="none" w:sz="0" w:space="0" w:color="auto"/>
        <w:right w:val="none" w:sz="0" w:space="0" w:color="auto"/>
      </w:divBdr>
    </w:div>
    <w:div w:id="1814249424">
      <w:bodyDiv w:val="1"/>
      <w:marLeft w:val="0"/>
      <w:marRight w:val="0"/>
      <w:marTop w:val="0"/>
      <w:marBottom w:val="0"/>
      <w:divBdr>
        <w:top w:val="none" w:sz="0" w:space="0" w:color="auto"/>
        <w:left w:val="none" w:sz="0" w:space="0" w:color="auto"/>
        <w:bottom w:val="none" w:sz="0" w:space="0" w:color="auto"/>
        <w:right w:val="none" w:sz="0" w:space="0" w:color="auto"/>
      </w:divBdr>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998992">
      <w:bodyDiv w:val="1"/>
      <w:marLeft w:val="0"/>
      <w:marRight w:val="0"/>
      <w:marTop w:val="0"/>
      <w:marBottom w:val="0"/>
      <w:divBdr>
        <w:top w:val="none" w:sz="0" w:space="0" w:color="auto"/>
        <w:left w:val="none" w:sz="0" w:space="0" w:color="auto"/>
        <w:bottom w:val="none" w:sz="0" w:space="0" w:color="auto"/>
        <w:right w:val="none" w:sz="0" w:space="0" w:color="auto"/>
      </w:divBdr>
    </w:div>
    <w:div w:id="1884706350">
      <w:bodyDiv w:val="1"/>
      <w:marLeft w:val="0"/>
      <w:marRight w:val="0"/>
      <w:marTop w:val="0"/>
      <w:marBottom w:val="0"/>
      <w:divBdr>
        <w:top w:val="none" w:sz="0" w:space="0" w:color="auto"/>
        <w:left w:val="none" w:sz="0" w:space="0" w:color="auto"/>
        <w:bottom w:val="none" w:sz="0" w:space="0" w:color="auto"/>
        <w:right w:val="none" w:sz="0" w:space="0" w:color="auto"/>
      </w:divBdr>
    </w:div>
    <w:div w:id="1911579112">
      <w:bodyDiv w:val="1"/>
      <w:marLeft w:val="0"/>
      <w:marRight w:val="0"/>
      <w:marTop w:val="0"/>
      <w:marBottom w:val="0"/>
      <w:divBdr>
        <w:top w:val="none" w:sz="0" w:space="0" w:color="auto"/>
        <w:left w:val="none" w:sz="0" w:space="0" w:color="auto"/>
        <w:bottom w:val="none" w:sz="0" w:space="0" w:color="auto"/>
        <w:right w:val="none" w:sz="0" w:space="0" w:color="auto"/>
      </w:divBdr>
    </w:div>
    <w:div w:id="1951471026">
      <w:bodyDiv w:val="1"/>
      <w:marLeft w:val="0"/>
      <w:marRight w:val="0"/>
      <w:marTop w:val="0"/>
      <w:marBottom w:val="0"/>
      <w:divBdr>
        <w:top w:val="none" w:sz="0" w:space="0" w:color="auto"/>
        <w:left w:val="none" w:sz="0" w:space="0" w:color="auto"/>
        <w:bottom w:val="none" w:sz="0" w:space="0" w:color="auto"/>
        <w:right w:val="none" w:sz="0" w:space="0" w:color="auto"/>
      </w:divBdr>
    </w:div>
    <w:div w:id="1953130394">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3443353">
      <w:bodyDiv w:val="1"/>
      <w:marLeft w:val="0"/>
      <w:marRight w:val="0"/>
      <w:marTop w:val="0"/>
      <w:marBottom w:val="0"/>
      <w:divBdr>
        <w:top w:val="none" w:sz="0" w:space="0" w:color="auto"/>
        <w:left w:val="none" w:sz="0" w:space="0" w:color="auto"/>
        <w:bottom w:val="none" w:sz="0" w:space="0" w:color="auto"/>
        <w:right w:val="none" w:sz="0" w:space="0" w:color="auto"/>
      </w:divBdr>
    </w:div>
    <w:div w:id="1981030236">
      <w:bodyDiv w:val="1"/>
      <w:marLeft w:val="0"/>
      <w:marRight w:val="0"/>
      <w:marTop w:val="0"/>
      <w:marBottom w:val="0"/>
      <w:divBdr>
        <w:top w:val="none" w:sz="0" w:space="0" w:color="auto"/>
        <w:left w:val="none" w:sz="0" w:space="0" w:color="auto"/>
        <w:bottom w:val="none" w:sz="0" w:space="0" w:color="auto"/>
        <w:right w:val="none" w:sz="0" w:space="0" w:color="auto"/>
      </w:divBdr>
    </w:div>
    <w:div w:id="2009095177">
      <w:bodyDiv w:val="1"/>
      <w:marLeft w:val="0"/>
      <w:marRight w:val="0"/>
      <w:marTop w:val="0"/>
      <w:marBottom w:val="0"/>
      <w:divBdr>
        <w:top w:val="none" w:sz="0" w:space="0" w:color="auto"/>
        <w:left w:val="none" w:sz="0" w:space="0" w:color="auto"/>
        <w:bottom w:val="none" w:sz="0" w:space="0" w:color="auto"/>
        <w:right w:val="none" w:sz="0" w:space="0" w:color="auto"/>
      </w:divBdr>
    </w:div>
    <w:div w:id="2025279997">
      <w:bodyDiv w:val="1"/>
      <w:marLeft w:val="0"/>
      <w:marRight w:val="0"/>
      <w:marTop w:val="0"/>
      <w:marBottom w:val="0"/>
      <w:divBdr>
        <w:top w:val="none" w:sz="0" w:space="0" w:color="auto"/>
        <w:left w:val="none" w:sz="0" w:space="0" w:color="auto"/>
        <w:bottom w:val="none" w:sz="0" w:space="0" w:color="auto"/>
        <w:right w:val="none" w:sz="0" w:space="0" w:color="auto"/>
      </w:divBdr>
    </w:div>
    <w:div w:id="204309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w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23.emf"/><Relationship Id="rId11" Type="http://schemas.openxmlformats.org/officeDocument/2006/relationships/image" Target="media/image4.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emf"/><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3.wmf"/><Relationship Id="rId14" Type="http://schemas.openxmlformats.org/officeDocument/2006/relationships/image" Target="media/image7.png"/><Relationship Id="rId22" Type="http://schemas.openxmlformats.org/officeDocument/2006/relationships/image" Target="media/image16.w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jpeg"/><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pn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20" Type="http://schemas.openxmlformats.org/officeDocument/2006/relationships/image" Target="media/image14.w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3.png"/><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4" Type="http://schemas.openxmlformats.org/officeDocument/2006/relationships/settings" Target="settings.xml"/><Relationship Id="rId9" Type="http://schemas.openxmlformats.org/officeDocument/2006/relationships/image" Target="https://www.hidromecanicas.com/images/cliente37.jpg" TargetMode="External"/><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image" Target="media/image33.emf"/><Relationship Id="rId34" Type="http://schemas.openxmlformats.org/officeDocument/2006/relationships/image" Target="media/image28.png"/><Relationship Id="rId50" Type="http://schemas.openxmlformats.org/officeDocument/2006/relationships/image" Target="media/image44.emf"/><Relationship Id="rId55" Type="http://schemas.openxmlformats.org/officeDocument/2006/relationships/image" Target="media/image49.emf"/></Relationships>
</file>

<file path=word/_rels/head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9.png"/><Relationship Id="rId7" Type="http://schemas.openxmlformats.org/officeDocument/2006/relationships/image" Target="media/image14.png"/><Relationship Id="rId2" Type="http://schemas.openxmlformats.org/officeDocument/2006/relationships/image" Target="https://www.hidromecanicas.com/images/cliente37.jpg" TargetMode="External"/><Relationship Id="rId1" Type="http://schemas.openxmlformats.org/officeDocument/2006/relationships/image" Target="media/image6.jpeg"/><Relationship Id="rId6" Type="http://schemas.openxmlformats.org/officeDocument/2006/relationships/image" Target="media/image13.png"/><Relationship Id="rId5" Type="http://schemas.openxmlformats.org/officeDocument/2006/relationships/image" Target="media/image11.png"/><Relationship Id="rId4" Type="http://schemas.openxmlformats.org/officeDocument/2006/relationships/image" Target="media/image10.png"/><Relationship Id="rId9"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175CE-D345-46B0-8574-2CB367453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8955</Words>
  <Characters>49255</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58094</CharactersWithSpaces>
  <SharedDoc>false</SharedDoc>
  <HLinks>
    <vt:vector size="1170" baseType="variant">
      <vt:variant>
        <vt:i4>1638453</vt:i4>
      </vt:variant>
      <vt:variant>
        <vt:i4>1169</vt:i4>
      </vt:variant>
      <vt:variant>
        <vt:i4>0</vt:i4>
      </vt:variant>
      <vt:variant>
        <vt:i4>5</vt:i4>
      </vt:variant>
      <vt:variant>
        <vt:lpwstr/>
      </vt:variant>
      <vt:variant>
        <vt:lpwstr>_Toc73114579</vt:lpwstr>
      </vt:variant>
      <vt:variant>
        <vt:i4>1572917</vt:i4>
      </vt:variant>
      <vt:variant>
        <vt:i4>1163</vt:i4>
      </vt:variant>
      <vt:variant>
        <vt:i4>0</vt:i4>
      </vt:variant>
      <vt:variant>
        <vt:i4>5</vt:i4>
      </vt:variant>
      <vt:variant>
        <vt:lpwstr/>
      </vt:variant>
      <vt:variant>
        <vt:lpwstr>_Toc73114578</vt:lpwstr>
      </vt:variant>
      <vt:variant>
        <vt:i4>1507381</vt:i4>
      </vt:variant>
      <vt:variant>
        <vt:i4>1157</vt:i4>
      </vt:variant>
      <vt:variant>
        <vt:i4>0</vt:i4>
      </vt:variant>
      <vt:variant>
        <vt:i4>5</vt:i4>
      </vt:variant>
      <vt:variant>
        <vt:lpwstr/>
      </vt:variant>
      <vt:variant>
        <vt:lpwstr>_Toc73114577</vt:lpwstr>
      </vt:variant>
      <vt:variant>
        <vt:i4>1441845</vt:i4>
      </vt:variant>
      <vt:variant>
        <vt:i4>1151</vt:i4>
      </vt:variant>
      <vt:variant>
        <vt:i4>0</vt:i4>
      </vt:variant>
      <vt:variant>
        <vt:i4>5</vt:i4>
      </vt:variant>
      <vt:variant>
        <vt:lpwstr/>
      </vt:variant>
      <vt:variant>
        <vt:lpwstr>_Toc73114576</vt:lpwstr>
      </vt:variant>
      <vt:variant>
        <vt:i4>1376309</vt:i4>
      </vt:variant>
      <vt:variant>
        <vt:i4>1145</vt:i4>
      </vt:variant>
      <vt:variant>
        <vt:i4>0</vt:i4>
      </vt:variant>
      <vt:variant>
        <vt:i4>5</vt:i4>
      </vt:variant>
      <vt:variant>
        <vt:lpwstr/>
      </vt:variant>
      <vt:variant>
        <vt:lpwstr>_Toc73114575</vt:lpwstr>
      </vt:variant>
      <vt:variant>
        <vt:i4>1310773</vt:i4>
      </vt:variant>
      <vt:variant>
        <vt:i4>1139</vt:i4>
      </vt:variant>
      <vt:variant>
        <vt:i4>0</vt:i4>
      </vt:variant>
      <vt:variant>
        <vt:i4>5</vt:i4>
      </vt:variant>
      <vt:variant>
        <vt:lpwstr/>
      </vt:variant>
      <vt:variant>
        <vt:lpwstr>_Toc73114574</vt:lpwstr>
      </vt:variant>
      <vt:variant>
        <vt:i4>1245237</vt:i4>
      </vt:variant>
      <vt:variant>
        <vt:i4>1133</vt:i4>
      </vt:variant>
      <vt:variant>
        <vt:i4>0</vt:i4>
      </vt:variant>
      <vt:variant>
        <vt:i4>5</vt:i4>
      </vt:variant>
      <vt:variant>
        <vt:lpwstr/>
      </vt:variant>
      <vt:variant>
        <vt:lpwstr>_Toc73114573</vt:lpwstr>
      </vt:variant>
      <vt:variant>
        <vt:i4>1179701</vt:i4>
      </vt:variant>
      <vt:variant>
        <vt:i4>1127</vt:i4>
      </vt:variant>
      <vt:variant>
        <vt:i4>0</vt:i4>
      </vt:variant>
      <vt:variant>
        <vt:i4>5</vt:i4>
      </vt:variant>
      <vt:variant>
        <vt:lpwstr/>
      </vt:variant>
      <vt:variant>
        <vt:lpwstr>_Toc73114572</vt:lpwstr>
      </vt:variant>
      <vt:variant>
        <vt:i4>1114165</vt:i4>
      </vt:variant>
      <vt:variant>
        <vt:i4>1121</vt:i4>
      </vt:variant>
      <vt:variant>
        <vt:i4>0</vt:i4>
      </vt:variant>
      <vt:variant>
        <vt:i4>5</vt:i4>
      </vt:variant>
      <vt:variant>
        <vt:lpwstr/>
      </vt:variant>
      <vt:variant>
        <vt:lpwstr>_Toc73114571</vt:lpwstr>
      </vt:variant>
      <vt:variant>
        <vt:i4>1048629</vt:i4>
      </vt:variant>
      <vt:variant>
        <vt:i4>1115</vt:i4>
      </vt:variant>
      <vt:variant>
        <vt:i4>0</vt:i4>
      </vt:variant>
      <vt:variant>
        <vt:i4>5</vt:i4>
      </vt:variant>
      <vt:variant>
        <vt:lpwstr/>
      </vt:variant>
      <vt:variant>
        <vt:lpwstr>_Toc73114570</vt:lpwstr>
      </vt:variant>
      <vt:variant>
        <vt:i4>1638452</vt:i4>
      </vt:variant>
      <vt:variant>
        <vt:i4>1109</vt:i4>
      </vt:variant>
      <vt:variant>
        <vt:i4>0</vt:i4>
      </vt:variant>
      <vt:variant>
        <vt:i4>5</vt:i4>
      </vt:variant>
      <vt:variant>
        <vt:lpwstr/>
      </vt:variant>
      <vt:variant>
        <vt:lpwstr>_Toc73114569</vt:lpwstr>
      </vt:variant>
      <vt:variant>
        <vt:i4>1572916</vt:i4>
      </vt:variant>
      <vt:variant>
        <vt:i4>1103</vt:i4>
      </vt:variant>
      <vt:variant>
        <vt:i4>0</vt:i4>
      </vt:variant>
      <vt:variant>
        <vt:i4>5</vt:i4>
      </vt:variant>
      <vt:variant>
        <vt:lpwstr/>
      </vt:variant>
      <vt:variant>
        <vt:lpwstr>_Toc73114568</vt:lpwstr>
      </vt:variant>
      <vt:variant>
        <vt:i4>1507380</vt:i4>
      </vt:variant>
      <vt:variant>
        <vt:i4>1097</vt:i4>
      </vt:variant>
      <vt:variant>
        <vt:i4>0</vt:i4>
      </vt:variant>
      <vt:variant>
        <vt:i4>5</vt:i4>
      </vt:variant>
      <vt:variant>
        <vt:lpwstr/>
      </vt:variant>
      <vt:variant>
        <vt:lpwstr>_Toc73114567</vt:lpwstr>
      </vt:variant>
      <vt:variant>
        <vt:i4>1441844</vt:i4>
      </vt:variant>
      <vt:variant>
        <vt:i4>1091</vt:i4>
      </vt:variant>
      <vt:variant>
        <vt:i4>0</vt:i4>
      </vt:variant>
      <vt:variant>
        <vt:i4>5</vt:i4>
      </vt:variant>
      <vt:variant>
        <vt:lpwstr/>
      </vt:variant>
      <vt:variant>
        <vt:lpwstr>_Toc73114566</vt:lpwstr>
      </vt:variant>
      <vt:variant>
        <vt:i4>1376308</vt:i4>
      </vt:variant>
      <vt:variant>
        <vt:i4>1085</vt:i4>
      </vt:variant>
      <vt:variant>
        <vt:i4>0</vt:i4>
      </vt:variant>
      <vt:variant>
        <vt:i4>5</vt:i4>
      </vt:variant>
      <vt:variant>
        <vt:lpwstr/>
      </vt:variant>
      <vt:variant>
        <vt:lpwstr>_Toc73114565</vt:lpwstr>
      </vt:variant>
      <vt:variant>
        <vt:i4>1310772</vt:i4>
      </vt:variant>
      <vt:variant>
        <vt:i4>1079</vt:i4>
      </vt:variant>
      <vt:variant>
        <vt:i4>0</vt:i4>
      </vt:variant>
      <vt:variant>
        <vt:i4>5</vt:i4>
      </vt:variant>
      <vt:variant>
        <vt:lpwstr/>
      </vt:variant>
      <vt:variant>
        <vt:lpwstr>_Toc73114564</vt:lpwstr>
      </vt:variant>
      <vt:variant>
        <vt:i4>1245236</vt:i4>
      </vt:variant>
      <vt:variant>
        <vt:i4>1073</vt:i4>
      </vt:variant>
      <vt:variant>
        <vt:i4>0</vt:i4>
      </vt:variant>
      <vt:variant>
        <vt:i4>5</vt:i4>
      </vt:variant>
      <vt:variant>
        <vt:lpwstr/>
      </vt:variant>
      <vt:variant>
        <vt:lpwstr>_Toc73114563</vt:lpwstr>
      </vt:variant>
      <vt:variant>
        <vt:i4>1179700</vt:i4>
      </vt:variant>
      <vt:variant>
        <vt:i4>1067</vt:i4>
      </vt:variant>
      <vt:variant>
        <vt:i4>0</vt:i4>
      </vt:variant>
      <vt:variant>
        <vt:i4>5</vt:i4>
      </vt:variant>
      <vt:variant>
        <vt:lpwstr/>
      </vt:variant>
      <vt:variant>
        <vt:lpwstr>_Toc73114562</vt:lpwstr>
      </vt:variant>
      <vt:variant>
        <vt:i4>1114164</vt:i4>
      </vt:variant>
      <vt:variant>
        <vt:i4>1061</vt:i4>
      </vt:variant>
      <vt:variant>
        <vt:i4>0</vt:i4>
      </vt:variant>
      <vt:variant>
        <vt:i4>5</vt:i4>
      </vt:variant>
      <vt:variant>
        <vt:lpwstr/>
      </vt:variant>
      <vt:variant>
        <vt:lpwstr>_Toc73114561</vt:lpwstr>
      </vt:variant>
      <vt:variant>
        <vt:i4>1048628</vt:i4>
      </vt:variant>
      <vt:variant>
        <vt:i4>1055</vt:i4>
      </vt:variant>
      <vt:variant>
        <vt:i4>0</vt:i4>
      </vt:variant>
      <vt:variant>
        <vt:i4>5</vt:i4>
      </vt:variant>
      <vt:variant>
        <vt:lpwstr/>
      </vt:variant>
      <vt:variant>
        <vt:lpwstr>_Toc73114560</vt:lpwstr>
      </vt:variant>
      <vt:variant>
        <vt:i4>1638455</vt:i4>
      </vt:variant>
      <vt:variant>
        <vt:i4>1049</vt:i4>
      </vt:variant>
      <vt:variant>
        <vt:i4>0</vt:i4>
      </vt:variant>
      <vt:variant>
        <vt:i4>5</vt:i4>
      </vt:variant>
      <vt:variant>
        <vt:lpwstr/>
      </vt:variant>
      <vt:variant>
        <vt:lpwstr>_Toc73114559</vt:lpwstr>
      </vt:variant>
      <vt:variant>
        <vt:i4>1572919</vt:i4>
      </vt:variant>
      <vt:variant>
        <vt:i4>1043</vt:i4>
      </vt:variant>
      <vt:variant>
        <vt:i4>0</vt:i4>
      </vt:variant>
      <vt:variant>
        <vt:i4>5</vt:i4>
      </vt:variant>
      <vt:variant>
        <vt:lpwstr/>
      </vt:variant>
      <vt:variant>
        <vt:lpwstr>_Toc73114558</vt:lpwstr>
      </vt:variant>
      <vt:variant>
        <vt:i4>1507383</vt:i4>
      </vt:variant>
      <vt:variant>
        <vt:i4>1037</vt:i4>
      </vt:variant>
      <vt:variant>
        <vt:i4>0</vt:i4>
      </vt:variant>
      <vt:variant>
        <vt:i4>5</vt:i4>
      </vt:variant>
      <vt:variant>
        <vt:lpwstr/>
      </vt:variant>
      <vt:variant>
        <vt:lpwstr>_Toc73114557</vt:lpwstr>
      </vt:variant>
      <vt:variant>
        <vt:i4>1441847</vt:i4>
      </vt:variant>
      <vt:variant>
        <vt:i4>1031</vt:i4>
      </vt:variant>
      <vt:variant>
        <vt:i4>0</vt:i4>
      </vt:variant>
      <vt:variant>
        <vt:i4>5</vt:i4>
      </vt:variant>
      <vt:variant>
        <vt:lpwstr/>
      </vt:variant>
      <vt:variant>
        <vt:lpwstr>_Toc73114556</vt:lpwstr>
      </vt:variant>
      <vt:variant>
        <vt:i4>1376311</vt:i4>
      </vt:variant>
      <vt:variant>
        <vt:i4>1025</vt:i4>
      </vt:variant>
      <vt:variant>
        <vt:i4>0</vt:i4>
      </vt:variant>
      <vt:variant>
        <vt:i4>5</vt:i4>
      </vt:variant>
      <vt:variant>
        <vt:lpwstr/>
      </vt:variant>
      <vt:variant>
        <vt:lpwstr>_Toc73114555</vt:lpwstr>
      </vt:variant>
      <vt:variant>
        <vt:i4>1310775</vt:i4>
      </vt:variant>
      <vt:variant>
        <vt:i4>1019</vt:i4>
      </vt:variant>
      <vt:variant>
        <vt:i4>0</vt:i4>
      </vt:variant>
      <vt:variant>
        <vt:i4>5</vt:i4>
      </vt:variant>
      <vt:variant>
        <vt:lpwstr/>
      </vt:variant>
      <vt:variant>
        <vt:lpwstr>_Toc73114554</vt:lpwstr>
      </vt:variant>
      <vt:variant>
        <vt:i4>1245239</vt:i4>
      </vt:variant>
      <vt:variant>
        <vt:i4>1013</vt:i4>
      </vt:variant>
      <vt:variant>
        <vt:i4>0</vt:i4>
      </vt:variant>
      <vt:variant>
        <vt:i4>5</vt:i4>
      </vt:variant>
      <vt:variant>
        <vt:lpwstr/>
      </vt:variant>
      <vt:variant>
        <vt:lpwstr>_Toc73114553</vt:lpwstr>
      </vt:variant>
      <vt:variant>
        <vt:i4>1179703</vt:i4>
      </vt:variant>
      <vt:variant>
        <vt:i4>1007</vt:i4>
      </vt:variant>
      <vt:variant>
        <vt:i4>0</vt:i4>
      </vt:variant>
      <vt:variant>
        <vt:i4>5</vt:i4>
      </vt:variant>
      <vt:variant>
        <vt:lpwstr/>
      </vt:variant>
      <vt:variant>
        <vt:lpwstr>_Toc73114552</vt:lpwstr>
      </vt:variant>
      <vt:variant>
        <vt:i4>1114167</vt:i4>
      </vt:variant>
      <vt:variant>
        <vt:i4>1001</vt:i4>
      </vt:variant>
      <vt:variant>
        <vt:i4>0</vt:i4>
      </vt:variant>
      <vt:variant>
        <vt:i4>5</vt:i4>
      </vt:variant>
      <vt:variant>
        <vt:lpwstr/>
      </vt:variant>
      <vt:variant>
        <vt:lpwstr>_Toc73114551</vt:lpwstr>
      </vt:variant>
      <vt:variant>
        <vt:i4>1048631</vt:i4>
      </vt:variant>
      <vt:variant>
        <vt:i4>995</vt:i4>
      </vt:variant>
      <vt:variant>
        <vt:i4>0</vt:i4>
      </vt:variant>
      <vt:variant>
        <vt:i4>5</vt:i4>
      </vt:variant>
      <vt:variant>
        <vt:lpwstr/>
      </vt:variant>
      <vt:variant>
        <vt:lpwstr>_Toc73114550</vt:lpwstr>
      </vt:variant>
      <vt:variant>
        <vt:i4>1638454</vt:i4>
      </vt:variant>
      <vt:variant>
        <vt:i4>989</vt:i4>
      </vt:variant>
      <vt:variant>
        <vt:i4>0</vt:i4>
      </vt:variant>
      <vt:variant>
        <vt:i4>5</vt:i4>
      </vt:variant>
      <vt:variant>
        <vt:lpwstr/>
      </vt:variant>
      <vt:variant>
        <vt:lpwstr>_Toc73114549</vt:lpwstr>
      </vt:variant>
      <vt:variant>
        <vt:i4>1572918</vt:i4>
      </vt:variant>
      <vt:variant>
        <vt:i4>983</vt:i4>
      </vt:variant>
      <vt:variant>
        <vt:i4>0</vt:i4>
      </vt:variant>
      <vt:variant>
        <vt:i4>5</vt:i4>
      </vt:variant>
      <vt:variant>
        <vt:lpwstr/>
      </vt:variant>
      <vt:variant>
        <vt:lpwstr>_Toc73114548</vt:lpwstr>
      </vt:variant>
      <vt:variant>
        <vt:i4>1507382</vt:i4>
      </vt:variant>
      <vt:variant>
        <vt:i4>977</vt:i4>
      </vt:variant>
      <vt:variant>
        <vt:i4>0</vt:i4>
      </vt:variant>
      <vt:variant>
        <vt:i4>5</vt:i4>
      </vt:variant>
      <vt:variant>
        <vt:lpwstr/>
      </vt:variant>
      <vt:variant>
        <vt:lpwstr>_Toc73114547</vt:lpwstr>
      </vt:variant>
      <vt:variant>
        <vt:i4>1441846</vt:i4>
      </vt:variant>
      <vt:variant>
        <vt:i4>971</vt:i4>
      </vt:variant>
      <vt:variant>
        <vt:i4>0</vt:i4>
      </vt:variant>
      <vt:variant>
        <vt:i4>5</vt:i4>
      </vt:variant>
      <vt:variant>
        <vt:lpwstr/>
      </vt:variant>
      <vt:variant>
        <vt:lpwstr>_Toc73114546</vt:lpwstr>
      </vt:variant>
      <vt:variant>
        <vt:i4>1376310</vt:i4>
      </vt:variant>
      <vt:variant>
        <vt:i4>965</vt:i4>
      </vt:variant>
      <vt:variant>
        <vt:i4>0</vt:i4>
      </vt:variant>
      <vt:variant>
        <vt:i4>5</vt:i4>
      </vt:variant>
      <vt:variant>
        <vt:lpwstr/>
      </vt:variant>
      <vt:variant>
        <vt:lpwstr>_Toc73114545</vt:lpwstr>
      </vt:variant>
      <vt:variant>
        <vt:i4>1310774</vt:i4>
      </vt:variant>
      <vt:variant>
        <vt:i4>959</vt:i4>
      </vt:variant>
      <vt:variant>
        <vt:i4>0</vt:i4>
      </vt:variant>
      <vt:variant>
        <vt:i4>5</vt:i4>
      </vt:variant>
      <vt:variant>
        <vt:lpwstr/>
      </vt:variant>
      <vt:variant>
        <vt:lpwstr>_Toc73114544</vt:lpwstr>
      </vt:variant>
      <vt:variant>
        <vt:i4>1245238</vt:i4>
      </vt:variant>
      <vt:variant>
        <vt:i4>953</vt:i4>
      </vt:variant>
      <vt:variant>
        <vt:i4>0</vt:i4>
      </vt:variant>
      <vt:variant>
        <vt:i4>5</vt:i4>
      </vt:variant>
      <vt:variant>
        <vt:lpwstr/>
      </vt:variant>
      <vt:variant>
        <vt:lpwstr>_Toc73114543</vt:lpwstr>
      </vt:variant>
      <vt:variant>
        <vt:i4>1179702</vt:i4>
      </vt:variant>
      <vt:variant>
        <vt:i4>947</vt:i4>
      </vt:variant>
      <vt:variant>
        <vt:i4>0</vt:i4>
      </vt:variant>
      <vt:variant>
        <vt:i4>5</vt:i4>
      </vt:variant>
      <vt:variant>
        <vt:lpwstr/>
      </vt:variant>
      <vt:variant>
        <vt:lpwstr>_Toc73114542</vt:lpwstr>
      </vt:variant>
      <vt:variant>
        <vt:i4>1114166</vt:i4>
      </vt:variant>
      <vt:variant>
        <vt:i4>941</vt:i4>
      </vt:variant>
      <vt:variant>
        <vt:i4>0</vt:i4>
      </vt:variant>
      <vt:variant>
        <vt:i4>5</vt:i4>
      </vt:variant>
      <vt:variant>
        <vt:lpwstr/>
      </vt:variant>
      <vt:variant>
        <vt:lpwstr>_Toc73114541</vt:lpwstr>
      </vt:variant>
      <vt:variant>
        <vt:i4>1048630</vt:i4>
      </vt:variant>
      <vt:variant>
        <vt:i4>935</vt:i4>
      </vt:variant>
      <vt:variant>
        <vt:i4>0</vt:i4>
      </vt:variant>
      <vt:variant>
        <vt:i4>5</vt:i4>
      </vt:variant>
      <vt:variant>
        <vt:lpwstr/>
      </vt:variant>
      <vt:variant>
        <vt:lpwstr>_Toc73114540</vt:lpwstr>
      </vt:variant>
      <vt:variant>
        <vt:i4>1638449</vt:i4>
      </vt:variant>
      <vt:variant>
        <vt:i4>929</vt:i4>
      </vt:variant>
      <vt:variant>
        <vt:i4>0</vt:i4>
      </vt:variant>
      <vt:variant>
        <vt:i4>5</vt:i4>
      </vt:variant>
      <vt:variant>
        <vt:lpwstr/>
      </vt:variant>
      <vt:variant>
        <vt:lpwstr>_Toc73114539</vt:lpwstr>
      </vt:variant>
      <vt:variant>
        <vt:i4>1572913</vt:i4>
      </vt:variant>
      <vt:variant>
        <vt:i4>923</vt:i4>
      </vt:variant>
      <vt:variant>
        <vt:i4>0</vt:i4>
      </vt:variant>
      <vt:variant>
        <vt:i4>5</vt:i4>
      </vt:variant>
      <vt:variant>
        <vt:lpwstr/>
      </vt:variant>
      <vt:variant>
        <vt:lpwstr>_Toc73114538</vt:lpwstr>
      </vt:variant>
      <vt:variant>
        <vt:i4>1507377</vt:i4>
      </vt:variant>
      <vt:variant>
        <vt:i4>917</vt:i4>
      </vt:variant>
      <vt:variant>
        <vt:i4>0</vt:i4>
      </vt:variant>
      <vt:variant>
        <vt:i4>5</vt:i4>
      </vt:variant>
      <vt:variant>
        <vt:lpwstr/>
      </vt:variant>
      <vt:variant>
        <vt:lpwstr>_Toc73114537</vt:lpwstr>
      </vt:variant>
      <vt:variant>
        <vt:i4>1441841</vt:i4>
      </vt:variant>
      <vt:variant>
        <vt:i4>911</vt:i4>
      </vt:variant>
      <vt:variant>
        <vt:i4>0</vt:i4>
      </vt:variant>
      <vt:variant>
        <vt:i4>5</vt:i4>
      </vt:variant>
      <vt:variant>
        <vt:lpwstr/>
      </vt:variant>
      <vt:variant>
        <vt:lpwstr>_Toc73114536</vt:lpwstr>
      </vt:variant>
      <vt:variant>
        <vt:i4>1376305</vt:i4>
      </vt:variant>
      <vt:variant>
        <vt:i4>905</vt:i4>
      </vt:variant>
      <vt:variant>
        <vt:i4>0</vt:i4>
      </vt:variant>
      <vt:variant>
        <vt:i4>5</vt:i4>
      </vt:variant>
      <vt:variant>
        <vt:lpwstr/>
      </vt:variant>
      <vt:variant>
        <vt:lpwstr>_Toc73114535</vt:lpwstr>
      </vt:variant>
      <vt:variant>
        <vt:i4>1310769</vt:i4>
      </vt:variant>
      <vt:variant>
        <vt:i4>899</vt:i4>
      </vt:variant>
      <vt:variant>
        <vt:i4>0</vt:i4>
      </vt:variant>
      <vt:variant>
        <vt:i4>5</vt:i4>
      </vt:variant>
      <vt:variant>
        <vt:lpwstr/>
      </vt:variant>
      <vt:variant>
        <vt:lpwstr>_Toc73114534</vt:lpwstr>
      </vt:variant>
      <vt:variant>
        <vt:i4>1245233</vt:i4>
      </vt:variant>
      <vt:variant>
        <vt:i4>893</vt:i4>
      </vt:variant>
      <vt:variant>
        <vt:i4>0</vt:i4>
      </vt:variant>
      <vt:variant>
        <vt:i4>5</vt:i4>
      </vt:variant>
      <vt:variant>
        <vt:lpwstr/>
      </vt:variant>
      <vt:variant>
        <vt:lpwstr>_Toc73114533</vt:lpwstr>
      </vt:variant>
      <vt:variant>
        <vt:i4>1179697</vt:i4>
      </vt:variant>
      <vt:variant>
        <vt:i4>887</vt:i4>
      </vt:variant>
      <vt:variant>
        <vt:i4>0</vt:i4>
      </vt:variant>
      <vt:variant>
        <vt:i4>5</vt:i4>
      </vt:variant>
      <vt:variant>
        <vt:lpwstr/>
      </vt:variant>
      <vt:variant>
        <vt:lpwstr>_Toc73114532</vt:lpwstr>
      </vt:variant>
      <vt:variant>
        <vt:i4>1114161</vt:i4>
      </vt:variant>
      <vt:variant>
        <vt:i4>881</vt:i4>
      </vt:variant>
      <vt:variant>
        <vt:i4>0</vt:i4>
      </vt:variant>
      <vt:variant>
        <vt:i4>5</vt:i4>
      </vt:variant>
      <vt:variant>
        <vt:lpwstr/>
      </vt:variant>
      <vt:variant>
        <vt:lpwstr>_Toc73114531</vt:lpwstr>
      </vt:variant>
      <vt:variant>
        <vt:i4>1048625</vt:i4>
      </vt:variant>
      <vt:variant>
        <vt:i4>875</vt:i4>
      </vt:variant>
      <vt:variant>
        <vt:i4>0</vt:i4>
      </vt:variant>
      <vt:variant>
        <vt:i4>5</vt:i4>
      </vt:variant>
      <vt:variant>
        <vt:lpwstr/>
      </vt:variant>
      <vt:variant>
        <vt:lpwstr>_Toc73114530</vt:lpwstr>
      </vt:variant>
      <vt:variant>
        <vt:i4>1638448</vt:i4>
      </vt:variant>
      <vt:variant>
        <vt:i4>869</vt:i4>
      </vt:variant>
      <vt:variant>
        <vt:i4>0</vt:i4>
      </vt:variant>
      <vt:variant>
        <vt:i4>5</vt:i4>
      </vt:variant>
      <vt:variant>
        <vt:lpwstr/>
      </vt:variant>
      <vt:variant>
        <vt:lpwstr>_Toc73114529</vt:lpwstr>
      </vt:variant>
      <vt:variant>
        <vt:i4>1572912</vt:i4>
      </vt:variant>
      <vt:variant>
        <vt:i4>863</vt:i4>
      </vt:variant>
      <vt:variant>
        <vt:i4>0</vt:i4>
      </vt:variant>
      <vt:variant>
        <vt:i4>5</vt:i4>
      </vt:variant>
      <vt:variant>
        <vt:lpwstr/>
      </vt:variant>
      <vt:variant>
        <vt:lpwstr>_Toc73114528</vt:lpwstr>
      </vt:variant>
      <vt:variant>
        <vt:i4>1507376</vt:i4>
      </vt:variant>
      <vt:variant>
        <vt:i4>857</vt:i4>
      </vt:variant>
      <vt:variant>
        <vt:i4>0</vt:i4>
      </vt:variant>
      <vt:variant>
        <vt:i4>5</vt:i4>
      </vt:variant>
      <vt:variant>
        <vt:lpwstr/>
      </vt:variant>
      <vt:variant>
        <vt:lpwstr>_Toc73114527</vt:lpwstr>
      </vt:variant>
      <vt:variant>
        <vt:i4>1441840</vt:i4>
      </vt:variant>
      <vt:variant>
        <vt:i4>851</vt:i4>
      </vt:variant>
      <vt:variant>
        <vt:i4>0</vt:i4>
      </vt:variant>
      <vt:variant>
        <vt:i4>5</vt:i4>
      </vt:variant>
      <vt:variant>
        <vt:lpwstr/>
      </vt:variant>
      <vt:variant>
        <vt:lpwstr>_Toc73114526</vt:lpwstr>
      </vt:variant>
      <vt:variant>
        <vt:i4>2031666</vt:i4>
      </vt:variant>
      <vt:variant>
        <vt:i4>842</vt:i4>
      </vt:variant>
      <vt:variant>
        <vt:i4>0</vt:i4>
      </vt:variant>
      <vt:variant>
        <vt:i4>5</vt:i4>
      </vt:variant>
      <vt:variant>
        <vt:lpwstr/>
      </vt:variant>
      <vt:variant>
        <vt:lpwstr>_Toc73113973</vt:lpwstr>
      </vt:variant>
      <vt:variant>
        <vt:i4>1966130</vt:i4>
      </vt:variant>
      <vt:variant>
        <vt:i4>836</vt:i4>
      </vt:variant>
      <vt:variant>
        <vt:i4>0</vt:i4>
      </vt:variant>
      <vt:variant>
        <vt:i4>5</vt:i4>
      </vt:variant>
      <vt:variant>
        <vt:lpwstr/>
      </vt:variant>
      <vt:variant>
        <vt:lpwstr>_Toc73113972</vt:lpwstr>
      </vt:variant>
      <vt:variant>
        <vt:i4>1900594</vt:i4>
      </vt:variant>
      <vt:variant>
        <vt:i4>830</vt:i4>
      </vt:variant>
      <vt:variant>
        <vt:i4>0</vt:i4>
      </vt:variant>
      <vt:variant>
        <vt:i4>5</vt:i4>
      </vt:variant>
      <vt:variant>
        <vt:lpwstr/>
      </vt:variant>
      <vt:variant>
        <vt:lpwstr>_Toc73113971</vt:lpwstr>
      </vt:variant>
      <vt:variant>
        <vt:i4>1835058</vt:i4>
      </vt:variant>
      <vt:variant>
        <vt:i4>824</vt:i4>
      </vt:variant>
      <vt:variant>
        <vt:i4>0</vt:i4>
      </vt:variant>
      <vt:variant>
        <vt:i4>5</vt:i4>
      </vt:variant>
      <vt:variant>
        <vt:lpwstr/>
      </vt:variant>
      <vt:variant>
        <vt:lpwstr>_Toc73113970</vt:lpwstr>
      </vt:variant>
      <vt:variant>
        <vt:i4>1376307</vt:i4>
      </vt:variant>
      <vt:variant>
        <vt:i4>818</vt:i4>
      </vt:variant>
      <vt:variant>
        <vt:i4>0</vt:i4>
      </vt:variant>
      <vt:variant>
        <vt:i4>5</vt:i4>
      </vt:variant>
      <vt:variant>
        <vt:lpwstr/>
      </vt:variant>
      <vt:variant>
        <vt:lpwstr>_Toc73113969</vt:lpwstr>
      </vt:variant>
      <vt:variant>
        <vt:i4>1310771</vt:i4>
      </vt:variant>
      <vt:variant>
        <vt:i4>812</vt:i4>
      </vt:variant>
      <vt:variant>
        <vt:i4>0</vt:i4>
      </vt:variant>
      <vt:variant>
        <vt:i4>5</vt:i4>
      </vt:variant>
      <vt:variant>
        <vt:lpwstr/>
      </vt:variant>
      <vt:variant>
        <vt:lpwstr>_Toc73113968</vt:lpwstr>
      </vt:variant>
      <vt:variant>
        <vt:i4>1769523</vt:i4>
      </vt:variant>
      <vt:variant>
        <vt:i4>806</vt:i4>
      </vt:variant>
      <vt:variant>
        <vt:i4>0</vt:i4>
      </vt:variant>
      <vt:variant>
        <vt:i4>5</vt:i4>
      </vt:variant>
      <vt:variant>
        <vt:lpwstr/>
      </vt:variant>
      <vt:variant>
        <vt:lpwstr>_Toc73113967</vt:lpwstr>
      </vt:variant>
      <vt:variant>
        <vt:i4>1703987</vt:i4>
      </vt:variant>
      <vt:variant>
        <vt:i4>800</vt:i4>
      </vt:variant>
      <vt:variant>
        <vt:i4>0</vt:i4>
      </vt:variant>
      <vt:variant>
        <vt:i4>5</vt:i4>
      </vt:variant>
      <vt:variant>
        <vt:lpwstr/>
      </vt:variant>
      <vt:variant>
        <vt:lpwstr>_Toc73113966</vt:lpwstr>
      </vt:variant>
      <vt:variant>
        <vt:i4>1638451</vt:i4>
      </vt:variant>
      <vt:variant>
        <vt:i4>794</vt:i4>
      </vt:variant>
      <vt:variant>
        <vt:i4>0</vt:i4>
      </vt:variant>
      <vt:variant>
        <vt:i4>5</vt:i4>
      </vt:variant>
      <vt:variant>
        <vt:lpwstr/>
      </vt:variant>
      <vt:variant>
        <vt:lpwstr>_Toc73113965</vt:lpwstr>
      </vt:variant>
      <vt:variant>
        <vt:i4>1572915</vt:i4>
      </vt:variant>
      <vt:variant>
        <vt:i4>788</vt:i4>
      </vt:variant>
      <vt:variant>
        <vt:i4>0</vt:i4>
      </vt:variant>
      <vt:variant>
        <vt:i4>5</vt:i4>
      </vt:variant>
      <vt:variant>
        <vt:lpwstr/>
      </vt:variant>
      <vt:variant>
        <vt:lpwstr>_Toc73113964</vt:lpwstr>
      </vt:variant>
      <vt:variant>
        <vt:i4>2031667</vt:i4>
      </vt:variant>
      <vt:variant>
        <vt:i4>782</vt:i4>
      </vt:variant>
      <vt:variant>
        <vt:i4>0</vt:i4>
      </vt:variant>
      <vt:variant>
        <vt:i4>5</vt:i4>
      </vt:variant>
      <vt:variant>
        <vt:lpwstr/>
      </vt:variant>
      <vt:variant>
        <vt:lpwstr>_Toc73113963</vt:lpwstr>
      </vt:variant>
      <vt:variant>
        <vt:i4>1966131</vt:i4>
      </vt:variant>
      <vt:variant>
        <vt:i4>776</vt:i4>
      </vt:variant>
      <vt:variant>
        <vt:i4>0</vt:i4>
      </vt:variant>
      <vt:variant>
        <vt:i4>5</vt:i4>
      </vt:variant>
      <vt:variant>
        <vt:lpwstr/>
      </vt:variant>
      <vt:variant>
        <vt:lpwstr>_Toc73113962</vt:lpwstr>
      </vt:variant>
      <vt:variant>
        <vt:i4>1900595</vt:i4>
      </vt:variant>
      <vt:variant>
        <vt:i4>770</vt:i4>
      </vt:variant>
      <vt:variant>
        <vt:i4>0</vt:i4>
      </vt:variant>
      <vt:variant>
        <vt:i4>5</vt:i4>
      </vt:variant>
      <vt:variant>
        <vt:lpwstr/>
      </vt:variant>
      <vt:variant>
        <vt:lpwstr>_Toc73113961</vt:lpwstr>
      </vt:variant>
      <vt:variant>
        <vt:i4>1835059</vt:i4>
      </vt:variant>
      <vt:variant>
        <vt:i4>764</vt:i4>
      </vt:variant>
      <vt:variant>
        <vt:i4>0</vt:i4>
      </vt:variant>
      <vt:variant>
        <vt:i4>5</vt:i4>
      </vt:variant>
      <vt:variant>
        <vt:lpwstr/>
      </vt:variant>
      <vt:variant>
        <vt:lpwstr>_Toc73113960</vt:lpwstr>
      </vt:variant>
      <vt:variant>
        <vt:i4>1376304</vt:i4>
      </vt:variant>
      <vt:variant>
        <vt:i4>758</vt:i4>
      </vt:variant>
      <vt:variant>
        <vt:i4>0</vt:i4>
      </vt:variant>
      <vt:variant>
        <vt:i4>5</vt:i4>
      </vt:variant>
      <vt:variant>
        <vt:lpwstr/>
      </vt:variant>
      <vt:variant>
        <vt:lpwstr>_Toc73113959</vt:lpwstr>
      </vt:variant>
      <vt:variant>
        <vt:i4>1310768</vt:i4>
      </vt:variant>
      <vt:variant>
        <vt:i4>752</vt:i4>
      </vt:variant>
      <vt:variant>
        <vt:i4>0</vt:i4>
      </vt:variant>
      <vt:variant>
        <vt:i4>5</vt:i4>
      </vt:variant>
      <vt:variant>
        <vt:lpwstr/>
      </vt:variant>
      <vt:variant>
        <vt:lpwstr>_Toc73113958</vt:lpwstr>
      </vt:variant>
      <vt:variant>
        <vt:i4>1769520</vt:i4>
      </vt:variant>
      <vt:variant>
        <vt:i4>746</vt:i4>
      </vt:variant>
      <vt:variant>
        <vt:i4>0</vt:i4>
      </vt:variant>
      <vt:variant>
        <vt:i4>5</vt:i4>
      </vt:variant>
      <vt:variant>
        <vt:lpwstr/>
      </vt:variant>
      <vt:variant>
        <vt:lpwstr>_Toc73113957</vt:lpwstr>
      </vt:variant>
      <vt:variant>
        <vt:i4>1703984</vt:i4>
      </vt:variant>
      <vt:variant>
        <vt:i4>740</vt:i4>
      </vt:variant>
      <vt:variant>
        <vt:i4>0</vt:i4>
      </vt:variant>
      <vt:variant>
        <vt:i4>5</vt:i4>
      </vt:variant>
      <vt:variant>
        <vt:lpwstr/>
      </vt:variant>
      <vt:variant>
        <vt:lpwstr>_Toc73113956</vt:lpwstr>
      </vt:variant>
      <vt:variant>
        <vt:i4>1638448</vt:i4>
      </vt:variant>
      <vt:variant>
        <vt:i4>734</vt:i4>
      </vt:variant>
      <vt:variant>
        <vt:i4>0</vt:i4>
      </vt:variant>
      <vt:variant>
        <vt:i4>5</vt:i4>
      </vt:variant>
      <vt:variant>
        <vt:lpwstr/>
      </vt:variant>
      <vt:variant>
        <vt:lpwstr>_Toc73113955</vt:lpwstr>
      </vt:variant>
      <vt:variant>
        <vt:i4>1572912</vt:i4>
      </vt:variant>
      <vt:variant>
        <vt:i4>728</vt:i4>
      </vt:variant>
      <vt:variant>
        <vt:i4>0</vt:i4>
      </vt:variant>
      <vt:variant>
        <vt:i4>5</vt:i4>
      </vt:variant>
      <vt:variant>
        <vt:lpwstr/>
      </vt:variant>
      <vt:variant>
        <vt:lpwstr>_Toc73113954</vt:lpwstr>
      </vt:variant>
      <vt:variant>
        <vt:i4>2031664</vt:i4>
      </vt:variant>
      <vt:variant>
        <vt:i4>722</vt:i4>
      </vt:variant>
      <vt:variant>
        <vt:i4>0</vt:i4>
      </vt:variant>
      <vt:variant>
        <vt:i4>5</vt:i4>
      </vt:variant>
      <vt:variant>
        <vt:lpwstr/>
      </vt:variant>
      <vt:variant>
        <vt:lpwstr>_Toc73113953</vt:lpwstr>
      </vt:variant>
      <vt:variant>
        <vt:i4>1966128</vt:i4>
      </vt:variant>
      <vt:variant>
        <vt:i4>716</vt:i4>
      </vt:variant>
      <vt:variant>
        <vt:i4>0</vt:i4>
      </vt:variant>
      <vt:variant>
        <vt:i4>5</vt:i4>
      </vt:variant>
      <vt:variant>
        <vt:lpwstr/>
      </vt:variant>
      <vt:variant>
        <vt:lpwstr>_Toc73113952</vt:lpwstr>
      </vt:variant>
      <vt:variant>
        <vt:i4>1900592</vt:i4>
      </vt:variant>
      <vt:variant>
        <vt:i4>710</vt:i4>
      </vt:variant>
      <vt:variant>
        <vt:i4>0</vt:i4>
      </vt:variant>
      <vt:variant>
        <vt:i4>5</vt:i4>
      </vt:variant>
      <vt:variant>
        <vt:lpwstr/>
      </vt:variant>
      <vt:variant>
        <vt:lpwstr>_Toc73113951</vt:lpwstr>
      </vt:variant>
      <vt:variant>
        <vt:i4>1835056</vt:i4>
      </vt:variant>
      <vt:variant>
        <vt:i4>704</vt:i4>
      </vt:variant>
      <vt:variant>
        <vt:i4>0</vt:i4>
      </vt:variant>
      <vt:variant>
        <vt:i4>5</vt:i4>
      </vt:variant>
      <vt:variant>
        <vt:lpwstr/>
      </vt:variant>
      <vt:variant>
        <vt:lpwstr>_Toc73113950</vt:lpwstr>
      </vt:variant>
      <vt:variant>
        <vt:i4>1376305</vt:i4>
      </vt:variant>
      <vt:variant>
        <vt:i4>698</vt:i4>
      </vt:variant>
      <vt:variant>
        <vt:i4>0</vt:i4>
      </vt:variant>
      <vt:variant>
        <vt:i4>5</vt:i4>
      </vt:variant>
      <vt:variant>
        <vt:lpwstr/>
      </vt:variant>
      <vt:variant>
        <vt:lpwstr>_Toc73113949</vt:lpwstr>
      </vt:variant>
      <vt:variant>
        <vt:i4>1310769</vt:i4>
      </vt:variant>
      <vt:variant>
        <vt:i4>692</vt:i4>
      </vt:variant>
      <vt:variant>
        <vt:i4>0</vt:i4>
      </vt:variant>
      <vt:variant>
        <vt:i4>5</vt:i4>
      </vt:variant>
      <vt:variant>
        <vt:lpwstr/>
      </vt:variant>
      <vt:variant>
        <vt:lpwstr>_Toc73113948</vt:lpwstr>
      </vt:variant>
      <vt:variant>
        <vt:i4>1769521</vt:i4>
      </vt:variant>
      <vt:variant>
        <vt:i4>686</vt:i4>
      </vt:variant>
      <vt:variant>
        <vt:i4>0</vt:i4>
      </vt:variant>
      <vt:variant>
        <vt:i4>5</vt:i4>
      </vt:variant>
      <vt:variant>
        <vt:lpwstr/>
      </vt:variant>
      <vt:variant>
        <vt:lpwstr>_Toc73113947</vt:lpwstr>
      </vt:variant>
      <vt:variant>
        <vt:i4>1703985</vt:i4>
      </vt:variant>
      <vt:variant>
        <vt:i4>680</vt:i4>
      </vt:variant>
      <vt:variant>
        <vt:i4>0</vt:i4>
      </vt:variant>
      <vt:variant>
        <vt:i4>5</vt:i4>
      </vt:variant>
      <vt:variant>
        <vt:lpwstr/>
      </vt:variant>
      <vt:variant>
        <vt:lpwstr>_Toc73113946</vt:lpwstr>
      </vt:variant>
      <vt:variant>
        <vt:i4>1638449</vt:i4>
      </vt:variant>
      <vt:variant>
        <vt:i4>674</vt:i4>
      </vt:variant>
      <vt:variant>
        <vt:i4>0</vt:i4>
      </vt:variant>
      <vt:variant>
        <vt:i4>5</vt:i4>
      </vt:variant>
      <vt:variant>
        <vt:lpwstr/>
      </vt:variant>
      <vt:variant>
        <vt:lpwstr>_Toc73113945</vt:lpwstr>
      </vt:variant>
      <vt:variant>
        <vt:i4>1572913</vt:i4>
      </vt:variant>
      <vt:variant>
        <vt:i4>668</vt:i4>
      </vt:variant>
      <vt:variant>
        <vt:i4>0</vt:i4>
      </vt:variant>
      <vt:variant>
        <vt:i4>5</vt:i4>
      </vt:variant>
      <vt:variant>
        <vt:lpwstr/>
      </vt:variant>
      <vt:variant>
        <vt:lpwstr>_Toc73113944</vt:lpwstr>
      </vt:variant>
      <vt:variant>
        <vt:i4>2031665</vt:i4>
      </vt:variant>
      <vt:variant>
        <vt:i4>662</vt:i4>
      </vt:variant>
      <vt:variant>
        <vt:i4>0</vt:i4>
      </vt:variant>
      <vt:variant>
        <vt:i4>5</vt:i4>
      </vt:variant>
      <vt:variant>
        <vt:lpwstr/>
      </vt:variant>
      <vt:variant>
        <vt:lpwstr>_Toc73113943</vt:lpwstr>
      </vt:variant>
      <vt:variant>
        <vt:i4>1966129</vt:i4>
      </vt:variant>
      <vt:variant>
        <vt:i4>656</vt:i4>
      </vt:variant>
      <vt:variant>
        <vt:i4>0</vt:i4>
      </vt:variant>
      <vt:variant>
        <vt:i4>5</vt:i4>
      </vt:variant>
      <vt:variant>
        <vt:lpwstr/>
      </vt:variant>
      <vt:variant>
        <vt:lpwstr>_Toc73113942</vt:lpwstr>
      </vt:variant>
      <vt:variant>
        <vt:i4>1900593</vt:i4>
      </vt:variant>
      <vt:variant>
        <vt:i4>650</vt:i4>
      </vt:variant>
      <vt:variant>
        <vt:i4>0</vt:i4>
      </vt:variant>
      <vt:variant>
        <vt:i4>5</vt:i4>
      </vt:variant>
      <vt:variant>
        <vt:lpwstr/>
      </vt:variant>
      <vt:variant>
        <vt:lpwstr>_Toc73113941</vt:lpwstr>
      </vt:variant>
      <vt:variant>
        <vt:i4>1835057</vt:i4>
      </vt:variant>
      <vt:variant>
        <vt:i4>644</vt:i4>
      </vt:variant>
      <vt:variant>
        <vt:i4>0</vt:i4>
      </vt:variant>
      <vt:variant>
        <vt:i4>5</vt:i4>
      </vt:variant>
      <vt:variant>
        <vt:lpwstr/>
      </vt:variant>
      <vt:variant>
        <vt:lpwstr>_Toc73113940</vt:lpwstr>
      </vt:variant>
      <vt:variant>
        <vt:i4>1376310</vt:i4>
      </vt:variant>
      <vt:variant>
        <vt:i4>638</vt:i4>
      </vt:variant>
      <vt:variant>
        <vt:i4>0</vt:i4>
      </vt:variant>
      <vt:variant>
        <vt:i4>5</vt:i4>
      </vt:variant>
      <vt:variant>
        <vt:lpwstr/>
      </vt:variant>
      <vt:variant>
        <vt:lpwstr>_Toc73113939</vt:lpwstr>
      </vt:variant>
      <vt:variant>
        <vt:i4>1310774</vt:i4>
      </vt:variant>
      <vt:variant>
        <vt:i4>632</vt:i4>
      </vt:variant>
      <vt:variant>
        <vt:i4>0</vt:i4>
      </vt:variant>
      <vt:variant>
        <vt:i4>5</vt:i4>
      </vt:variant>
      <vt:variant>
        <vt:lpwstr/>
      </vt:variant>
      <vt:variant>
        <vt:lpwstr>_Toc73113938</vt:lpwstr>
      </vt:variant>
      <vt:variant>
        <vt:i4>1769526</vt:i4>
      </vt:variant>
      <vt:variant>
        <vt:i4>626</vt:i4>
      </vt:variant>
      <vt:variant>
        <vt:i4>0</vt:i4>
      </vt:variant>
      <vt:variant>
        <vt:i4>5</vt:i4>
      </vt:variant>
      <vt:variant>
        <vt:lpwstr/>
      </vt:variant>
      <vt:variant>
        <vt:lpwstr>_Toc73113937</vt:lpwstr>
      </vt:variant>
      <vt:variant>
        <vt:i4>1703990</vt:i4>
      </vt:variant>
      <vt:variant>
        <vt:i4>620</vt:i4>
      </vt:variant>
      <vt:variant>
        <vt:i4>0</vt:i4>
      </vt:variant>
      <vt:variant>
        <vt:i4>5</vt:i4>
      </vt:variant>
      <vt:variant>
        <vt:lpwstr/>
      </vt:variant>
      <vt:variant>
        <vt:lpwstr>_Toc73113936</vt:lpwstr>
      </vt:variant>
      <vt:variant>
        <vt:i4>1638454</vt:i4>
      </vt:variant>
      <vt:variant>
        <vt:i4>614</vt:i4>
      </vt:variant>
      <vt:variant>
        <vt:i4>0</vt:i4>
      </vt:variant>
      <vt:variant>
        <vt:i4>5</vt:i4>
      </vt:variant>
      <vt:variant>
        <vt:lpwstr/>
      </vt:variant>
      <vt:variant>
        <vt:lpwstr>_Toc73113935</vt:lpwstr>
      </vt:variant>
      <vt:variant>
        <vt:i4>1572918</vt:i4>
      </vt:variant>
      <vt:variant>
        <vt:i4>608</vt:i4>
      </vt:variant>
      <vt:variant>
        <vt:i4>0</vt:i4>
      </vt:variant>
      <vt:variant>
        <vt:i4>5</vt:i4>
      </vt:variant>
      <vt:variant>
        <vt:lpwstr/>
      </vt:variant>
      <vt:variant>
        <vt:lpwstr>_Toc73113934</vt:lpwstr>
      </vt:variant>
      <vt:variant>
        <vt:i4>2031670</vt:i4>
      </vt:variant>
      <vt:variant>
        <vt:i4>602</vt:i4>
      </vt:variant>
      <vt:variant>
        <vt:i4>0</vt:i4>
      </vt:variant>
      <vt:variant>
        <vt:i4>5</vt:i4>
      </vt:variant>
      <vt:variant>
        <vt:lpwstr/>
      </vt:variant>
      <vt:variant>
        <vt:lpwstr>_Toc73113933</vt:lpwstr>
      </vt:variant>
      <vt:variant>
        <vt:i4>1966134</vt:i4>
      </vt:variant>
      <vt:variant>
        <vt:i4>596</vt:i4>
      </vt:variant>
      <vt:variant>
        <vt:i4>0</vt:i4>
      </vt:variant>
      <vt:variant>
        <vt:i4>5</vt:i4>
      </vt:variant>
      <vt:variant>
        <vt:lpwstr/>
      </vt:variant>
      <vt:variant>
        <vt:lpwstr>_Toc73113932</vt:lpwstr>
      </vt:variant>
      <vt:variant>
        <vt:i4>1900598</vt:i4>
      </vt:variant>
      <vt:variant>
        <vt:i4>590</vt:i4>
      </vt:variant>
      <vt:variant>
        <vt:i4>0</vt:i4>
      </vt:variant>
      <vt:variant>
        <vt:i4>5</vt:i4>
      </vt:variant>
      <vt:variant>
        <vt:lpwstr/>
      </vt:variant>
      <vt:variant>
        <vt:lpwstr>_Toc73113931</vt:lpwstr>
      </vt:variant>
      <vt:variant>
        <vt:i4>1835062</vt:i4>
      </vt:variant>
      <vt:variant>
        <vt:i4>584</vt:i4>
      </vt:variant>
      <vt:variant>
        <vt:i4>0</vt:i4>
      </vt:variant>
      <vt:variant>
        <vt:i4>5</vt:i4>
      </vt:variant>
      <vt:variant>
        <vt:lpwstr/>
      </vt:variant>
      <vt:variant>
        <vt:lpwstr>_Toc73113930</vt:lpwstr>
      </vt:variant>
      <vt:variant>
        <vt:i4>1376311</vt:i4>
      </vt:variant>
      <vt:variant>
        <vt:i4>578</vt:i4>
      </vt:variant>
      <vt:variant>
        <vt:i4>0</vt:i4>
      </vt:variant>
      <vt:variant>
        <vt:i4>5</vt:i4>
      </vt:variant>
      <vt:variant>
        <vt:lpwstr/>
      </vt:variant>
      <vt:variant>
        <vt:lpwstr>_Toc73113929</vt:lpwstr>
      </vt:variant>
      <vt:variant>
        <vt:i4>1310775</vt:i4>
      </vt:variant>
      <vt:variant>
        <vt:i4>572</vt:i4>
      </vt:variant>
      <vt:variant>
        <vt:i4>0</vt:i4>
      </vt:variant>
      <vt:variant>
        <vt:i4>5</vt:i4>
      </vt:variant>
      <vt:variant>
        <vt:lpwstr/>
      </vt:variant>
      <vt:variant>
        <vt:lpwstr>_Toc73113928</vt:lpwstr>
      </vt:variant>
      <vt:variant>
        <vt:i4>1769527</vt:i4>
      </vt:variant>
      <vt:variant>
        <vt:i4>566</vt:i4>
      </vt:variant>
      <vt:variant>
        <vt:i4>0</vt:i4>
      </vt:variant>
      <vt:variant>
        <vt:i4>5</vt:i4>
      </vt:variant>
      <vt:variant>
        <vt:lpwstr/>
      </vt:variant>
      <vt:variant>
        <vt:lpwstr>_Toc73113927</vt:lpwstr>
      </vt:variant>
      <vt:variant>
        <vt:i4>1703991</vt:i4>
      </vt:variant>
      <vt:variant>
        <vt:i4>560</vt:i4>
      </vt:variant>
      <vt:variant>
        <vt:i4>0</vt:i4>
      </vt:variant>
      <vt:variant>
        <vt:i4>5</vt:i4>
      </vt:variant>
      <vt:variant>
        <vt:lpwstr/>
      </vt:variant>
      <vt:variant>
        <vt:lpwstr>_Toc73113926</vt:lpwstr>
      </vt:variant>
      <vt:variant>
        <vt:i4>1638455</vt:i4>
      </vt:variant>
      <vt:variant>
        <vt:i4>554</vt:i4>
      </vt:variant>
      <vt:variant>
        <vt:i4>0</vt:i4>
      </vt:variant>
      <vt:variant>
        <vt:i4>5</vt:i4>
      </vt:variant>
      <vt:variant>
        <vt:lpwstr/>
      </vt:variant>
      <vt:variant>
        <vt:lpwstr>_Toc73113925</vt:lpwstr>
      </vt:variant>
      <vt:variant>
        <vt:i4>1572919</vt:i4>
      </vt:variant>
      <vt:variant>
        <vt:i4>548</vt:i4>
      </vt:variant>
      <vt:variant>
        <vt:i4>0</vt:i4>
      </vt:variant>
      <vt:variant>
        <vt:i4>5</vt:i4>
      </vt:variant>
      <vt:variant>
        <vt:lpwstr/>
      </vt:variant>
      <vt:variant>
        <vt:lpwstr>_Toc73113924</vt:lpwstr>
      </vt:variant>
      <vt:variant>
        <vt:i4>2031671</vt:i4>
      </vt:variant>
      <vt:variant>
        <vt:i4>542</vt:i4>
      </vt:variant>
      <vt:variant>
        <vt:i4>0</vt:i4>
      </vt:variant>
      <vt:variant>
        <vt:i4>5</vt:i4>
      </vt:variant>
      <vt:variant>
        <vt:lpwstr/>
      </vt:variant>
      <vt:variant>
        <vt:lpwstr>_Toc73113923</vt:lpwstr>
      </vt:variant>
      <vt:variant>
        <vt:i4>1966135</vt:i4>
      </vt:variant>
      <vt:variant>
        <vt:i4>536</vt:i4>
      </vt:variant>
      <vt:variant>
        <vt:i4>0</vt:i4>
      </vt:variant>
      <vt:variant>
        <vt:i4>5</vt:i4>
      </vt:variant>
      <vt:variant>
        <vt:lpwstr/>
      </vt:variant>
      <vt:variant>
        <vt:lpwstr>_Toc73113922</vt:lpwstr>
      </vt:variant>
      <vt:variant>
        <vt:i4>1900599</vt:i4>
      </vt:variant>
      <vt:variant>
        <vt:i4>530</vt:i4>
      </vt:variant>
      <vt:variant>
        <vt:i4>0</vt:i4>
      </vt:variant>
      <vt:variant>
        <vt:i4>5</vt:i4>
      </vt:variant>
      <vt:variant>
        <vt:lpwstr/>
      </vt:variant>
      <vt:variant>
        <vt:lpwstr>_Toc73113921</vt:lpwstr>
      </vt:variant>
      <vt:variant>
        <vt:i4>1835063</vt:i4>
      </vt:variant>
      <vt:variant>
        <vt:i4>524</vt:i4>
      </vt:variant>
      <vt:variant>
        <vt:i4>0</vt:i4>
      </vt:variant>
      <vt:variant>
        <vt:i4>5</vt:i4>
      </vt:variant>
      <vt:variant>
        <vt:lpwstr/>
      </vt:variant>
      <vt:variant>
        <vt:lpwstr>_Toc73113920</vt:lpwstr>
      </vt:variant>
      <vt:variant>
        <vt:i4>1376308</vt:i4>
      </vt:variant>
      <vt:variant>
        <vt:i4>518</vt:i4>
      </vt:variant>
      <vt:variant>
        <vt:i4>0</vt:i4>
      </vt:variant>
      <vt:variant>
        <vt:i4>5</vt:i4>
      </vt:variant>
      <vt:variant>
        <vt:lpwstr/>
      </vt:variant>
      <vt:variant>
        <vt:lpwstr>_Toc73113919</vt:lpwstr>
      </vt:variant>
      <vt:variant>
        <vt:i4>1310772</vt:i4>
      </vt:variant>
      <vt:variant>
        <vt:i4>512</vt:i4>
      </vt:variant>
      <vt:variant>
        <vt:i4>0</vt:i4>
      </vt:variant>
      <vt:variant>
        <vt:i4>5</vt:i4>
      </vt:variant>
      <vt:variant>
        <vt:lpwstr/>
      </vt:variant>
      <vt:variant>
        <vt:lpwstr>_Toc73113918</vt:lpwstr>
      </vt:variant>
      <vt:variant>
        <vt:i4>1769524</vt:i4>
      </vt:variant>
      <vt:variant>
        <vt:i4>506</vt:i4>
      </vt:variant>
      <vt:variant>
        <vt:i4>0</vt:i4>
      </vt:variant>
      <vt:variant>
        <vt:i4>5</vt:i4>
      </vt:variant>
      <vt:variant>
        <vt:lpwstr/>
      </vt:variant>
      <vt:variant>
        <vt:lpwstr>_Toc73113917</vt:lpwstr>
      </vt:variant>
      <vt:variant>
        <vt:i4>1703988</vt:i4>
      </vt:variant>
      <vt:variant>
        <vt:i4>500</vt:i4>
      </vt:variant>
      <vt:variant>
        <vt:i4>0</vt:i4>
      </vt:variant>
      <vt:variant>
        <vt:i4>5</vt:i4>
      </vt:variant>
      <vt:variant>
        <vt:lpwstr/>
      </vt:variant>
      <vt:variant>
        <vt:lpwstr>_Toc73113916</vt:lpwstr>
      </vt:variant>
      <vt:variant>
        <vt:i4>1638452</vt:i4>
      </vt:variant>
      <vt:variant>
        <vt:i4>491</vt:i4>
      </vt:variant>
      <vt:variant>
        <vt:i4>0</vt:i4>
      </vt:variant>
      <vt:variant>
        <vt:i4>5</vt:i4>
      </vt:variant>
      <vt:variant>
        <vt:lpwstr/>
      </vt:variant>
      <vt:variant>
        <vt:lpwstr>_Toc73113915</vt:lpwstr>
      </vt:variant>
      <vt:variant>
        <vt:i4>1572916</vt:i4>
      </vt:variant>
      <vt:variant>
        <vt:i4>485</vt:i4>
      </vt:variant>
      <vt:variant>
        <vt:i4>0</vt:i4>
      </vt:variant>
      <vt:variant>
        <vt:i4>5</vt:i4>
      </vt:variant>
      <vt:variant>
        <vt:lpwstr/>
      </vt:variant>
      <vt:variant>
        <vt:lpwstr>_Toc73113914</vt:lpwstr>
      </vt:variant>
      <vt:variant>
        <vt:i4>2031668</vt:i4>
      </vt:variant>
      <vt:variant>
        <vt:i4>479</vt:i4>
      </vt:variant>
      <vt:variant>
        <vt:i4>0</vt:i4>
      </vt:variant>
      <vt:variant>
        <vt:i4>5</vt:i4>
      </vt:variant>
      <vt:variant>
        <vt:lpwstr/>
      </vt:variant>
      <vt:variant>
        <vt:lpwstr>_Toc73113913</vt:lpwstr>
      </vt:variant>
      <vt:variant>
        <vt:i4>1966132</vt:i4>
      </vt:variant>
      <vt:variant>
        <vt:i4>473</vt:i4>
      </vt:variant>
      <vt:variant>
        <vt:i4>0</vt:i4>
      </vt:variant>
      <vt:variant>
        <vt:i4>5</vt:i4>
      </vt:variant>
      <vt:variant>
        <vt:lpwstr/>
      </vt:variant>
      <vt:variant>
        <vt:lpwstr>_Toc73113912</vt:lpwstr>
      </vt:variant>
      <vt:variant>
        <vt:i4>1900596</vt:i4>
      </vt:variant>
      <vt:variant>
        <vt:i4>467</vt:i4>
      </vt:variant>
      <vt:variant>
        <vt:i4>0</vt:i4>
      </vt:variant>
      <vt:variant>
        <vt:i4>5</vt:i4>
      </vt:variant>
      <vt:variant>
        <vt:lpwstr/>
      </vt:variant>
      <vt:variant>
        <vt:lpwstr>_Toc73113911</vt:lpwstr>
      </vt:variant>
      <vt:variant>
        <vt:i4>1835060</vt:i4>
      </vt:variant>
      <vt:variant>
        <vt:i4>461</vt:i4>
      </vt:variant>
      <vt:variant>
        <vt:i4>0</vt:i4>
      </vt:variant>
      <vt:variant>
        <vt:i4>5</vt:i4>
      </vt:variant>
      <vt:variant>
        <vt:lpwstr/>
      </vt:variant>
      <vt:variant>
        <vt:lpwstr>_Toc73113910</vt:lpwstr>
      </vt:variant>
      <vt:variant>
        <vt:i4>1376309</vt:i4>
      </vt:variant>
      <vt:variant>
        <vt:i4>455</vt:i4>
      </vt:variant>
      <vt:variant>
        <vt:i4>0</vt:i4>
      </vt:variant>
      <vt:variant>
        <vt:i4>5</vt:i4>
      </vt:variant>
      <vt:variant>
        <vt:lpwstr/>
      </vt:variant>
      <vt:variant>
        <vt:lpwstr>_Toc73113909</vt:lpwstr>
      </vt:variant>
      <vt:variant>
        <vt:i4>1310773</vt:i4>
      </vt:variant>
      <vt:variant>
        <vt:i4>449</vt:i4>
      </vt:variant>
      <vt:variant>
        <vt:i4>0</vt:i4>
      </vt:variant>
      <vt:variant>
        <vt:i4>5</vt:i4>
      </vt:variant>
      <vt:variant>
        <vt:lpwstr/>
      </vt:variant>
      <vt:variant>
        <vt:lpwstr>_Toc73113908</vt:lpwstr>
      </vt:variant>
      <vt:variant>
        <vt:i4>1769525</vt:i4>
      </vt:variant>
      <vt:variant>
        <vt:i4>443</vt:i4>
      </vt:variant>
      <vt:variant>
        <vt:i4>0</vt:i4>
      </vt:variant>
      <vt:variant>
        <vt:i4>5</vt:i4>
      </vt:variant>
      <vt:variant>
        <vt:lpwstr/>
      </vt:variant>
      <vt:variant>
        <vt:lpwstr>_Toc73113907</vt:lpwstr>
      </vt:variant>
      <vt:variant>
        <vt:i4>1703989</vt:i4>
      </vt:variant>
      <vt:variant>
        <vt:i4>437</vt:i4>
      </vt:variant>
      <vt:variant>
        <vt:i4>0</vt:i4>
      </vt:variant>
      <vt:variant>
        <vt:i4>5</vt:i4>
      </vt:variant>
      <vt:variant>
        <vt:lpwstr/>
      </vt:variant>
      <vt:variant>
        <vt:lpwstr>_Toc73113906</vt:lpwstr>
      </vt:variant>
      <vt:variant>
        <vt:i4>1638453</vt:i4>
      </vt:variant>
      <vt:variant>
        <vt:i4>431</vt:i4>
      </vt:variant>
      <vt:variant>
        <vt:i4>0</vt:i4>
      </vt:variant>
      <vt:variant>
        <vt:i4>5</vt:i4>
      </vt:variant>
      <vt:variant>
        <vt:lpwstr/>
      </vt:variant>
      <vt:variant>
        <vt:lpwstr>_Toc73113905</vt:lpwstr>
      </vt:variant>
      <vt:variant>
        <vt:i4>1572917</vt:i4>
      </vt:variant>
      <vt:variant>
        <vt:i4>425</vt:i4>
      </vt:variant>
      <vt:variant>
        <vt:i4>0</vt:i4>
      </vt:variant>
      <vt:variant>
        <vt:i4>5</vt:i4>
      </vt:variant>
      <vt:variant>
        <vt:lpwstr/>
      </vt:variant>
      <vt:variant>
        <vt:lpwstr>_Toc73113904</vt:lpwstr>
      </vt:variant>
      <vt:variant>
        <vt:i4>2031669</vt:i4>
      </vt:variant>
      <vt:variant>
        <vt:i4>419</vt:i4>
      </vt:variant>
      <vt:variant>
        <vt:i4>0</vt:i4>
      </vt:variant>
      <vt:variant>
        <vt:i4>5</vt:i4>
      </vt:variant>
      <vt:variant>
        <vt:lpwstr/>
      </vt:variant>
      <vt:variant>
        <vt:lpwstr>_Toc73113903</vt:lpwstr>
      </vt:variant>
      <vt:variant>
        <vt:i4>1966133</vt:i4>
      </vt:variant>
      <vt:variant>
        <vt:i4>413</vt:i4>
      </vt:variant>
      <vt:variant>
        <vt:i4>0</vt:i4>
      </vt:variant>
      <vt:variant>
        <vt:i4>5</vt:i4>
      </vt:variant>
      <vt:variant>
        <vt:lpwstr/>
      </vt:variant>
      <vt:variant>
        <vt:lpwstr>_Toc73113902</vt:lpwstr>
      </vt:variant>
      <vt:variant>
        <vt:i4>1900597</vt:i4>
      </vt:variant>
      <vt:variant>
        <vt:i4>407</vt:i4>
      </vt:variant>
      <vt:variant>
        <vt:i4>0</vt:i4>
      </vt:variant>
      <vt:variant>
        <vt:i4>5</vt:i4>
      </vt:variant>
      <vt:variant>
        <vt:lpwstr/>
      </vt:variant>
      <vt:variant>
        <vt:lpwstr>_Toc73113901</vt:lpwstr>
      </vt:variant>
      <vt:variant>
        <vt:i4>1835061</vt:i4>
      </vt:variant>
      <vt:variant>
        <vt:i4>401</vt:i4>
      </vt:variant>
      <vt:variant>
        <vt:i4>0</vt:i4>
      </vt:variant>
      <vt:variant>
        <vt:i4>5</vt:i4>
      </vt:variant>
      <vt:variant>
        <vt:lpwstr/>
      </vt:variant>
      <vt:variant>
        <vt:lpwstr>_Toc73113900</vt:lpwstr>
      </vt:variant>
      <vt:variant>
        <vt:i4>1310780</vt:i4>
      </vt:variant>
      <vt:variant>
        <vt:i4>395</vt:i4>
      </vt:variant>
      <vt:variant>
        <vt:i4>0</vt:i4>
      </vt:variant>
      <vt:variant>
        <vt:i4>5</vt:i4>
      </vt:variant>
      <vt:variant>
        <vt:lpwstr/>
      </vt:variant>
      <vt:variant>
        <vt:lpwstr>_Toc73113899</vt:lpwstr>
      </vt:variant>
      <vt:variant>
        <vt:i4>1376316</vt:i4>
      </vt:variant>
      <vt:variant>
        <vt:i4>389</vt:i4>
      </vt:variant>
      <vt:variant>
        <vt:i4>0</vt:i4>
      </vt:variant>
      <vt:variant>
        <vt:i4>5</vt:i4>
      </vt:variant>
      <vt:variant>
        <vt:lpwstr/>
      </vt:variant>
      <vt:variant>
        <vt:lpwstr>_Toc73113898</vt:lpwstr>
      </vt:variant>
      <vt:variant>
        <vt:i4>1703996</vt:i4>
      </vt:variant>
      <vt:variant>
        <vt:i4>383</vt:i4>
      </vt:variant>
      <vt:variant>
        <vt:i4>0</vt:i4>
      </vt:variant>
      <vt:variant>
        <vt:i4>5</vt:i4>
      </vt:variant>
      <vt:variant>
        <vt:lpwstr/>
      </vt:variant>
      <vt:variant>
        <vt:lpwstr>_Toc73113897</vt:lpwstr>
      </vt:variant>
      <vt:variant>
        <vt:i4>1769532</vt:i4>
      </vt:variant>
      <vt:variant>
        <vt:i4>377</vt:i4>
      </vt:variant>
      <vt:variant>
        <vt:i4>0</vt:i4>
      </vt:variant>
      <vt:variant>
        <vt:i4>5</vt:i4>
      </vt:variant>
      <vt:variant>
        <vt:lpwstr/>
      </vt:variant>
      <vt:variant>
        <vt:lpwstr>_Toc73113896</vt:lpwstr>
      </vt:variant>
      <vt:variant>
        <vt:i4>1572924</vt:i4>
      </vt:variant>
      <vt:variant>
        <vt:i4>371</vt:i4>
      </vt:variant>
      <vt:variant>
        <vt:i4>0</vt:i4>
      </vt:variant>
      <vt:variant>
        <vt:i4>5</vt:i4>
      </vt:variant>
      <vt:variant>
        <vt:lpwstr/>
      </vt:variant>
      <vt:variant>
        <vt:lpwstr>_Toc73113895</vt:lpwstr>
      </vt:variant>
      <vt:variant>
        <vt:i4>1638460</vt:i4>
      </vt:variant>
      <vt:variant>
        <vt:i4>365</vt:i4>
      </vt:variant>
      <vt:variant>
        <vt:i4>0</vt:i4>
      </vt:variant>
      <vt:variant>
        <vt:i4>5</vt:i4>
      </vt:variant>
      <vt:variant>
        <vt:lpwstr/>
      </vt:variant>
      <vt:variant>
        <vt:lpwstr>_Toc73113894</vt:lpwstr>
      </vt:variant>
      <vt:variant>
        <vt:i4>1966140</vt:i4>
      </vt:variant>
      <vt:variant>
        <vt:i4>359</vt:i4>
      </vt:variant>
      <vt:variant>
        <vt:i4>0</vt:i4>
      </vt:variant>
      <vt:variant>
        <vt:i4>5</vt:i4>
      </vt:variant>
      <vt:variant>
        <vt:lpwstr/>
      </vt:variant>
      <vt:variant>
        <vt:lpwstr>_Toc73113893</vt:lpwstr>
      </vt:variant>
      <vt:variant>
        <vt:i4>2031676</vt:i4>
      </vt:variant>
      <vt:variant>
        <vt:i4>353</vt:i4>
      </vt:variant>
      <vt:variant>
        <vt:i4>0</vt:i4>
      </vt:variant>
      <vt:variant>
        <vt:i4>5</vt:i4>
      </vt:variant>
      <vt:variant>
        <vt:lpwstr/>
      </vt:variant>
      <vt:variant>
        <vt:lpwstr>_Toc73113892</vt:lpwstr>
      </vt:variant>
      <vt:variant>
        <vt:i4>1835068</vt:i4>
      </vt:variant>
      <vt:variant>
        <vt:i4>347</vt:i4>
      </vt:variant>
      <vt:variant>
        <vt:i4>0</vt:i4>
      </vt:variant>
      <vt:variant>
        <vt:i4>5</vt:i4>
      </vt:variant>
      <vt:variant>
        <vt:lpwstr/>
      </vt:variant>
      <vt:variant>
        <vt:lpwstr>_Toc73113891</vt:lpwstr>
      </vt:variant>
      <vt:variant>
        <vt:i4>1900604</vt:i4>
      </vt:variant>
      <vt:variant>
        <vt:i4>341</vt:i4>
      </vt:variant>
      <vt:variant>
        <vt:i4>0</vt:i4>
      </vt:variant>
      <vt:variant>
        <vt:i4>5</vt:i4>
      </vt:variant>
      <vt:variant>
        <vt:lpwstr/>
      </vt:variant>
      <vt:variant>
        <vt:lpwstr>_Toc73113890</vt:lpwstr>
      </vt:variant>
      <vt:variant>
        <vt:i4>1310781</vt:i4>
      </vt:variant>
      <vt:variant>
        <vt:i4>335</vt:i4>
      </vt:variant>
      <vt:variant>
        <vt:i4>0</vt:i4>
      </vt:variant>
      <vt:variant>
        <vt:i4>5</vt:i4>
      </vt:variant>
      <vt:variant>
        <vt:lpwstr/>
      </vt:variant>
      <vt:variant>
        <vt:lpwstr>_Toc73113889</vt:lpwstr>
      </vt:variant>
      <vt:variant>
        <vt:i4>1376317</vt:i4>
      </vt:variant>
      <vt:variant>
        <vt:i4>329</vt:i4>
      </vt:variant>
      <vt:variant>
        <vt:i4>0</vt:i4>
      </vt:variant>
      <vt:variant>
        <vt:i4>5</vt:i4>
      </vt:variant>
      <vt:variant>
        <vt:lpwstr/>
      </vt:variant>
      <vt:variant>
        <vt:lpwstr>_Toc73113888</vt:lpwstr>
      </vt:variant>
      <vt:variant>
        <vt:i4>1703997</vt:i4>
      </vt:variant>
      <vt:variant>
        <vt:i4>323</vt:i4>
      </vt:variant>
      <vt:variant>
        <vt:i4>0</vt:i4>
      </vt:variant>
      <vt:variant>
        <vt:i4>5</vt:i4>
      </vt:variant>
      <vt:variant>
        <vt:lpwstr/>
      </vt:variant>
      <vt:variant>
        <vt:lpwstr>_Toc73113887</vt:lpwstr>
      </vt:variant>
      <vt:variant>
        <vt:i4>1769533</vt:i4>
      </vt:variant>
      <vt:variant>
        <vt:i4>317</vt:i4>
      </vt:variant>
      <vt:variant>
        <vt:i4>0</vt:i4>
      </vt:variant>
      <vt:variant>
        <vt:i4>5</vt:i4>
      </vt:variant>
      <vt:variant>
        <vt:lpwstr/>
      </vt:variant>
      <vt:variant>
        <vt:lpwstr>_Toc73113886</vt:lpwstr>
      </vt:variant>
      <vt:variant>
        <vt:i4>1572925</vt:i4>
      </vt:variant>
      <vt:variant>
        <vt:i4>311</vt:i4>
      </vt:variant>
      <vt:variant>
        <vt:i4>0</vt:i4>
      </vt:variant>
      <vt:variant>
        <vt:i4>5</vt:i4>
      </vt:variant>
      <vt:variant>
        <vt:lpwstr/>
      </vt:variant>
      <vt:variant>
        <vt:lpwstr>_Toc73113885</vt:lpwstr>
      </vt:variant>
      <vt:variant>
        <vt:i4>1638461</vt:i4>
      </vt:variant>
      <vt:variant>
        <vt:i4>305</vt:i4>
      </vt:variant>
      <vt:variant>
        <vt:i4>0</vt:i4>
      </vt:variant>
      <vt:variant>
        <vt:i4>5</vt:i4>
      </vt:variant>
      <vt:variant>
        <vt:lpwstr/>
      </vt:variant>
      <vt:variant>
        <vt:lpwstr>_Toc73113884</vt:lpwstr>
      </vt:variant>
      <vt:variant>
        <vt:i4>1966141</vt:i4>
      </vt:variant>
      <vt:variant>
        <vt:i4>299</vt:i4>
      </vt:variant>
      <vt:variant>
        <vt:i4>0</vt:i4>
      </vt:variant>
      <vt:variant>
        <vt:i4>5</vt:i4>
      </vt:variant>
      <vt:variant>
        <vt:lpwstr/>
      </vt:variant>
      <vt:variant>
        <vt:lpwstr>_Toc73113883</vt:lpwstr>
      </vt:variant>
      <vt:variant>
        <vt:i4>2031677</vt:i4>
      </vt:variant>
      <vt:variant>
        <vt:i4>293</vt:i4>
      </vt:variant>
      <vt:variant>
        <vt:i4>0</vt:i4>
      </vt:variant>
      <vt:variant>
        <vt:i4>5</vt:i4>
      </vt:variant>
      <vt:variant>
        <vt:lpwstr/>
      </vt:variant>
      <vt:variant>
        <vt:lpwstr>_Toc73113882</vt:lpwstr>
      </vt:variant>
      <vt:variant>
        <vt:i4>1835069</vt:i4>
      </vt:variant>
      <vt:variant>
        <vt:i4>287</vt:i4>
      </vt:variant>
      <vt:variant>
        <vt:i4>0</vt:i4>
      </vt:variant>
      <vt:variant>
        <vt:i4>5</vt:i4>
      </vt:variant>
      <vt:variant>
        <vt:lpwstr/>
      </vt:variant>
      <vt:variant>
        <vt:lpwstr>_Toc73113881</vt:lpwstr>
      </vt:variant>
      <vt:variant>
        <vt:i4>1900605</vt:i4>
      </vt:variant>
      <vt:variant>
        <vt:i4>281</vt:i4>
      </vt:variant>
      <vt:variant>
        <vt:i4>0</vt:i4>
      </vt:variant>
      <vt:variant>
        <vt:i4>5</vt:i4>
      </vt:variant>
      <vt:variant>
        <vt:lpwstr/>
      </vt:variant>
      <vt:variant>
        <vt:lpwstr>_Toc73113880</vt:lpwstr>
      </vt:variant>
      <vt:variant>
        <vt:i4>1310770</vt:i4>
      </vt:variant>
      <vt:variant>
        <vt:i4>275</vt:i4>
      </vt:variant>
      <vt:variant>
        <vt:i4>0</vt:i4>
      </vt:variant>
      <vt:variant>
        <vt:i4>5</vt:i4>
      </vt:variant>
      <vt:variant>
        <vt:lpwstr/>
      </vt:variant>
      <vt:variant>
        <vt:lpwstr>_Toc73113879</vt:lpwstr>
      </vt:variant>
      <vt:variant>
        <vt:i4>1376306</vt:i4>
      </vt:variant>
      <vt:variant>
        <vt:i4>269</vt:i4>
      </vt:variant>
      <vt:variant>
        <vt:i4>0</vt:i4>
      </vt:variant>
      <vt:variant>
        <vt:i4>5</vt:i4>
      </vt:variant>
      <vt:variant>
        <vt:lpwstr/>
      </vt:variant>
      <vt:variant>
        <vt:lpwstr>_Toc73113878</vt:lpwstr>
      </vt:variant>
      <vt:variant>
        <vt:i4>1703986</vt:i4>
      </vt:variant>
      <vt:variant>
        <vt:i4>263</vt:i4>
      </vt:variant>
      <vt:variant>
        <vt:i4>0</vt:i4>
      </vt:variant>
      <vt:variant>
        <vt:i4>5</vt:i4>
      </vt:variant>
      <vt:variant>
        <vt:lpwstr/>
      </vt:variant>
      <vt:variant>
        <vt:lpwstr>_Toc73113877</vt:lpwstr>
      </vt:variant>
      <vt:variant>
        <vt:i4>1769522</vt:i4>
      </vt:variant>
      <vt:variant>
        <vt:i4>257</vt:i4>
      </vt:variant>
      <vt:variant>
        <vt:i4>0</vt:i4>
      </vt:variant>
      <vt:variant>
        <vt:i4>5</vt:i4>
      </vt:variant>
      <vt:variant>
        <vt:lpwstr/>
      </vt:variant>
      <vt:variant>
        <vt:lpwstr>_Toc73113876</vt:lpwstr>
      </vt:variant>
      <vt:variant>
        <vt:i4>1572914</vt:i4>
      </vt:variant>
      <vt:variant>
        <vt:i4>251</vt:i4>
      </vt:variant>
      <vt:variant>
        <vt:i4>0</vt:i4>
      </vt:variant>
      <vt:variant>
        <vt:i4>5</vt:i4>
      </vt:variant>
      <vt:variant>
        <vt:lpwstr/>
      </vt:variant>
      <vt:variant>
        <vt:lpwstr>_Toc73113875</vt:lpwstr>
      </vt:variant>
      <vt:variant>
        <vt:i4>1638450</vt:i4>
      </vt:variant>
      <vt:variant>
        <vt:i4>245</vt:i4>
      </vt:variant>
      <vt:variant>
        <vt:i4>0</vt:i4>
      </vt:variant>
      <vt:variant>
        <vt:i4>5</vt:i4>
      </vt:variant>
      <vt:variant>
        <vt:lpwstr/>
      </vt:variant>
      <vt:variant>
        <vt:lpwstr>_Toc73113874</vt:lpwstr>
      </vt:variant>
      <vt:variant>
        <vt:i4>1966130</vt:i4>
      </vt:variant>
      <vt:variant>
        <vt:i4>239</vt:i4>
      </vt:variant>
      <vt:variant>
        <vt:i4>0</vt:i4>
      </vt:variant>
      <vt:variant>
        <vt:i4>5</vt:i4>
      </vt:variant>
      <vt:variant>
        <vt:lpwstr/>
      </vt:variant>
      <vt:variant>
        <vt:lpwstr>_Toc73113873</vt:lpwstr>
      </vt:variant>
      <vt:variant>
        <vt:i4>2031666</vt:i4>
      </vt:variant>
      <vt:variant>
        <vt:i4>233</vt:i4>
      </vt:variant>
      <vt:variant>
        <vt:i4>0</vt:i4>
      </vt:variant>
      <vt:variant>
        <vt:i4>5</vt:i4>
      </vt:variant>
      <vt:variant>
        <vt:lpwstr/>
      </vt:variant>
      <vt:variant>
        <vt:lpwstr>_Toc73113872</vt:lpwstr>
      </vt:variant>
      <vt:variant>
        <vt:i4>1835058</vt:i4>
      </vt:variant>
      <vt:variant>
        <vt:i4>227</vt:i4>
      </vt:variant>
      <vt:variant>
        <vt:i4>0</vt:i4>
      </vt:variant>
      <vt:variant>
        <vt:i4>5</vt:i4>
      </vt:variant>
      <vt:variant>
        <vt:lpwstr/>
      </vt:variant>
      <vt:variant>
        <vt:lpwstr>_Toc73113871</vt:lpwstr>
      </vt:variant>
      <vt:variant>
        <vt:i4>1900594</vt:i4>
      </vt:variant>
      <vt:variant>
        <vt:i4>221</vt:i4>
      </vt:variant>
      <vt:variant>
        <vt:i4>0</vt:i4>
      </vt:variant>
      <vt:variant>
        <vt:i4>5</vt:i4>
      </vt:variant>
      <vt:variant>
        <vt:lpwstr/>
      </vt:variant>
      <vt:variant>
        <vt:lpwstr>_Toc73113870</vt:lpwstr>
      </vt:variant>
      <vt:variant>
        <vt:i4>1310771</vt:i4>
      </vt:variant>
      <vt:variant>
        <vt:i4>215</vt:i4>
      </vt:variant>
      <vt:variant>
        <vt:i4>0</vt:i4>
      </vt:variant>
      <vt:variant>
        <vt:i4>5</vt:i4>
      </vt:variant>
      <vt:variant>
        <vt:lpwstr/>
      </vt:variant>
      <vt:variant>
        <vt:lpwstr>_Toc73113869</vt:lpwstr>
      </vt:variant>
      <vt:variant>
        <vt:i4>1376307</vt:i4>
      </vt:variant>
      <vt:variant>
        <vt:i4>209</vt:i4>
      </vt:variant>
      <vt:variant>
        <vt:i4>0</vt:i4>
      </vt:variant>
      <vt:variant>
        <vt:i4>5</vt:i4>
      </vt:variant>
      <vt:variant>
        <vt:lpwstr/>
      </vt:variant>
      <vt:variant>
        <vt:lpwstr>_Toc73113868</vt:lpwstr>
      </vt:variant>
      <vt:variant>
        <vt:i4>1703987</vt:i4>
      </vt:variant>
      <vt:variant>
        <vt:i4>203</vt:i4>
      </vt:variant>
      <vt:variant>
        <vt:i4>0</vt:i4>
      </vt:variant>
      <vt:variant>
        <vt:i4>5</vt:i4>
      </vt:variant>
      <vt:variant>
        <vt:lpwstr/>
      </vt:variant>
      <vt:variant>
        <vt:lpwstr>_Toc73113867</vt:lpwstr>
      </vt:variant>
      <vt:variant>
        <vt:i4>1769523</vt:i4>
      </vt:variant>
      <vt:variant>
        <vt:i4>197</vt:i4>
      </vt:variant>
      <vt:variant>
        <vt:i4>0</vt:i4>
      </vt:variant>
      <vt:variant>
        <vt:i4>5</vt:i4>
      </vt:variant>
      <vt:variant>
        <vt:lpwstr/>
      </vt:variant>
      <vt:variant>
        <vt:lpwstr>_Toc73113866</vt:lpwstr>
      </vt:variant>
      <vt:variant>
        <vt:i4>1572915</vt:i4>
      </vt:variant>
      <vt:variant>
        <vt:i4>191</vt:i4>
      </vt:variant>
      <vt:variant>
        <vt:i4>0</vt:i4>
      </vt:variant>
      <vt:variant>
        <vt:i4>5</vt:i4>
      </vt:variant>
      <vt:variant>
        <vt:lpwstr/>
      </vt:variant>
      <vt:variant>
        <vt:lpwstr>_Toc73113865</vt:lpwstr>
      </vt:variant>
      <vt:variant>
        <vt:i4>1638451</vt:i4>
      </vt:variant>
      <vt:variant>
        <vt:i4>185</vt:i4>
      </vt:variant>
      <vt:variant>
        <vt:i4>0</vt:i4>
      </vt:variant>
      <vt:variant>
        <vt:i4>5</vt:i4>
      </vt:variant>
      <vt:variant>
        <vt:lpwstr/>
      </vt:variant>
      <vt:variant>
        <vt:lpwstr>_Toc73113864</vt:lpwstr>
      </vt:variant>
      <vt:variant>
        <vt:i4>1966131</vt:i4>
      </vt:variant>
      <vt:variant>
        <vt:i4>179</vt:i4>
      </vt:variant>
      <vt:variant>
        <vt:i4>0</vt:i4>
      </vt:variant>
      <vt:variant>
        <vt:i4>5</vt:i4>
      </vt:variant>
      <vt:variant>
        <vt:lpwstr/>
      </vt:variant>
      <vt:variant>
        <vt:lpwstr>_Toc73113863</vt:lpwstr>
      </vt:variant>
      <vt:variant>
        <vt:i4>2031667</vt:i4>
      </vt:variant>
      <vt:variant>
        <vt:i4>173</vt:i4>
      </vt:variant>
      <vt:variant>
        <vt:i4>0</vt:i4>
      </vt:variant>
      <vt:variant>
        <vt:i4>5</vt:i4>
      </vt:variant>
      <vt:variant>
        <vt:lpwstr/>
      </vt:variant>
      <vt:variant>
        <vt:lpwstr>_Toc73113862</vt:lpwstr>
      </vt:variant>
      <vt:variant>
        <vt:i4>1835059</vt:i4>
      </vt:variant>
      <vt:variant>
        <vt:i4>167</vt:i4>
      </vt:variant>
      <vt:variant>
        <vt:i4>0</vt:i4>
      </vt:variant>
      <vt:variant>
        <vt:i4>5</vt:i4>
      </vt:variant>
      <vt:variant>
        <vt:lpwstr/>
      </vt:variant>
      <vt:variant>
        <vt:lpwstr>_Toc73113861</vt:lpwstr>
      </vt:variant>
      <vt:variant>
        <vt:i4>1900595</vt:i4>
      </vt:variant>
      <vt:variant>
        <vt:i4>161</vt:i4>
      </vt:variant>
      <vt:variant>
        <vt:i4>0</vt:i4>
      </vt:variant>
      <vt:variant>
        <vt:i4>5</vt:i4>
      </vt:variant>
      <vt:variant>
        <vt:lpwstr/>
      </vt:variant>
      <vt:variant>
        <vt:lpwstr>_Toc73113860</vt:lpwstr>
      </vt:variant>
      <vt:variant>
        <vt:i4>1310768</vt:i4>
      </vt:variant>
      <vt:variant>
        <vt:i4>155</vt:i4>
      </vt:variant>
      <vt:variant>
        <vt:i4>0</vt:i4>
      </vt:variant>
      <vt:variant>
        <vt:i4>5</vt:i4>
      </vt:variant>
      <vt:variant>
        <vt:lpwstr/>
      </vt:variant>
      <vt:variant>
        <vt:lpwstr>_Toc73113859</vt:lpwstr>
      </vt:variant>
      <vt:variant>
        <vt:i4>1376304</vt:i4>
      </vt:variant>
      <vt:variant>
        <vt:i4>149</vt:i4>
      </vt:variant>
      <vt:variant>
        <vt:i4>0</vt:i4>
      </vt:variant>
      <vt:variant>
        <vt:i4>5</vt:i4>
      </vt:variant>
      <vt:variant>
        <vt:lpwstr/>
      </vt:variant>
      <vt:variant>
        <vt:lpwstr>_Toc73113858</vt:lpwstr>
      </vt:variant>
      <vt:variant>
        <vt:i4>1703984</vt:i4>
      </vt:variant>
      <vt:variant>
        <vt:i4>143</vt:i4>
      </vt:variant>
      <vt:variant>
        <vt:i4>0</vt:i4>
      </vt:variant>
      <vt:variant>
        <vt:i4>5</vt:i4>
      </vt:variant>
      <vt:variant>
        <vt:lpwstr/>
      </vt:variant>
      <vt:variant>
        <vt:lpwstr>_Toc73113857</vt:lpwstr>
      </vt:variant>
      <vt:variant>
        <vt:i4>1769520</vt:i4>
      </vt:variant>
      <vt:variant>
        <vt:i4>137</vt:i4>
      </vt:variant>
      <vt:variant>
        <vt:i4>0</vt:i4>
      </vt:variant>
      <vt:variant>
        <vt:i4>5</vt:i4>
      </vt:variant>
      <vt:variant>
        <vt:lpwstr/>
      </vt:variant>
      <vt:variant>
        <vt:lpwstr>_Toc73113856</vt:lpwstr>
      </vt:variant>
      <vt:variant>
        <vt:i4>1572912</vt:i4>
      </vt:variant>
      <vt:variant>
        <vt:i4>131</vt:i4>
      </vt:variant>
      <vt:variant>
        <vt:i4>0</vt:i4>
      </vt:variant>
      <vt:variant>
        <vt:i4>5</vt:i4>
      </vt:variant>
      <vt:variant>
        <vt:lpwstr/>
      </vt:variant>
      <vt:variant>
        <vt:lpwstr>_Toc73113855</vt:lpwstr>
      </vt:variant>
      <vt:variant>
        <vt:i4>1638448</vt:i4>
      </vt:variant>
      <vt:variant>
        <vt:i4>125</vt:i4>
      </vt:variant>
      <vt:variant>
        <vt:i4>0</vt:i4>
      </vt:variant>
      <vt:variant>
        <vt:i4>5</vt:i4>
      </vt:variant>
      <vt:variant>
        <vt:lpwstr/>
      </vt:variant>
      <vt:variant>
        <vt:lpwstr>_Toc73113854</vt:lpwstr>
      </vt:variant>
      <vt:variant>
        <vt:i4>1966128</vt:i4>
      </vt:variant>
      <vt:variant>
        <vt:i4>119</vt:i4>
      </vt:variant>
      <vt:variant>
        <vt:i4>0</vt:i4>
      </vt:variant>
      <vt:variant>
        <vt:i4>5</vt:i4>
      </vt:variant>
      <vt:variant>
        <vt:lpwstr/>
      </vt:variant>
      <vt:variant>
        <vt:lpwstr>_Toc73113853</vt:lpwstr>
      </vt:variant>
      <vt:variant>
        <vt:i4>2031664</vt:i4>
      </vt:variant>
      <vt:variant>
        <vt:i4>113</vt:i4>
      </vt:variant>
      <vt:variant>
        <vt:i4>0</vt:i4>
      </vt:variant>
      <vt:variant>
        <vt:i4>5</vt:i4>
      </vt:variant>
      <vt:variant>
        <vt:lpwstr/>
      </vt:variant>
      <vt:variant>
        <vt:lpwstr>_Toc73113852</vt:lpwstr>
      </vt:variant>
      <vt:variant>
        <vt:i4>1835056</vt:i4>
      </vt:variant>
      <vt:variant>
        <vt:i4>107</vt:i4>
      </vt:variant>
      <vt:variant>
        <vt:i4>0</vt:i4>
      </vt:variant>
      <vt:variant>
        <vt:i4>5</vt:i4>
      </vt:variant>
      <vt:variant>
        <vt:lpwstr/>
      </vt:variant>
      <vt:variant>
        <vt:lpwstr>_Toc73113851</vt:lpwstr>
      </vt:variant>
      <vt:variant>
        <vt:i4>1900592</vt:i4>
      </vt:variant>
      <vt:variant>
        <vt:i4>101</vt:i4>
      </vt:variant>
      <vt:variant>
        <vt:i4>0</vt:i4>
      </vt:variant>
      <vt:variant>
        <vt:i4>5</vt:i4>
      </vt:variant>
      <vt:variant>
        <vt:lpwstr/>
      </vt:variant>
      <vt:variant>
        <vt:lpwstr>_Toc73113850</vt:lpwstr>
      </vt:variant>
      <vt:variant>
        <vt:i4>1310769</vt:i4>
      </vt:variant>
      <vt:variant>
        <vt:i4>95</vt:i4>
      </vt:variant>
      <vt:variant>
        <vt:i4>0</vt:i4>
      </vt:variant>
      <vt:variant>
        <vt:i4>5</vt:i4>
      </vt:variant>
      <vt:variant>
        <vt:lpwstr/>
      </vt:variant>
      <vt:variant>
        <vt:lpwstr>_Toc73113849</vt:lpwstr>
      </vt:variant>
      <vt:variant>
        <vt:i4>1376305</vt:i4>
      </vt:variant>
      <vt:variant>
        <vt:i4>89</vt:i4>
      </vt:variant>
      <vt:variant>
        <vt:i4>0</vt:i4>
      </vt:variant>
      <vt:variant>
        <vt:i4>5</vt:i4>
      </vt:variant>
      <vt:variant>
        <vt:lpwstr/>
      </vt:variant>
      <vt:variant>
        <vt:lpwstr>_Toc73113848</vt:lpwstr>
      </vt:variant>
      <vt:variant>
        <vt:i4>1703985</vt:i4>
      </vt:variant>
      <vt:variant>
        <vt:i4>83</vt:i4>
      </vt:variant>
      <vt:variant>
        <vt:i4>0</vt:i4>
      </vt:variant>
      <vt:variant>
        <vt:i4>5</vt:i4>
      </vt:variant>
      <vt:variant>
        <vt:lpwstr/>
      </vt:variant>
      <vt:variant>
        <vt:lpwstr>_Toc73113847</vt:lpwstr>
      </vt:variant>
      <vt:variant>
        <vt:i4>1769521</vt:i4>
      </vt:variant>
      <vt:variant>
        <vt:i4>77</vt:i4>
      </vt:variant>
      <vt:variant>
        <vt:i4>0</vt:i4>
      </vt:variant>
      <vt:variant>
        <vt:i4>5</vt:i4>
      </vt:variant>
      <vt:variant>
        <vt:lpwstr/>
      </vt:variant>
      <vt:variant>
        <vt:lpwstr>_Toc73113846</vt:lpwstr>
      </vt:variant>
      <vt:variant>
        <vt:i4>1572913</vt:i4>
      </vt:variant>
      <vt:variant>
        <vt:i4>71</vt:i4>
      </vt:variant>
      <vt:variant>
        <vt:i4>0</vt:i4>
      </vt:variant>
      <vt:variant>
        <vt:i4>5</vt:i4>
      </vt:variant>
      <vt:variant>
        <vt:lpwstr/>
      </vt:variant>
      <vt:variant>
        <vt:lpwstr>_Toc73113845</vt:lpwstr>
      </vt:variant>
      <vt:variant>
        <vt:i4>1638449</vt:i4>
      </vt:variant>
      <vt:variant>
        <vt:i4>65</vt:i4>
      </vt:variant>
      <vt:variant>
        <vt:i4>0</vt:i4>
      </vt:variant>
      <vt:variant>
        <vt:i4>5</vt:i4>
      </vt:variant>
      <vt:variant>
        <vt:lpwstr/>
      </vt:variant>
      <vt:variant>
        <vt:lpwstr>_Toc73113844</vt:lpwstr>
      </vt:variant>
      <vt:variant>
        <vt:i4>1966129</vt:i4>
      </vt:variant>
      <vt:variant>
        <vt:i4>59</vt:i4>
      </vt:variant>
      <vt:variant>
        <vt:i4>0</vt:i4>
      </vt:variant>
      <vt:variant>
        <vt:i4>5</vt:i4>
      </vt:variant>
      <vt:variant>
        <vt:lpwstr/>
      </vt:variant>
      <vt:variant>
        <vt:lpwstr>_Toc73113843</vt:lpwstr>
      </vt:variant>
      <vt:variant>
        <vt:i4>2031665</vt:i4>
      </vt:variant>
      <vt:variant>
        <vt:i4>53</vt:i4>
      </vt:variant>
      <vt:variant>
        <vt:i4>0</vt:i4>
      </vt:variant>
      <vt:variant>
        <vt:i4>5</vt:i4>
      </vt:variant>
      <vt:variant>
        <vt:lpwstr/>
      </vt:variant>
      <vt:variant>
        <vt:lpwstr>_Toc73113842</vt:lpwstr>
      </vt:variant>
      <vt:variant>
        <vt:i4>1835057</vt:i4>
      </vt:variant>
      <vt:variant>
        <vt:i4>47</vt:i4>
      </vt:variant>
      <vt:variant>
        <vt:i4>0</vt:i4>
      </vt:variant>
      <vt:variant>
        <vt:i4>5</vt:i4>
      </vt:variant>
      <vt:variant>
        <vt:lpwstr/>
      </vt:variant>
      <vt:variant>
        <vt:lpwstr>_Toc73113841</vt:lpwstr>
      </vt:variant>
      <vt:variant>
        <vt:i4>1900593</vt:i4>
      </vt:variant>
      <vt:variant>
        <vt:i4>41</vt:i4>
      </vt:variant>
      <vt:variant>
        <vt:i4>0</vt:i4>
      </vt:variant>
      <vt:variant>
        <vt:i4>5</vt:i4>
      </vt:variant>
      <vt:variant>
        <vt:lpwstr/>
      </vt:variant>
      <vt:variant>
        <vt:lpwstr>_Toc73113840</vt:lpwstr>
      </vt:variant>
      <vt:variant>
        <vt:i4>1310774</vt:i4>
      </vt:variant>
      <vt:variant>
        <vt:i4>35</vt:i4>
      </vt:variant>
      <vt:variant>
        <vt:i4>0</vt:i4>
      </vt:variant>
      <vt:variant>
        <vt:i4>5</vt:i4>
      </vt:variant>
      <vt:variant>
        <vt:lpwstr/>
      </vt:variant>
      <vt:variant>
        <vt:lpwstr>_Toc73113839</vt:lpwstr>
      </vt:variant>
      <vt:variant>
        <vt:i4>1376310</vt:i4>
      </vt:variant>
      <vt:variant>
        <vt:i4>29</vt:i4>
      </vt:variant>
      <vt:variant>
        <vt:i4>0</vt:i4>
      </vt:variant>
      <vt:variant>
        <vt:i4>5</vt:i4>
      </vt:variant>
      <vt:variant>
        <vt:lpwstr/>
      </vt:variant>
      <vt:variant>
        <vt:lpwstr>_Toc73113838</vt:lpwstr>
      </vt:variant>
      <vt:variant>
        <vt:i4>1703990</vt:i4>
      </vt:variant>
      <vt:variant>
        <vt:i4>23</vt:i4>
      </vt:variant>
      <vt:variant>
        <vt:i4>0</vt:i4>
      </vt:variant>
      <vt:variant>
        <vt:i4>5</vt:i4>
      </vt:variant>
      <vt:variant>
        <vt:lpwstr/>
      </vt:variant>
      <vt:variant>
        <vt:lpwstr>_Toc73113837</vt:lpwstr>
      </vt:variant>
      <vt:variant>
        <vt:i4>1769526</vt:i4>
      </vt:variant>
      <vt:variant>
        <vt:i4>17</vt:i4>
      </vt:variant>
      <vt:variant>
        <vt:i4>0</vt:i4>
      </vt:variant>
      <vt:variant>
        <vt:i4>5</vt:i4>
      </vt:variant>
      <vt:variant>
        <vt:lpwstr/>
      </vt:variant>
      <vt:variant>
        <vt:lpwstr>_Toc73113836</vt:lpwstr>
      </vt:variant>
      <vt:variant>
        <vt:i4>1572918</vt:i4>
      </vt:variant>
      <vt:variant>
        <vt:i4>11</vt:i4>
      </vt:variant>
      <vt:variant>
        <vt:i4>0</vt:i4>
      </vt:variant>
      <vt:variant>
        <vt:i4>5</vt:i4>
      </vt:variant>
      <vt:variant>
        <vt:lpwstr/>
      </vt:variant>
      <vt:variant>
        <vt:lpwstr>_Toc73113835</vt:lpwstr>
      </vt:variant>
      <vt:variant>
        <vt:i4>1638454</vt:i4>
      </vt:variant>
      <vt:variant>
        <vt:i4>5</vt:i4>
      </vt:variant>
      <vt:variant>
        <vt:i4>0</vt:i4>
      </vt:variant>
      <vt:variant>
        <vt:i4>5</vt:i4>
      </vt:variant>
      <vt:variant>
        <vt:lpwstr/>
      </vt:variant>
      <vt:variant>
        <vt:lpwstr>_Toc73113834</vt:lpwstr>
      </vt:variant>
      <vt:variant>
        <vt:i4>8323172</vt:i4>
      </vt:variant>
      <vt:variant>
        <vt:i4>694874</vt:i4>
      </vt:variant>
      <vt:variant>
        <vt:i4>1130</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dc:creator>
  <cp:keywords/>
  <dc:description/>
  <cp:lastModifiedBy>Alfredo Lugo Monroy</cp:lastModifiedBy>
  <cp:revision>10</cp:revision>
  <cp:lastPrinted>2022-04-20T19:29:00Z</cp:lastPrinted>
  <dcterms:created xsi:type="dcterms:W3CDTF">2022-03-31T19:02:00Z</dcterms:created>
  <dcterms:modified xsi:type="dcterms:W3CDTF">2022-04-20T19:29:00Z</dcterms:modified>
</cp:coreProperties>
</file>