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6113837"/>
    <w:bookmarkStart w:id="1" w:name="_Hlk66556064"/>
    <w:bookmarkStart w:id="2" w:name="_Hlk66138058"/>
    <w:bookmarkEnd w:id="0"/>
    <w:p w14:paraId="7BDB8DCF" w14:textId="33827C99" w:rsidR="00956548" w:rsidRDefault="002F0778" w:rsidP="002F0778">
      <w:pPr>
        <w:autoSpaceDE w:val="0"/>
        <w:autoSpaceDN w:val="0"/>
        <w:adjustRightInd w:val="0"/>
        <w:spacing w:after="0" w:line="240" w:lineRule="auto"/>
        <w:jc w:val="center"/>
        <w:rPr>
          <w:rFonts w:ascii="Arial" w:hAnsi="Arial" w:cs="Arial"/>
          <w:noProof w:val="0"/>
          <w:color w:val="000000"/>
          <w:sz w:val="24"/>
          <w:szCs w:val="24"/>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sidR="00781A54">
        <w:rPr>
          <w:lang w:eastAsia="es-CO"/>
        </w:rPr>
        <w:drawing>
          <wp:inline distT="0" distB="0" distL="0" distR="0" wp14:anchorId="34B58A2C" wp14:editId="79877B21">
            <wp:extent cx="2000250" cy="2076450"/>
            <wp:effectExtent l="0" t="0" r="0" b="0"/>
            <wp:docPr id="591082261" name="Imagen 591082261"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rcRect l="30364" t="16534" r="28517" b="15737"/>
                    <a:stretch>
                      <a:fillRect/>
                    </a:stretch>
                  </pic:blipFill>
                  <pic:spPr>
                    <a:xfrm>
                      <a:off x="0" y="0"/>
                      <a:ext cx="2000250" cy="207645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bookmarkEnd w:id="1"/>
    </w:p>
    <w:p w14:paraId="3C8F0E6E" w14:textId="77777777" w:rsid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70D6E431" w14:textId="77777777" w:rsidR="00E75180" w:rsidRPr="00E75180" w:rsidRDefault="00E75180" w:rsidP="00E75180">
      <w:pPr>
        <w:spacing w:after="0" w:line="240" w:lineRule="auto"/>
        <w:jc w:val="center"/>
        <w:rPr>
          <w:rFonts w:ascii="Arial" w:hAnsi="Arial" w:cs="Arial"/>
          <w:b/>
          <w:color w:val="000000" w:themeColor="text1"/>
          <w:sz w:val="24"/>
          <w:szCs w:val="24"/>
        </w:rPr>
      </w:pPr>
      <w:r w:rsidRPr="00E75180">
        <w:rPr>
          <w:rFonts w:ascii="Arial" w:hAnsi="Arial" w:cs="Arial"/>
          <w:b/>
          <w:color w:val="000000" w:themeColor="text1"/>
          <w:sz w:val="24"/>
          <w:szCs w:val="24"/>
        </w:rPr>
        <w:t xml:space="preserve">“ACTUALIZACIÓN, AJUSTES Y COMPLEMENTACIÓN DE LA FACTIBILIDAD Y LOS ESTUDIOS Y DISEÑOS DEL CABLE AÉREO EN SAN CRISTÓBAL, </w:t>
      </w:r>
    </w:p>
    <w:p w14:paraId="7EFD149F" w14:textId="77777777" w:rsidR="00E75180" w:rsidRPr="00E75180" w:rsidRDefault="00E75180" w:rsidP="00E75180">
      <w:pPr>
        <w:jc w:val="center"/>
        <w:rPr>
          <w:rFonts w:ascii="Arial" w:hAnsi="Arial" w:cs="Arial"/>
          <w:b/>
          <w:color w:val="000000" w:themeColor="text1"/>
          <w:sz w:val="24"/>
          <w:szCs w:val="24"/>
        </w:rPr>
      </w:pPr>
      <w:r w:rsidRPr="00E75180">
        <w:rPr>
          <w:rFonts w:ascii="Arial" w:hAnsi="Arial" w:cs="Arial"/>
          <w:b/>
          <w:color w:val="000000" w:themeColor="text1"/>
          <w:sz w:val="24"/>
          <w:szCs w:val="24"/>
        </w:rPr>
        <w:t>EN BOGOTÁ D.C.”</w:t>
      </w:r>
    </w:p>
    <w:p w14:paraId="4D07765A" w14:textId="303614B0" w:rsid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25C474A3" w14:textId="77777777" w:rsid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5F570819" w14:textId="77777777" w:rsidR="00E75180" w:rsidRPr="00E75180" w:rsidRDefault="00E75180" w:rsidP="00E75180">
      <w:pPr>
        <w:autoSpaceDE w:val="0"/>
        <w:autoSpaceDN w:val="0"/>
        <w:adjustRightInd w:val="0"/>
        <w:spacing w:after="0" w:line="240" w:lineRule="auto"/>
        <w:jc w:val="center"/>
        <w:rPr>
          <w:rFonts w:ascii="Arial" w:hAnsi="Arial" w:cs="Arial"/>
          <w:b/>
          <w:bCs/>
          <w:noProof w:val="0"/>
          <w:color w:val="000000"/>
          <w:sz w:val="24"/>
          <w:szCs w:val="24"/>
        </w:rPr>
      </w:pPr>
      <w:r w:rsidRPr="00E75180">
        <w:rPr>
          <w:rFonts w:ascii="Arial" w:hAnsi="Arial" w:cs="Arial"/>
          <w:b/>
          <w:bCs/>
          <w:noProof w:val="0"/>
          <w:color w:val="000000"/>
          <w:sz w:val="24"/>
          <w:szCs w:val="24"/>
        </w:rPr>
        <w:t>CONTRATO DE CONSULTORÍA No. 1630 DE 2020</w:t>
      </w:r>
    </w:p>
    <w:p w14:paraId="2044B715" w14:textId="073072FB" w:rsid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1CF9CEC8" w14:textId="7F8CF7EB" w:rsid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5E0FDE7E" w14:textId="77777777" w:rsidR="00E75180" w:rsidRPr="00E75180" w:rsidRDefault="00E75180" w:rsidP="00E75180">
      <w:pPr>
        <w:autoSpaceDE w:val="0"/>
        <w:autoSpaceDN w:val="0"/>
        <w:adjustRightInd w:val="0"/>
        <w:spacing w:after="0" w:line="240" w:lineRule="auto"/>
        <w:rPr>
          <w:rFonts w:ascii="Arial" w:hAnsi="Arial" w:cs="Arial"/>
          <w:noProof w:val="0"/>
          <w:color w:val="000000"/>
          <w:sz w:val="24"/>
          <w:szCs w:val="24"/>
        </w:rPr>
      </w:pPr>
    </w:p>
    <w:bookmarkEnd w:id="2"/>
    <w:p w14:paraId="367E8295" w14:textId="77777777" w:rsidR="00E75180" w:rsidRPr="00C60E9E" w:rsidRDefault="00E75180" w:rsidP="00E75180">
      <w:pPr>
        <w:jc w:val="center"/>
        <w:rPr>
          <w:rFonts w:ascii="Arial" w:hAnsi="Arial" w:cs="Arial"/>
          <w:b/>
          <w:bCs/>
          <w:color w:val="000000" w:themeColor="text1"/>
        </w:rPr>
      </w:pPr>
      <w:r w:rsidRPr="00C60E9E">
        <w:rPr>
          <w:rFonts w:ascii="Arial" w:hAnsi="Arial" w:cs="Arial"/>
          <w:b/>
          <w:bCs/>
          <w:color w:val="000000" w:themeColor="text1"/>
        </w:rPr>
        <w:t>INF-TOP--CASC-004-21</w:t>
      </w:r>
    </w:p>
    <w:p w14:paraId="2E646340" w14:textId="77777777" w:rsidR="00E75180" w:rsidRPr="00C60E9E" w:rsidRDefault="00E75180" w:rsidP="00E75180">
      <w:pPr>
        <w:jc w:val="center"/>
        <w:rPr>
          <w:rFonts w:ascii="Arial" w:hAnsi="Arial" w:cs="Arial"/>
          <w:b/>
          <w:bCs/>
          <w:color w:val="000000" w:themeColor="text1"/>
        </w:rPr>
      </w:pPr>
      <w:r w:rsidRPr="00C60E9E">
        <w:rPr>
          <w:rFonts w:ascii="Arial" w:hAnsi="Arial" w:cs="Arial"/>
          <w:b/>
          <w:bCs/>
          <w:color w:val="000000" w:themeColor="text1"/>
        </w:rPr>
        <w:t>METODOLOGÍA DETALLADA PARA EJECUCIÓN DEL PROYECTO</w:t>
      </w:r>
    </w:p>
    <w:p w14:paraId="5C404EE9" w14:textId="77777777" w:rsidR="00E75180" w:rsidRPr="00C60E9E" w:rsidRDefault="00E75180" w:rsidP="00E75180">
      <w:pPr>
        <w:jc w:val="center"/>
        <w:rPr>
          <w:rFonts w:ascii="Arial" w:hAnsi="Arial" w:cs="Arial"/>
          <w:b/>
          <w:bCs/>
          <w:color w:val="000000" w:themeColor="text1"/>
        </w:rPr>
      </w:pPr>
      <w:r w:rsidRPr="00C60E9E">
        <w:rPr>
          <w:rFonts w:ascii="Arial" w:hAnsi="Arial" w:cs="Arial"/>
          <w:b/>
          <w:bCs/>
          <w:color w:val="000000" w:themeColor="text1"/>
        </w:rPr>
        <w:t>COMPONENTE TOPOGRAFÍA</w:t>
      </w:r>
    </w:p>
    <w:p w14:paraId="68B7C333" w14:textId="21D765D0" w:rsidR="00E75180" w:rsidRDefault="00E75180" w:rsidP="00E75180">
      <w:pPr>
        <w:autoSpaceDE w:val="0"/>
        <w:autoSpaceDN w:val="0"/>
        <w:adjustRightInd w:val="0"/>
        <w:spacing w:after="0" w:line="240" w:lineRule="auto"/>
        <w:rPr>
          <w:rFonts w:ascii="Arial" w:hAnsi="Arial" w:cs="Arial"/>
          <w:noProof w:val="0"/>
          <w:color w:val="000000"/>
          <w:sz w:val="24"/>
          <w:szCs w:val="24"/>
        </w:rPr>
      </w:pPr>
      <w:bookmarkStart w:id="3" w:name="_Hlk66138101"/>
      <w:bookmarkStart w:id="4" w:name="_Hlk66140759"/>
    </w:p>
    <w:p w14:paraId="4A00D50A" w14:textId="16C0478A" w:rsid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6985421C" w14:textId="77777777" w:rsidR="00E75180" w:rsidRP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30DC3530" w14:textId="77777777" w:rsidR="00956548" w:rsidRPr="00E75180" w:rsidRDefault="00956548" w:rsidP="00E75180">
      <w:pPr>
        <w:autoSpaceDE w:val="0"/>
        <w:autoSpaceDN w:val="0"/>
        <w:adjustRightInd w:val="0"/>
        <w:spacing w:after="0" w:line="240" w:lineRule="auto"/>
        <w:jc w:val="center"/>
        <w:rPr>
          <w:rFonts w:ascii="Arial" w:hAnsi="Arial" w:cs="Arial"/>
          <w:b/>
          <w:bCs/>
          <w:noProof w:val="0"/>
          <w:color w:val="000000"/>
          <w:sz w:val="30"/>
          <w:szCs w:val="30"/>
        </w:rPr>
      </w:pPr>
      <w:r w:rsidRPr="00E75180">
        <w:rPr>
          <w:rFonts w:ascii="Arial" w:hAnsi="Arial" w:cs="Arial"/>
          <w:b/>
          <w:bCs/>
          <w:noProof w:val="0"/>
          <w:color w:val="000000"/>
          <w:sz w:val="30"/>
          <w:szCs w:val="30"/>
        </w:rPr>
        <w:t>CONSORCIO CS</w:t>
      </w:r>
    </w:p>
    <w:p w14:paraId="0AF13700" w14:textId="77777777" w:rsidR="00956548" w:rsidRPr="00E75180" w:rsidRDefault="00956548" w:rsidP="00E75180">
      <w:pPr>
        <w:autoSpaceDE w:val="0"/>
        <w:autoSpaceDN w:val="0"/>
        <w:adjustRightInd w:val="0"/>
        <w:spacing w:after="0" w:line="240" w:lineRule="auto"/>
        <w:rPr>
          <w:rFonts w:ascii="Arial" w:hAnsi="Arial" w:cs="Arial"/>
          <w:noProof w:val="0"/>
          <w:color w:val="000000"/>
          <w:sz w:val="24"/>
          <w:szCs w:val="24"/>
        </w:rPr>
      </w:pPr>
    </w:p>
    <w:p w14:paraId="1EF538DF" w14:textId="487600C3" w:rsidR="00956548" w:rsidRPr="00956548" w:rsidRDefault="00E75180" w:rsidP="00E75180">
      <w:pPr>
        <w:autoSpaceDE w:val="0"/>
        <w:autoSpaceDN w:val="0"/>
        <w:adjustRightInd w:val="0"/>
        <w:spacing w:after="0" w:line="240" w:lineRule="auto"/>
        <w:jc w:val="center"/>
        <w:rPr>
          <w:rFonts w:ascii="Arial" w:hAnsi="Arial" w:cs="Arial"/>
          <w:noProof w:val="0"/>
          <w:color w:val="000000"/>
          <w:sz w:val="24"/>
          <w:szCs w:val="24"/>
        </w:rPr>
      </w:pPr>
      <w:r w:rsidRPr="00956548">
        <w:rPr>
          <w:rFonts w:ascii="Arial" w:hAnsi="Arial"/>
          <w:color w:val="000000" w:themeColor="text1"/>
          <w:sz w:val="28"/>
          <w:szCs w:val="28"/>
          <w:lang w:eastAsia="es-CO"/>
        </w:rPr>
        <mc:AlternateContent>
          <mc:Choice Requires="wpg">
            <w:drawing>
              <wp:inline distT="0" distB="0" distL="0" distR="0" wp14:anchorId="72080E1B" wp14:editId="3A1216C6">
                <wp:extent cx="2895600" cy="1073150"/>
                <wp:effectExtent l="0" t="0" r="0" b="0"/>
                <wp:docPr id="3" name="Grupo 10"/>
                <wp:cNvGraphicFramePr/>
                <a:graphic xmlns:a="http://schemas.openxmlformats.org/drawingml/2006/main">
                  <a:graphicData uri="http://schemas.microsoft.com/office/word/2010/wordprocessingGroup">
                    <wpg:wgp>
                      <wpg:cNvGrpSpPr/>
                      <wpg:grpSpPr>
                        <a:xfrm>
                          <a:off x="0" y="0"/>
                          <a:ext cx="2895600" cy="1073150"/>
                          <a:chOff x="0" y="0"/>
                          <a:chExt cx="6132696" cy="2664000"/>
                        </a:xfrm>
                      </wpg:grpSpPr>
                      <pic:pic xmlns:pic="http://schemas.openxmlformats.org/drawingml/2006/picture">
                        <pic:nvPicPr>
                          <pic:cNvPr id="9" name="Imagen 9"/>
                          <pic:cNvPicPr preferRelativeResize="0">
                            <a:picLocks/>
                          </pic:cNvPicPr>
                        </pic:nvPicPr>
                        <pic:blipFill>
                          <a:blip r:embed="rId9"/>
                          <a:stretch>
                            <a:fillRect/>
                          </a:stretch>
                        </pic:blipFill>
                        <pic:spPr>
                          <a:xfrm>
                            <a:off x="936941" y="0"/>
                            <a:ext cx="4140000" cy="1980000"/>
                          </a:xfrm>
                          <a:prstGeom prst="rect">
                            <a:avLst/>
                          </a:prstGeom>
                        </pic:spPr>
                      </pic:pic>
                      <pic:pic xmlns:pic="http://schemas.openxmlformats.org/drawingml/2006/picture">
                        <pic:nvPicPr>
                          <pic:cNvPr id="10" name="Imagen 10"/>
                          <pic:cNvPicPr>
                            <a:picLocks noChangeAspect="1"/>
                          </pic:cNvPicPr>
                        </pic:nvPicPr>
                        <pic:blipFill>
                          <a:blip r:embed="rId10"/>
                          <a:stretch>
                            <a:fillRect/>
                          </a:stretch>
                        </pic:blipFill>
                        <pic:spPr>
                          <a:xfrm>
                            <a:off x="0" y="1944000"/>
                            <a:ext cx="2703070" cy="720000"/>
                          </a:xfrm>
                          <a:prstGeom prst="rect">
                            <a:avLst/>
                          </a:prstGeom>
                        </pic:spPr>
                      </pic:pic>
                      <pic:pic xmlns:pic="http://schemas.openxmlformats.org/drawingml/2006/picture">
                        <pic:nvPicPr>
                          <pic:cNvPr id="11" name="Imagen 11"/>
                          <pic:cNvPicPr>
                            <a:picLocks noChangeAspect="1"/>
                          </pic:cNvPicPr>
                        </pic:nvPicPr>
                        <pic:blipFill>
                          <a:blip r:embed="rId11"/>
                          <a:stretch>
                            <a:fillRect/>
                          </a:stretch>
                        </pic:blipFill>
                        <pic:spPr>
                          <a:xfrm>
                            <a:off x="3017101" y="1980000"/>
                            <a:ext cx="3115595" cy="648000"/>
                          </a:xfrm>
                          <a:prstGeom prst="rect">
                            <a:avLst/>
                          </a:prstGeom>
                        </pic:spPr>
                      </pic:pic>
                    </wpg:wgp>
                  </a:graphicData>
                </a:graphic>
              </wp:inline>
            </w:drawing>
          </mc:Choice>
          <mc:Fallback xmlns:ask="http://schemas.microsoft.com/office/drawing/2018/sketchyshapes" xmlns:a14="http://schemas.microsoft.com/office/drawing/2010/main" xmlns:pic="http://schemas.openxmlformats.org/drawingml/2006/picture" xmlns:a="http://schemas.openxmlformats.org/drawingml/2006/main">
            <w:pict>
              <v:group id="Grupo 10" style="width:228pt;height:84.5pt;mso-position-horizontal-relative:char;mso-position-vertical-relative:line" coordsize="61326,26640" o:spid="_x0000_s1026" w14:anchorId="7A8E9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n 9" style="position:absolute;left:9369;width:41400;height:19800;visibility:visible;mso-wrap-style:square"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">
                  <v:imagedata o:title="" r:id="rId13"/>
                  <o:lock v:ext="edit" aspectratio="f"/>
                </v:shape>
                <v:shape id="Imagen 10" style="position:absolute;top:19440;width:27030;height:72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">
                  <v:imagedata o:title="" r:id="rId14"/>
                </v:shape>
                <v:shape id="Imagen 11" style="position:absolute;left:30171;top:19800;width:31155;height:648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">
                  <v:imagedata o:title="" r:id="rId15"/>
                </v:shape>
                <w10:anchorlock/>
              </v:group>
            </w:pict>
          </mc:Fallback>
        </mc:AlternateContent>
      </w:r>
    </w:p>
    <w:p w14:paraId="40937D4E" w14:textId="4F22A922" w:rsidR="006672C0" w:rsidRDefault="006672C0" w:rsidP="00E75180">
      <w:pPr>
        <w:autoSpaceDE w:val="0"/>
        <w:autoSpaceDN w:val="0"/>
        <w:adjustRightInd w:val="0"/>
        <w:spacing w:after="0" w:line="240" w:lineRule="auto"/>
        <w:rPr>
          <w:rFonts w:ascii="Arial" w:hAnsi="Arial" w:cs="Arial"/>
          <w:noProof w:val="0"/>
          <w:color w:val="000000"/>
          <w:sz w:val="24"/>
          <w:szCs w:val="24"/>
        </w:rPr>
      </w:pPr>
    </w:p>
    <w:bookmarkEnd w:id="3"/>
    <w:p w14:paraId="7E2F57F3" w14:textId="77777777" w:rsidR="006672C0" w:rsidRPr="00E75180" w:rsidRDefault="006672C0" w:rsidP="00E75180">
      <w:pPr>
        <w:autoSpaceDE w:val="0"/>
        <w:autoSpaceDN w:val="0"/>
        <w:adjustRightInd w:val="0"/>
        <w:spacing w:after="0" w:line="240" w:lineRule="auto"/>
        <w:rPr>
          <w:rFonts w:ascii="Arial" w:hAnsi="Arial" w:cs="Arial"/>
          <w:noProof w:val="0"/>
          <w:color w:val="000000"/>
          <w:sz w:val="24"/>
          <w:szCs w:val="24"/>
        </w:rPr>
      </w:pPr>
    </w:p>
    <w:bookmarkEnd w:id="4"/>
    <w:p w14:paraId="15A8F9B4" w14:textId="0E80276A" w:rsid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6574C9C0" w14:textId="77777777" w:rsidR="00E75180" w:rsidRPr="00E75180" w:rsidRDefault="00E75180" w:rsidP="00E75180">
      <w:pPr>
        <w:autoSpaceDE w:val="0"/>
        <w:autoSpaceDN w:val="0"/>
        <w:adjustRightInd w:val="0"/>
        <w:spacing w:after="0" w:line="240" w:lineRule="auto"/>
        <w:rPr>
          <w:rFonts w:ascii="Arial" w:hAnsi="Arial" w:cs="Arial"/>
          <w:noProof w:val="0"/>
          <w:color w:val="000000"/>
          <w:sz w:val="24"/>
          <w:szCs w:val="24"/>
        </w:rPr>
      </w:pPr>
    </w:p>
    <w:p w14:paraId="16440E0D" w14:textId="77777777" w:rsidR="006672C0" w:rsidRPr="00E75180" w:rsidRDefault="006672C0" w:rsidP="00E75180">
      <w:pPr>
        <w:autoSpaceDE w:val="0"/>
        <w:autoSpaceDN w:val="0"/>
        <w:adjustRightInd w:val="0"/>
        <w:spacing w:after="0" w:line="240" w:lineRule="auto"/>
        <w:rPr>
          <w:rFonts w:ascii="Arial" w:hAnsi="Arial" w:cs="Arial"/>
          <w:noProof w:val="0"/>
          <w:color w:val="000000"/>
          <w:sz w:val="24"/>
          <w:szCs w:val="24"/>
        </w:rPr>
      </w:pPr>
    </w:p>
    <w:p w14:paraId="4BDBD78C" w14:textId="41BBB501" w:rsidR="006672C0" w:rsidRPr="00C60E9E" w:rsidRDefault="006672C0" w:rsidP="006672C0">
      <w:pPr>
        <w:jc w:val="center"/>
        <w:rPr>
          <w:rFonts w:ascii="Arial" w:hAnsi="Arial" w:cs="Arial"/>
          <w:color w:val="000000" w:themeColor="text1"/>
        </w:rPr>
      </w:pPr>
      <w:r w:rsidRPr="00C60E9E">
        <w:rPr>
          <w:rFonts w:ascii="Arial" w:hAnsi="Arial" w:cs="Arial"/>
          <w:color w:val="000000" w:themeColor="text1"/>
        </w:rPr>
        <w:t>BO</w:t>
      </w:r>
      <w:r w:rsidRPr="00C60E9E">
        <w:rPr>
          <w:rFonts w:ascii="Arial" w:hAnsi="Arial" w:cs="Arial"/>
          <w:color w:val="000000" w:themeColor="text1"/>
          <w:spacing w:val="-2"/>
        </w:rPr>
        <w:t>G</w:t>
      </w:r>
      <w:r w:rsidRPr="00C60E9E">
        <w:rPr>
          <w:rFonts w:ascii="Arial" w:hAnsi="Arial" w:cs="Arial"/>
          <w:color w:val="000000" w:themeColor="text1"/>
        </w:rPr>
        <w:t xml:space="preserve">OTÁ, </w:t>
      </w:r>
      <w:r w:rsidR="00D16BB7">
        <w:rPr>
          <w:rFonts w:ascii="Arial" w:hAnsi="Arial" w:cs="Arial"/>
          <w:color w:val="000000" w:themeColor="text1"/>
        </w:rPr>
        <w:t>2021 - M</w:t>
      </w:r>
      <w:r w:rsidR="00E15C15">
        <w:rPr>
          <w:rFonts w:ascii="Arial" w:hAnsi="Arial" w:cs="Arial"/>
          <w:color w:val="000000" w:themeColor="text1"/>
        </w:rPr>
        <w:t>a</w:t>
      </w:r>
      <w:r w:rsidR="001B74D1">
        <w:rPr>
          <w:rFonts w:ascii="Arial" w:hAnsi="Arial" w:cs="Arial"/>
          <w:color w:val="000000" w:themeColor="text1"/>
        </w:rPr>
        <w:t>yo</w:t>
      </w:r>
      <w:r w:rsidRPr="00C60E9E">
        <w:rPr>
          <w:rFonts w:ascii="Arial" w:hAnsi="Arial" w:cs="Arial"/>
          <w:color w:val="000000" w:themeColor="text1"/>
        </w:rPr>
        <w:t xml:space="preserve"> </w:t>
      </w:r>
      <w:r w:rsidR="00D16BB7">
        <w:rPr>
          <w:rFonts w:ascii="Arial" w:hAnsi="Arial" w:cs="Arial"/>
          <w:color w:val="000000" w:themeColor="text1"/>
        </w:rPr>
        <w:t xml:space="preserve">- </w:t>
      </w:r>
      <w:r w:rsidR="001B74D1">
        <w:rPr>
          <w:rFonts w:ascii="Arial" w:hAnsi="Arial" w:cs="Arial"/>
          <w:color w:val="000000" w:themeColor="text1"/>
        </w:rPr>
        <w:t>12</w:t>
      </w:r>
    </w:p>
    <w:p w14:paraId="4BE8F2FF" w14:textId="77777777" w:rsidR="00956548" w:rsidRPr="00C60E9E" w:rsidRDefault="00956548" w:rsidP="00956548">
      <w:pPr>
        <w:jc w:val="center"/>
        <w:rPr>
          <w:rFonts w:ascii="Arial" w:hAnsi="Arial" w:cs="Arial"/>
          <w:color w:val="000000" w:themeColor="text1"/>
        </w:rPr>
      </w:pPr>
    </w:p>
    <w:p w14:paraId="1E52F3FC" w14:textId="77777777" w:rsidR="002F0778" w:rsidRDefault="002F0778" w:rsidP="006672C0">
      <w:pPr>
        <w:jc w:val="center"/>
        <w:rPr>
          <w:rFonts w:ascii="Arial" w:hAnsi="Arial" w:cs="Arial"/>
          <w:color w:val="000000" w:themeColor="text1"/>
        </w:rPr>
        <w:sectPr w:rsidR="002F0778" w:rsidSect="002F0778">
          <w:headerReference w:type="default" r:id="rId16"/>
          <w:footerReference w:type="default" r:id="rId17"/>
          <w:pgSz w:w="12242" w:h="15842" w:code="1"/>
          <w:pgMar w:top="1701" w:right="1418" w:bottom="1418" w:left="1985" w:header="709" w:footer="567" w:gutter="0"/>
          <w:cols w:space="708"/>
          <w:docGrid w:linePitch="299"/>
        </w:sectPr>
      </w:pPr>
    </w:p>
    <w:p w14:paraId="639EB8D2" w14:textId="4ED66311" w:rsidR="008E0D0B" w:rsidRDefault="008E0D0B" w:rsidP="006672C0">
      <w:pPr>
        <w:jc w:val="center"/>
        <w:rPr>
          <w:rFonts w:ascii="Arial" w:hAnsi="Arial" w:cs="Arial"/>
          <w:b/>
          <w:bCs/>
          <w:color w:val="000000" w:themeColor="text1"/>
          <w:sz w:val="24"/>
          <w:szCs w:val="24"/>
        </w:rPr>
      </w:pPr>
      <w:bookmarkStart w:id="5" w:name="_Hlk66140262"/>
      <w:bookmarkStart w:id="6" w:name="_Hlk66138215"/>
      <w:r w:rsidRPr="008E0D0B">
        <w:rPr>
          <w:rFonts w:ascii="Arial" w:hAnsi="Arial" w:cs="Arial"/>
          <w:b/>
          <w:bCs/>
          <w:color w:val="000000" w:themeColor="text1"/>
          <w:sz w:val="24"/>
          <w:szCs w:val="24"/>
        </w:rPr>
        <w:lastRenderedPageBreak/>
        <w:t>PRODUCTO DOCUMENTAL</w:t>
      </w:r>
    </w:p>
    <w:p w14:paraId="67C3C139" w14:textId="77777777" w:rsidR="002C2338" w:rsidRPr="00B6606E" w:rsidRDefault="002C2338" w:rsidP="007E0C96">
      <w:pPr>
        <w:spacing w:after="60"/>
        <w:jc w:val="center"/>
        <w:rPr>
          <w:rFonts w:ascii="Arial" w:hAnsi="Arial" w:cs="Arial"/>
          <w:color w:val="000000" w:themeColor="text1"/>
          <w:sz w:val="24"/>
          <w:szCs w:val="24"/>
        </w:rPr>
      </w:pPr>
    </w:p>
    <w:bookmarkEnd w:id="5"/>
    <w:p w14:paraId="005DED1F" w14:textId="77777777" w:rsidR="008E0D0B" w:rsidRPr="00C60E9E" w:rsidRDefault="008E0D0B" w:rsidP="007E0C96">
      <w:pPr>
        <w:spacing w:after="60"/>
        <w:jc w:val="center"/>
        <w:rPr>
          <w:rFonts w:ascii="Arial" w:hAnsi="Arial" w:cs="Arial"/>
          <w:b/>
          <w:bCs/>
          <w:color w:val="000000" w:themeColor="text1"/>
        </w:rPr>
      </w:pPr>
      <w:r w:rsidRPr="00C60E9E">
        <w:rPr>
          <w:rFonts w:ascii="Arial" w:hAnsi="Arial" w:cs="Arial"/>
          <w:b/>
          <w:bCs/>
          <w:color w:val="000000" w:themeColor="text1"/>
        </w:rPr>
        <w:t>INF-TOP--CASC-004-21</w:t>
      </w:r>
    </w:p>
    <w:p w14:paraId="2E5E5D22" w14:textId="77777777" w:rsidR="008E0D0B" w:rsidRPr="00C60E9E" w:rsidRDefault="008E0D0B" w:rsidP="007E0C96">
      <w:pPr>
        <w:spacing w:after="60"/>
        <w:jc w:val="center"/>
        <w:rPr>
          <w:rFonts w:ascii="Arial" w:hAnsi="Arial" w:cs="Arial"/>
          <w:b/>
          <w:bCs/>
          <w:color w:val="000000" w:themeColor="text1"/>
        </w:rPr>
      </w:pPr>
      <w:r w:rsidRPr="00C60E9E">
        <w:rPr>
          <w:rFonts w:ascii="Arial" w:hAnsi="Arial" w:cs="Arial"/>
          <w:b/>
          <w:bCs/>
          <w:color w:val="000000" w:themeColor="text1"/>
        </w:rPr>
        <w:t>METODOLOGÍA DETALLADA PARA EJECUCIÓN DEL PROYECTO</w:t>
      </w:r>
    </w:p>
    <w:p w14:paraId="7527B4E5" w14:textId="77777777" w:rsidR="008E0D0B" w:rsidRPr="00C60E9E" w:rsidRDefault="008E0D0B" w:rsidP="007E0C96">
      <w:pPr>
        <w:spacing w:after="60"/>
        <w:jc w:val="center"/>
        <w:rPr>
          <w:rFonts w:ascii="Arial" w:hAnsi="Arial" w:cs="Arial"/>
          <w:b/>
          <w:bCs/>
          <w:color w:val="000000" w:themeColor="text1"/>
        </w:rPr>
      </w:pPr>
      <w:r w:rsidRPr="00C60E9E">
        <w:rPr>
          <w:rFonts w:ascii="Arial" w:hAnsi="Arial" w:cs="Arial"/>
          <w:b/>
          <w:bCs/>
          <w:color w:val="000000" w:themeColor="text1"/>
        </w:rPr>
        <w:t>COMPONENTE TOPOGRAFÍA</w:t>
      </w:r>
    </w:p>
    <w:p w14:paraId="584BD768" w14:textId="77777777" w:rsidR="002C2338" w:rsidRPr="00B6606E" w:rsidRDefault="002C2338" w:rsidP="007E0C96">
      <w:pPr>
        <w:spacing w:line="240" w:lineRule="auto"/>
        <w:jc w:val="center"/>
        <w:rPr>
          <w:rFonts w:ascii="Arial" w:hAnsi="Arial" w:cs="Arial"/>
          <w:color w:val="000000" w:themeColor="text1"/>
          <w:sz w:val="24"/>
          <w:szCs w:val="24"/>
        </w:rPr>
      </w:pPr>
    </w:p>
    <w:p w14:paraId="5DB12A41" w14:textId="087003EB" w:rsidR="008E0D0B" w:rsidRPr="00B6606E" w:rsidRDefault="008E0D0B" w:rsidP="006672C0">
      <w:pPr>
        <w:jc w:val="center"/>
        <w:rPr>
          <w:rFonts w:ascii="Arial" w:hAnsi="Arial" w:cs="Arial"/>
          <w:b/>
          <w:bCs/>
          <w:color w:val="000000" w:themeColor="text1"/>
          <w:sz w:val="24"/>
          <w:szCs w:val="24"/>
        </w:rPr>
      </w:pPr>
      <w:bookmarkStart w:id="7" w:name="_Hlk66140297"/>
      <w:r w:rsidRPr="00B6606E">
        <w:rPr>
          <w:rFonts w:ascii="Arial" w:hAnsi="Arial" w:cs="Arial"/>
          <w:b/>
          <w:bCs/>
          <w:color w:val="000000" w:themeColor="text1"/>
          <w:sz w:val="24"/>
          <w:szCs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8E0D0B" w:rsidRPr="00C60E9E" w14:paraId="7B213B66" w14:textId="77777777" w:rsidTr="008E0D0B">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67E6AD5" w14:textId="4C10C11A" w:rsidR="008E0D0B" w:rsidRPr="00C60E9E" w:rsidRDefault="008E0D0B" w:rsidP="00B6606E">
            <w:pPr>
              <w:spacing w:before="60" w:after="60"/>
              <w:jc w:val="center"/>
              <w:rPr>
                <w:rFonts w:ascii="Arial" w:hAnsi="Arial" w:cs="Arial"/>
                <w:b/>
                <w:color w:val="000000"/>
              </w:rPr>
            </w:pPr>
            <w:bookmarkStart w:id="8" w:name="_Hlk66138228"/>
            <w:bookmarkEnd w:id="6"/>
            <w:r>
              <w:rPr>
                <w:rFonts w:ascii="Arial" w:hAnsi="Arial" w:cs="Arial"/>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AD54B7D" w14:textId="57657E9E" w:rsidR="008E0D0B" w:rsidRPr="00C60E9E" w:rsidRDefault="008E0D0B" w:rsidP="00B6606E">
            <w:pPr>
              <w:spacing w:before="60" w:after="60"/>
              <w:jc w:val="center"/>
              <w:rPr>
                <w:rFonts w:ascii="Arial" w:hAnsi="Arial" w:cs="Arial"/>
                <w:b/>
                <w:color w:val="000000"/>
              </w:rPr>
            </w:pPr>
            <w:r>
              <w:rPr>
                <w:rFonts w:ascii="Arial" w:hAnsi="Arial" w:cs="Arial"/>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3BDD9A4" w14:textId="1C6C06F3" w:rsidR="008E0D0B" w:rsidRPr="00C60E9E" w:rsidRDefault="008E0D0B" w:rsidP="00B6606E">
            <w:pPr>
              <w:spacing w:before="60" w:after="60"/>
              <w:jc w:val="center"/>
              <w:rPr>
                <w:rFonts w:ascii="Arial" w:hAnsi="Arial" w:cs="Arial"/>
                <w:b/>
                <w:color w:val="000000"/>
              </w:rPr>
            </w:pPr>
            <w:r>
              <w:rPr>
                <w:rFonts w:ascii="Arial" w:hAnsi="Arial" w:cs="Arial"/>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5553639C" w14:textId="184609DF" w:rsidR="008E0D0B" w:rsidRPr="00C60E9E" w:rsidRDefault="008E0D0B" w:rsidP="00B6606E">
            <w:pPr>
              <w:spacing w:before="60" w:after="60"/>
              <w:jc w:val="center"/>
              <w:rPr>
                <w:rFonts w:ascii="Arial" w:hAnsi="Arial" w:cs="Arial"/>
                <w:b/>
                <w:color w:val="000000"/>
              </w:rPr>
            </w:pPr>
            <w:r>
              <w:rPr>
                <w:rFonts w:ascii="Arial" w:hAnsi="Arial" w:cs="Arial"/>
                <w:b/>
                <w:color w:val="000000"/>
              </w:rPr>
              <w:t>Folios</w:t>
            </w:r>
          </w:p>
        </w:tc>
      </w:tr>
      <w:tr w:rsidR="008E0D0B" w:rsidRPr="00C60E9E" w14:paraId="00D01F58" w14:textId="77777777" w:rsidTr="008E0D0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4F0AF31" w14:textId="3E42B8E7" w:rsidR="008E0D0B" w:rsidRPr="00C60E9E" w:rsidRDefault="008E0D0B" w:rsidP="008E0D0B">
            <w:pPr>
              <w:spacing w:before="60" w:after="60"/>
              <w:jc w:val="center"/>
              <w:rPr>
                <w:rFonts w:ascii="Arial" w:hAnsi="Arial" w:cs="Arial"/>
              </w:rPr>
            </w:pPr>
            <w:r>
              <w:rPr>
                <w:rFonts w:ascii="Arial" w:hAnsi="Arial" w:cs="Arial"/>
              </w:rPr>
              <w:t>Versión 0</w:t>
            </w:r>
            <w:r w:rsidR="00046F65">
              <w:rPr>
                <w:rFonts w:ascii="Arial" w:hAnsi="Arial" w:cs="Arial"/>
              </w:rPr>
              <w:t>0</w:t>
            </w:r>
          </w:p>
        </w:tc>
        <w:tc>
          <w:tcPr>
            <w:tcW w:w="2051" w:type="dxa"/>
            <w:tcBorders>
              <w:top w:val="single" w:sz="4" w:space="0" w:color="auto"/>
              <w:left w:val="single" w:sz="4" w:space="0" w:color="auto"/>
              <w:bottom w:val="single" w:sz="4" w:space="0" w:color="auto"/>
              <w:right w:val="single" w:sz="4" w:space="0" w:color="auto"/>
            </w:tcBorders>
            <w:vAlign w:val="center"/>
          </w:tcPr>
          <w:p w14:paraId="607DBD72" w14:textId="0BF16A94" w:rsidR="008E0D0B" w:rsidRPr="00C60E9E" w:rsidRDefault="00964F6B" w:rsidP="008E0D0B">
            <w:pPr>
              <w:spacing w:before="60" w:after="60"/>
              <w:jc w:val="center"/>
              <w:rPr>
                <w:rFonts w:ascii="Arial" w:hAnsi="Arial" w:cs="Arial"/>
              </w:rPr>
            </w:pPr>
            <w:r>
              <w:rPr>
                <w:rFonts w:ascii="Arial" w:hAnsi="Arial" w:cs="Arial"/>
              </w:rPr>
              <w:t>0</w:t>
            </w:r>
            <w:r w:rsidR="006E5206">
              <w:rPr>
                <w:rFonts w:ascii="Arial" w:hAnsi="Arial" w:cs="Arial"/>
              </w:rPr>
              <w:t>8</w:t>
            </w:r>
            <w:r w:rsidR="008E0D0B" w:rsidRPr="00C60E9E">
              <w:rPr>
                <w:rFonts w:ascii="Arial" w:hAnsi="Arial" w:cs="Arial"/>
              </w:rPr>
              <w:t>/0</w:t>
            </w:r>
            <w:r>
              <w:rPr>
                <w:rFonts w:ascii="Arial" w:hAnsi="Arial" w:cs="Arial"/>
              </w:rPr>
              <w:t>2</w:t>
            </w:r>
            <w:r w:rsidR="008E0D0B" w:rsidRPr="00C60E9E">
              <w:rPr>
                <w:rFonts w:ascii="Arial" w:hAnsi="Arial"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52D9A5AA" w14:textId="4459F088" w:rsidR="008E0D0B" w:rsidRPr="00C60E9E" w:rsidRDefault="008E0D0B" w:rsidP="008E0D0B">
            <w:pPr>
              <w:spacing w:before="60" w:after="60"/>
              <w:jc w:val="center"/>
              <w:rPr>
                <w:rFonts w:ascii="Arial" w:hAnsi="Arial" w:cs="Arial"/>
              </w:rPr>
            </w:pPr>
          </w:p>
        </w:tc>
        <w:tc>
          <w:tcPr>
            <w:tcW w:w="1347" w:type="dxa"/>
            <w:tcBorders>
              <w:top w:val="single" w:sz="4" w:space="0" w:color="auto"/>
              <w:left w:val="single" w:sz="4" w:space="0" w:color="auto"/>
              <w:bottom w:val="single" w:sz="4" w:space="0" w:color="auto"/>
              <w:right w:val="single" w:sz="4" w:space="0" w:color="auto"/>
            </w:tcBorders>
            <w:vAlign w:val="center"/>
          </w:tcPr>
          <w:p w14:paraId="02B55024" w14:textId="68FECE75" w:rsidR="008E0D0B" w:rsidRPr="00C60E9E" w:rsidRDefault="008E0D0B" w:rsidP="008E0D0B">
            <w:pPr>
              <w:spacing w:before="60" w:after="60"/>
              <w:jc w:val="center"/>
              <w:rPr>
                <w:rFonts w:ascii="Arial" w:hAnsi="Arial" w:cs="Arial"/>
              </w:rPr>
            </w:pPr>
          </w:p>
        </w:tc>
      </w:tr>
      <w:tr w:rsidR="008E0D0B" w:rsidRPr="00C60E9E" w14:paraId="60C88F15" w14:textId="77777777" w:rsidTr="008E0D0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B4F112B" w14:textId="3BAAFF6E" w:rsidR="008E0D0B" w:rsidRPr="00C60E9E" w:rsidRDefault="008E0D0B" w:rsidP="008E0D0B">
            <w:pPr>
              <w:spacing w:before="60" w:after="60"/>
              <w:jc w:val="center"/>
              <w:rPr>
                <w:rFonts w:ascii="Arial" w:hAnsi="Arial" w:cs="Arial"/>
              </w:rPr>
            </w:pPr>
            <w:r>
              <w:rPr>
                <w:rFonts w:ascii="Arial" w:hAnsi="Arial" w:cs="Arial"/>
              </w:rP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335270D0" w14:textId="16B2AD41" w:rsidR="008E0D0B" w:rsidRPr="00C60E9E" w:rsidRDefault="008E0D0B" w:rsidP="008E0D0B">
            <w:pPr>
              <w:spacing w:before="60" w:after="60"/>
              <w:jc w:val="center"/>
              <w:rPr>
                <w:rFonts w:ascii="Arial" w:hAnsi="Arial" w:cs="Arial"/>
              </w:rPr>
            </w:pPr>
            <w:r w:rsidRPr="00C60E9E">
              <w:rPr>
                <w:rFonts w:ascii="Arial" w:hAnsi="Arial" w:cs="Arial"/>
              </w:rPr>
              <w:t>0</w:t>
            </w:r>
            <w:r w:rsidR="00964F6B">
              <w:rPr>
                <w:rFonts w:ascii="Arial" w:hAnsi="Arial" w:cs="Arial"/>
              </w:rPr>
              <w:t>1</w:t>
            </w:r>
            <w:r w:rsidRPr="00C60E9E">
              <w:rPr>
                <w:rFonts w:ascii="Arial" w:hAnsi="Arial" w:cs="Arial"/>
              </w:rPr>
              <w:t>/0</w:t>
            </w:r>
            <w:r w:rsidR="00964F6B">
              <w:rPr>
                <w:rFonts w:ascii="Arial" w:hAnsi="Arial" w:cs="Arial"/>
              </w:rPr>
              <w:t>3</w:t>
            </w:r>
            <w:r w:rsidRPr="00C60E9E">
              <w:rPr>
                <w:rFonts w:ascii="Arial" w:hAnsi="Arial"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7CBEAC42" w14:textId="39CD7891" w:rsidR="008E0D0B" w:rsidRPr="00C60E9E" w:rsidRDefault="008E0D0B" w:rsidP="008E0D0B">
            <w:pPr>
              <w:spacing w:before="60" w:after="60"/>
              <w:jc w:val="center"/>
              <w:rPr>
                <w:rFonts w:ascii="Arial" w:hAnsi="Arial" w:cs="Arial"/>
              </w:rPr>
            </w:pPr>
            <w:r>
              <w:rPr>
                <w:rFonts w:ascii="Arial" w:hAnsi="Arial" w:cs="Arial"/>
              </w:rPr>
              <w:t>Observaciones Interventoria</w:t>
            </w:r>
          </w:p>
        </w:tc>
        <w:tc>
          <w:tcPr>
            <w:tcW w:w="1347" w:type="dxa"/>
            <w:tcBorders>
              <w:top w:val="single" w:sz="4" w:space="0" w:color="auto"/>
              <w:left w:val="single" w:sz="4" w:space="0" w:color="auto"/>
              <w:bottom w:val="single" w:sz="4" w:space="0" w:color="auto"/>
              <w:right w:val="single" w:sz="4" w:space="0" w:color="auto"/>
            </w:tcBorders>
            <w:vAlign w:val="center"/>
          </w:tcPr>
          <w:p w14:paraId="39E351DE" w14:textId="12433B0B" w:rsidR="008E0D0B" w:rsidRPr="00C60E9E" w:rsidRDefault="008E0D0B" w:rsidP="008E0D0B">
            <w:pPr>
              <w:spacing w:before="60" w:after="60"/>
              <w:jc w:val="center"/>
              <w:rPr>
                <w:rFonts w:ascii="Arial" w:hAnsi="Arial" w:cs="Arial"/>
              </w:rPr>
            </w:pPr>
          </w:p>
        </w:tc>
      </w:tr>
      <w:tr w:rsidR="008E0D0B" w:rsidRPr="00C60E9E" w14:paraId="5C976F3C" w14:textId="77777777" w:rsidTr="008E0D0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92605E1" w14:textId="141F0206" w:rsidR="008E0D0B" w:rsidRPr="00C60E9E" w:rsidRDefault="008E0D0B" w:rsidP="008E0D0B">
            <w:pPr>
              <w:spacing w:before="60" w:after="60"/>
              <w:jc w:val="center"/>
              <w:rPr>
                <w:rFonts w:ascii="Arial" w:hAnsi="Arial" w:cs="Arial"/>
              </w:rPr>
            </w:pPr>
            <w:r>
              <w:rPr>
                <w:rFonts w:ascii="Arial" w:hAnsi="Arial" w:cs="Arial"/>
              </w:rPr>
              <w:t>Version 02</w:t>
            </w:r>
          </w:p>
        </w:tc>
        <w:tc>
          <w:tcPr>
            <w:tcW w:w="2051" w:type="dxa"/>
            <w:tcBorders>
              <w:top w:val="single" w:sz="4" w:space="0" w:color="auto"/>
              <w:left w:val="single" w:sz="4" w:space="0" w:color="auto"/>
              <w:bottom w:val="single" w:sz="4" w:space="0" w:color="auto"/>
              <w:right w:val="single" w:sz="4" w:space="0" w:color="auto"/>
            </w:tcBorders>
            <w:vAlign w:val="center"/>
          </w:tcPr>
          <w:p w14:paraId="12BC35C6" w14:textId="1AD6F81E" w:rsidR="008E0D0B" w:rsidRPr="00C60E9E" w:rsidRDefault="006E5206" w:rsidP="008E0D0B">
            <w:pPr>
              <w:spacing w:before="60" w:after="60"/>
              <w:jc w:val="center"/>
              <w:rPr>
                <w:rFonts w:ascii="Arial" w:hAnsi="Arial" w:cs="Arial"/>
              </w:rPr>
            </w:pPr>
            <w:r>
              <w:rPr>
                <w:rFonts w:ascii="Arial" w:hAnsi="Arial" w:cs="Arial"/>
              </w:rPr>
              <w:t>10</w:t>
            </w:r>
            <w:r w:rsidR="008E0D0B" w:rsidRPr="00C60E9E">
              <w:rPr>
                <w:rFonts w:ascii="Arial" w:hAnsi="Arial" w:cs="Arial"/>
              </w:rPr>
              <w:t>/0</w:t>
            </w:r>
            <w:r w:rsidR="008E0D0B">
              <w:rPr>
                <w:rFonts w:ascii="Arial" w:hAnsi="Arial" w:cs="Arial"/>
              </w:rPr>
              <w:t>3</w:t>
            </w:r>
            <w:r w:rsidR="008E0D0B" w:rsidRPr="00C60E9E">
              <w:rPr>
                <w:rFonts w:ascii="Arial" w:hAnsi="Arial"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5967A6C6" w14:textId="48C82509" w:rsidR="008E0D0B" w:rsidRPr="00C60E9E" w:rsidRDefault="008E0D0B" w:rsidP="008E0D0B">
            <w:pPr>
              <w:spacing w:before="60" w:after="60"/>
              <w:jc w:val="center"/>
              <w:rPr>
                <w:rFonts w:ascii="Arial" w:hAnsi="Arial" w:cs="Arial"/>
              </w:rPr>
            </w:pPr>
            <w:r>
              <w:rPr>
                <w:rFonts w:ascii="Arial" w:hAnsi="Arial" w:cs="Arial"/>
              </w:rPr>
              <w:t>Observaciones Interventoria</w:t>
            </w:r>
          </w:p>
        </w:tc>
        <w:tc>
          <w:tcPr>
            <w:tcW w:w="1347" w:type="dxa"/>
            <w:tcBorders>
              <w:top w:val="single" w:sz="4" w:space="0" w:color="auto"/>
              <w:left w:val="single" w:sz="4" w:space="0" w:color="auto"/>
              <w:bottom w:val="single" w:sz="4" w:space="0" w:color="auto"/>
              <w:right w:val="single" w:sz="4" w:space="0" w:color="auto"/>
            </w:tcBorders>
            <w:vAlign w:val="center"/>
          </w:tcPr>
          <w:p w14:paraId="7875DC75" w14:textId="3ACBAA39" w:rsidR="008E0D0B" w:rsidRPr="00C60E9E" w:rsidRDefault="004E175E" w:rsidP="008E0D0B">
            <w:pPr>
              <w:spacing w:before="60" w:after="60"/>
              <w:jc w:val="center"/>
              <w:rPr>
                <w:rFonts w:ascii="Arial" w:hAnsi="Arial" w:cs="Arial"/>
              </w:rPr>
            </w:pPr>
            <w:r>
              <w:rPr>
                <w:rFonts w:ascii="Arial" w:hAnsi="Arial" w:cs="Arial"/>
              </w:rPr>
              <w:t>57</w:t>
            </w:r>
          </w:p>
        </w:tc>
      </w:tr>
      <w:tr w:rsidR="00285E09" w:rsidRPr="00C60E9E" w14:paraId="1FBDFF09" w14:textId="77777777" w:rsidTr="008E0D0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9BB1DFB" w14:textId="7CACA182" w:rsidR="00285E09" w:rsidRDefault="00285E09" w:rsidP="00285E09">
            <w:pPr>
              <w:spacing w:before="60" w:after="60"/>
              <w:jc w:val="center"/>
              <w:rPr>
                <w:rFonts w:ascii="Arial" w:hAnsi="Arial" w:cs="Arial"/>
              </w:rPr>
            </w:pPr>
            <w:r>
              <w:rPr>
                <w:rFonts w:ascii="Arial" w:hAnsi="Arial" w:cs="Arial"/>
              </w:rPr>
              <w:t>Version 03</w:t>
            </w:r>
          </w:p>
        </w:tc>
        <w:tc>
          <w:tcPr>
            <w:tcW w:w="2051" w:type="dxa"/>
            <w:tcBorders>
              <w:top w:val="single" w:sz="4" w:space="0" w:color="auto"/>
              <w:left w:val="single" w:sz="4" w:space="0" w:color="auto"/>
              <w:bottom w:val="single" w:sz="4" w:space="0" w:color="auto"/>
              <w:right w:val="single" w:sz="4" w:space="0" w:color="auto"/>
            </w:tcBorders>
            <w:vAlign w:val="center"/>
          </w:tcPr>
          <w:p w14:paraId="6A79D7DC" w14:textId="5E57D6B2" w:rsidR="00285E09" w:rsidRDefault="00285E09" w:rsidP="00285E09">
            <w:pPr>
              <w:spacing w:before="60" w:after="60"/>
              <w:jc w:val="center"/>
              <w:rPr>
                <w:rFonts w:ascii="Arial" w:hAnsi="Arial" w:cs="Arial"/>
              </w:rPr>
            </w:pPr>
            <w:r>
              <w:rPr>
                <w:rFonts w:ascii="Arial" w:hAnsi="Arial" w:cs="Arial"/>
              </w:rPr>
              <w:t>09</w:t>
            </w:r>
            <w:r w:rsidRPr="00C60E9E">
              <w:rPr>
                <w:rFonts w:ascii="Arial" w:hAnsi="Arial" w:cs="Arial"/>
              </w:rPr>
              <w:t>/0</w:t>
            </w:r>
            <w:r>
              <w:rPr>
                <w:rFonts w:ascii="Arial" w:hAnsi="Arial" w:cs="Arial"/>
              </w:rPr>
              <w:t>4</w:t>
            </w:r>
            <w:r w:rsidRPr="00C60E9E">
              <w:rPr>
                <w:rFonts w:ascii="Arial" w:hAnsi="Arial"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5F5AFD2B" w14:textId="1B58E4C6" w:rsidR="00285E09" w:rsidRDefault="00285E09" w:rsidP="00285E09">
            <w:pPr>
              <w:spacing w:before="60" w:after="60"/>
              <w:jc w:val="center"/>
              <w:rPr>
                <w:rFonts w:ascii="Arial" w:hAnsi="Arial" w:cs="Arial"/>
              </w:rPr>
            </w:pPr>
            <w:r>
              <w:rPr>
                <w:rFonts w:ascii="Arial" w:hAnsi="Arial" w:cs="Arial"/>
              </w:rPr>
              <w:t>Observaciones I</w:t>
            </w:r>
            <w:r w:rsidR="004E175E">
              <w:rPr>
                <w:rFonts w:ascii="Arial" w:hAnsi="Arial" w:cs="Arial"/>
              </w:rPr>
              <w:t>DU</w:t>
            </w:r>
          </w:p>
        </w:tc>
        <w:tc>
          <w:tcPr>
            <w:tcW w:w="1347" w:type="dxa"/>
            <w:tcBorders>
              <w:top w:val="single" w:sz="4" w:space="0" w:color="auto"/>
              <w:left w:val="single" w:sz="4" w:space="0" w:color="auto"/>
              <w:bottom w:val="single" w:sz="4" w:space="0" w:color="auto"/>
              <w:right w:val="single" w:sz="4" w:space="0" w:color="auto"/>
            </w:tcBorders>
            <w:vAlign w:val="center"/>
          </w:tcPr>
          <w:p w14:paraId="40AF4A31" w14:textId="7BCA9349" w:rsidR="00285E09" w:rsidRDefault="004E175E" w:rsidP="00285E09">
            <w:pPr>
              <w:spacing w:before="60" w:after="60"/>
              <w:jc w:val="center"/>
              <w:rPr>
                <w:rFonts w:ascii="Arial" w:hAnsi="Arial" w:cs="Arial"/>
              </w:rPr>
            </w:pPr>
            <w:r>
              <w:rPr>
                <w:rFonts w:ascii="Arial" w:hAnsi="Arial" w:cs="Arial"/>
              </w:rPr>
              <w:t>58</w:t>
            </w:r>
          </w:p>
        </w:tc>
      </w:tr>
      <w:tr w:rsidR="001B74D1" w:rsidRPr="00C60E9E" w14:paraId="3111424B" w14:textId="77777777" w:rsidTr="008E0D0B">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11425B81" w14:textId="153CA4C6" w:rsidR="001B74D1" w:rsidRDefault="001B74D1" w:rsidP="001B74D1">
            <w:pPr>
              <w:spacing w:before="60" w:after="60"/>
              <w:jc w:val="center"/>
              <w:rPr>
                <w:rFonts w:ascii="Arial" w:hAnsi="Arial" w:cs="Arial"/>
              </w:rPr>
            </w:pPr>
            <w:r>
              <w:rPr>
                <w:rFonts w:ascii="Arial" w:hAnsi="Arial" w:cs="Arial"/>
              </w:rPr>
              <w:t>Version 04</w:t>
            </w:r>
          </w:p>
        </w:tc>
        <w:tc>
          <w:tcPr>
            <w:tcW w:w="2051" w:type="dxa"/>
            <w:tcBorders>
              <w:top w:val="single" w:sz="4" w:space="0" w:color="auto"/>
              <w:left w:val="single" w:sz="4" w:space="0" w:color="auto"/>
              <w:bottom w:val="single" w:sz="4" w:space="0" w:color="auto"/>
              <w:right w:val="single" w:sz="4" w:space="0" w:color="auto"/>
            </w:tcBorders>
            <w:vAlign w:val="center"/>
          </w:tcPr>
          <w:p w14:paraId="39BD2CC5" w14:textId="5FEBBEC1" w:rsidR="001B74D1" w:rsidRDefault="001B74D1" w:rsidP="001B74D1">
            <w:pPr>
              <w:spacing w:before="60" w:after="60"/>
              <w:jc w:val="center"/>
              <w:rPr>
                <w:rFonts w:ascii="Arial" w:hAnsi="Arial" w:cs="Arial"/>
              </w:rPr>
            </w:pPr>
            <w:r>
              <w:rPr>
                <w:rFonts w:ascii="Arial" w:hAnsi="Arial" w:cs="Arial"/>
              </w:rPr>
              <w:t>12</w:t>
            </w:r>
            <w:r w:rsidRPr="00C60E9E">
              <w:rPr>
                <w:rFonts w:ascii="Arial" w:hAnsi="Arial" w:cs="Arial"/>
              </w:rPr>
              <w:t>/0</w:t>
            </w:r>
            <w:r>
              <w:rPr>
                <w:rFonts w:ascii="Arial" w:hAnsi="Arial" w:cs="Arial"/>
              </w:rPr>
              <w:t>5</w:t>
            </w:r>
            <w:r w:rsidRPr="00C60E9E">
              <w:rPr>
                <w:rFonts w:ascii="Arial" w:hAnsi="Arial" w:cs="Arial"/>
              </w:rPr>
              <w:t>/2021</w:t>
            </w:r>
          </w:p>
        </w:tc>
        <w:tc>
          <w:tcPr>
            <w:tcW w:w="4252" w:type="dxa"/>
            <w:tcBorders>
              <w:top w:val="single" w:sz="4" w:space="0" w:color="auto"/>
              <w:left w:val="single" w:sz="4" w:space="0" w:color="auto"/>
              <w:bottom w:val="single" w:sz="4" w:space="0" w:color="auto"/>
              <w:right w:val="single" w:sz="4" w:space="0" w:color="auto"/>
            </w:tcBorders>
            <w:vAlign w:val="center"/>
          </w:tcPr>
          <w:p w14:paraId="296B514B" w14:textId="0D8EF319" w:rsidR="001B74D1" w:rsidRDefault="001B74D1" w:rsidP="001B74D1">
            <w:pPr>
              <w:spacing w:before="60" w:after="60"/>
              <w:jc w:val="center"/>
              <w:rPr>
                <w:rFonts w:ascii="Arial" w:hAnsi="Arial" w:cs="Arial"/>
              </w:rPr>
            </w:pPr>
            <w:r>
              <w:rPr>
                <w:rFonts w:ascii="Arial" w:hAnsi="Arial" w:cs="Arial"/>
              </w:rPr>
              <w:t>Observaciones I</w:t>
            </w:r>
            <w:r w:rsidR="004E175E">
              <w:rPr>
                <w:rFonts w:ascii="Arial" w:hAnsi="Arial" w:cs="Arial"/>
              </w:rPr>
              <w:t>DU</w:t>
            </w:r>
          </w:p>
        </w:tc>
        <w:tc>
          <w:tcPr>
            <w:tcW w:w="1347" w:type="dxa"/>
            <w:tcBorders>
              <w:top w:val="single" w:sz="4" w:space="0" w:color="auto"/>
              <w:left w:val="single" w:sz="4" w:space="0" w:color="auto"/>
              <w:bottom w:val="single" w:sz="4" w:space="0" w:color="auto"/>
              <w:right w:val="single" w:sz="4" w:space="0" w:color="auto"/>
            </w:tcBorders>
            <w:vAlign w:val="center"/>
          </w:tcPr>
          <w:p w14:paraId="151A67EA" w14:textId="6DE6E7C3" w:rsidR="001B74D1" w:rsidRDefault="004E175E" w:rsidP="001B74D1">
            <w:pPr>
              <w:spacing w:before="60" w:after="60"/>
              <w:jc w:val="center"/>
              <w:rPr>
                <w:rFonts w:ascii="Arial" w:hAnsi="Arial" w:cs="Arial"/>
              </w:rPr>
            </w:pPr>
            <w:r>
              <w:rPr>
                <w:rFonts w:ascii="Arial" w:hAnsi="Arial" w:cs="Arial"/>
              </w:rPr>
              <w:t>58</w:t>
            </w:r>
          </w:p>
        </w:tc>
      </w:tr>
    </w:tbl>
    <w:p w14:paraId="230DC843" w14:textId="308A8B6D" w:rsidR="00956548" w:rsidRPr="00B6606E" w:rsidRDefault="00B6606E" w:rsidP="007E0C96">
      <w:pPr>
        <w:spacing w:before="120" w:after="120"/>
        <w:jc w:val="center"/>
        <w:rPr>
          <w:rFonts w:ascii="Arial" w:hAnsi="Arial" w:cs="Arial"/>
          <w:sz w:val="24"/>
          <w:szCs w:val="24"/>
          <w:lang w:val="pt-PT"/>
        </w:rPr>
      </w:pPr>
      <w:bookmarkStart w:id="9" w:name="_Hlk66138289"/>
      <w:bookmarkEnd w:id="7"/>
      <w:bookmarkEnd w:id="8"/>
      <w:r w:rsidRPr="274580E7">
        <w:rPr>
          <w:rFonts w:ascii="Arial" w:hAnsi="Arial" w:cs="Arial"/>
          <w:b/>
          <w:bCs/>
          <w:sz w:val="24"/>
          <w:szCs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14"/>
        <w:gridCol w:w="3118"/>
        <w:gridCol w:w="2978"/>
      </w:tblGrid>
      <w:tr w:rsidR="008E0D0B" w:rsidRPr="00C60E9E" w14:paraId="2366E994" w14:textId="77777777" w:rsidTr="12834B67">
        <w:trPr>
          <w:jc w:val="center"/>
        </w:trPr>
        <w:tc>
          <w:tcPr>
            <w:tcW w:w="3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CAE622" w14:textId="3A004BB9" w:rsidR="008E0D0B" w:rsidRPr="00C60E9E" w:rsidRDefault="008E0D0B" w:rsidP="00B6606E">
            <w:pPr>
              <w:spacing w:before="60" w:after="60"/>
              <w:jc w:val="center"/>
              <w:rPr>
                <w:rFonts w:ascii="Arial" w:hAnsi="Arial" w:cs="Arial"/>
                <w:b/>
                <w:lang w:val="pt-PT"/>
              </w:rPr>
            </w:pPr>
            <w:r>
              <w:rPr>
                <w:rFonts w:ascii="Arial" w:hAnsi="Arial" w:cs="Arial"/>
                <w:b/>
              </w:rPr>
              <w:t>VALIDADO POR:</w:t>
            </w:r>
          </w:p>
        </w:tc>
        <w:tc>
          <w:tcPr>
            <w:tcW w:w="31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EB9805" w14:textId="304F8674" w:rsidR="008E0D0B" w:rsidRPr="00C60E9E" w:rsidRDefault="008E0D0B" w:rsidP="00B6606E">
            <w:pPr>
              <w:spacing w:before="60" w:after="60"/>
              <w:jc w:val="center"/>
              <w:rPr>
                <w:rFonts w:ascii="Arial" w:hAnsi="Arial" w:cs="Arial"/>
                <w:b/>
              </w:rPr>
            </w:pPr>
            <w:r>
              <w:rPr>
                <w:rFonts w:ascii="Arial" w:hAnsi="Arial" w:cs="Arial"/>
                <w:b/>
              </w:rPr>
              <w:t>REVISADO POR:</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33C058" w14:textId="0AE4BF36" w:rsidR="008E0D0B" w:rsidRPr="00C60E9E" w:rsidRDefault="008E0D0B" w:rsidP="00B6606E">
            <w:pPr>
              <w:spacing w:before="60" w:after="60"/>
              <w:jc w:val="center"/>
              <w:rPr>
                <w:rFonts w:ascii="Arial" w:hAnsi="Arial" w:cs="Arial"/>
                <w:b/>
              </w:rPr>
            </w:pPr>
            <w:r>
              <w:rPr>
                <w:rFonts w:ascii="Arial" w:hAnsi="Arial" w:cs="Arial"/>
                <w:b/>
              </w:rPr>
              <w:t>APROBADO POR:</w:t>
            </w:r>
          </w:p>
        </w:tc>
      </w:tr>
      <w:tr w:rsidR="008E0D0B" w:rsidRPr="00C60E9E" w14:paraId="496A7557" w14:textId="77777777" w:rsidTr="00937A8B">
        <w:trPr>
          <w:trHeight w:val="1389"/>
          <w:jc w:val="center"/>
        </w:trPr>
        <w:tc>
          <w:tcPr>
            <w:tcW w:w="3114" w:type="dxa"/>
            <w:tcBorders>
              <w:top w:val="single" w:sz="4" w:space="0" w:color="auto"/>
              <w:left w:val="single" w:sz="4" w:space="0" w:color="auto"/>
              <w:bottom w:val="single" w:sz="4" w:space="0" w:color="auto"/>
              <w:right w:val="single" w:sz="4" w:space="0" w:color="auto"/>
            </w:tcBorders>
            <w:vAlign w:val="center"/>
          </w:tcPr>
          <w:p w14:paraId="3E1BA51D" w14:textId="50F2F83F" w:rsidR="00B6606E" w:rsidRPr="00C60E9E" w:rsidRDefault="00B6606E" w:rsidP="00937A8B">
            <w:pPr>
              <w:spacing w:before="60" w:after="60"/>
              <w:jc w:val="center"/>
              <w:rPr>
                <w:rFonts w:ascii="Arial" w:hAnsi="Arial" w:cs="Arial"/>
                <w:b/>
              </w:rPr>
            </w:pPr>
          </w:p>
        </w:tc>
        <w:tc>
          <w:tcPr>
            <w:tcW w:w="3118" w:type="dxa"/>
            <w:tcBorders>
              <w:top w:val="single" w:sz="4" w:space="0" w:color="auto"/>
              <w:left w:val="single" w:sz="4" w:space="0" w:color="auto"/>
              <w:bottom w:val="single" w:sz="4" w:space="0" w:color="auto"/>
              <w:right w:val="single" w:sz="4" w:space="0" w:color="auto"/>
            </w:tcBorders>
            <w:vAlign w:val="center"/>
          </w:tcPr>
          <w:p w14:paraId="43212482" w14:textId="02568EF5" w:rsidR="00B6606E" w:rsidRPr="00C60E9E" w:rsidRDefault="00B6606E" w:rsidP="00937A8B">
            <w:pPr>
              <w:spacing w:before="60" w:after="60"/>
              <w:jc w:val="center"/>
              <w:rPr>
                <w:rFonts w:ascii="Arial" w:hAnsi="Arial" w:cs="Arial"/>
              </w:rPr>
            </w:pPr>
          </w:p>
        </w:tc>
        <w:tc>
          <w:tcPr>
            <w:tcW w:w="2978" w:type="dxa"/>
            <w:tcBorders>
              <w:top w:val="single" w:sz="4" w:space="0" w:color="auto"/>
              <w:left w:val="single" w:sz="4" w:space="0" w:color="auto"/>
              <w:bottom w:val="single" w:sz="4" w:space="0" w:color="auto"/>
              <w:right w:val="single" w:sz="4" w:space="0" w:color="auto"/>
            </w:tcBorders>
            <w:vAlign w:val="center"/>
          </w:tcPr>
          <w:p w14:paraId="69825E59" w14:textId="602C9D7E" w:rsidR="002C2338" w:rsidRPr="00C60E9E" w:rsidRDefault="002C2338" w:rsidP="002A55C0">
            <w:pPr>
              <w:spacing w:before="60" w:after="60"/>
              <w:jc w:val="center"/>
              <w:rPr>
                <w:rFonts w:ascii="Arial" w:hAnsi="Arial" w:cs="Arial"/>
              </w:rPr>
            </w:pPr>
          </w:p>
        </w:tc>
      </w:tr>
      <w:tr w:rsidR="008E0D0B" w:rsidRPr="00C60E9E" w14:paraId="502AC4D1" w14:textId="77777777" w:rsidTr="12834B67">
        <w:trPr>
          <w:trHeight w:val="535"/>
          <w:jc w:val="center"/>
        </w:trPr>
        <w:tc>
          <w:tcPr>
            <w:tcW w:w="3114" w:type="dxa"/>
            <w:tcBorders>
              <w:top w:val="single" w:sz="4" w:space="0" w:color="auto"/>
              <w:left w:val="single" w:sz="4" w:space="0" w:color="auto"/>
              <w:bottom w:val="single" w:sz="4" w:space="0" w:color="auto"/>
              <w:right w:val="single" w:sz="4" w:space="0" w:color="auto"/>
            </w:tcBorders>
            <w:vAlign w:val="center"/>
            <w:hideMark/>
          </w:tcPr>
          <w:p w14:paraId="1A29D104" w14:textId="69F62CCB" w:rsidR="002F0778" w:rsidRPr="002F0778" w:rsidRDefault="002F0778" w:rsidP="002F0778">
            <w:pPr>
              <w:spacing w:before="60" w:after="60"/>
              <w:jc w:val="center"/>
              <w:rPr>
                <w:rFonts w:ascii="Arial" w:hAnsi="Arial" w:cs="Arial"/>
              </w:rPr>
            </w:pPr>
            <w:r w:rsidRPr="002F0778">
              <w:rPr>
                <w:rFonts w:ascii="Arial" w:hAnsi="Arial" w:cs="Arial"/>
              </w:rPr>
              <w:t>Ing. Amalia Otalora Villada</w:t>
            </w:r>
          </w:p>
          <w:p w14:paraId="142471DC" w14:textId="51445341" w:rsidR="00B6606E" w:rsidRPr="00C60E9E" w:rsidRDefault="002F0778" w:rsidP="002F0778">
            <w:pPr>
              <w:spacing w:before="60" w:after="60"/>
              <w:jc w:val="center"/>
              <w:rPr>
                <w:rFonts w:ascii="Arial" w:hAnsi="Arial" w:cs="Arial"/>
                <w:b/>
              </w:rPr>
            </w:pPr>
            <w:r w:rsidRPr="002F0778">
              <w:rPr>
                <w:rFonts w:ascii="Arial" w:hAnsi="Arial" w:cs="Arial"/>
              </w:rPr>
              <w:t>Ingeniero Topografico</w:t>
            </w:r>
          </w:p>
        </w:tc>
        <w:tc>
          <w:tcPr>
            <w:tcW w:w="3118" w:type="dxa"/>
            <w:tcBorders>
              <w:top w:val="single" w:sz="4" w:space="0" w:color="auto"/>
              <w:left w:val="single" w:sz="4" w:space="0" w:color="auto"/>
              <w:bottom w:val="single" w:sz="4" w:space="0" w:color="auto"/>
              <w:right w:val="single" w:sz="4" w:space="0" w:color="auto"/>
            </w:tcBorders>
            <w:vAlign w:val="center"/>
          </w:tcPr>
          <w:p w14:paraId="3C2F43C2" w14:textId="5122868A" w:rsidR="002F0778" w:rsidRPr="002F0778" w:rsidRDefault="002F0778" w:rsidP="002F0778">
            <w:pPr>
              <w:spacing w:before="60" w:after="60"/>
              <w:jc w:val="center"/>
              <w:rPr>
                <w:rFonts w:ascii="Arial" w:hAnsi="Arial" w:cs="Arial"/>
              </w:rPr>
            </w:pPr>
            <w:r w:rsidRPr="002F0778">
              <w:rPr>
                <w:rFonts w:ascii="Arial" w:hAnsi="Arial" w:cs="Arial"/>
              </w:rPr>
              <w:t>Ing. Amalia Otalora Villada</w:t>
            </w:r>
          </w:p>
          <w:p w14:paraId="4AD99ECF" w14:textId="7C473EBE" w:rsidR="008E0D0B" w:rsidRPr="00C60E9E" w:rsidRDefault="002F0778" w:rsidP="002F0778">
            <w:pPr>
              <w:spacing w:before="60" w:after="60"/>
              <w:jc w:val="center"/>
              <w:rPr>
                <w:rFonts w:ascii="Arial" w:hAnsi="Arial" w:cs="Arial"/>
              </w:rPr>
            </w:pPr>
            <w:r w:rsidRPr="002F0778">
              <w:rPr>
                <w:rFonts w:ascii="Arial" w:hAnsi="Arial" w:cs="Arial"/>
              </w:rPr>
              <w:t>Ingeniero Topografico</w:t>
            </w:r>
          </w:p>
        </w:tc>
        <w:tc>
          <w:tcPr>
            <w:tcW w:w="2978" w:type="dxa"/>
            <w:tcBorders>
              <w:top w:val="single" w:sz="4" w:space="0" w:color="auto"/>
              <w:left w:val="single" w:sz="4" w:space="0" w:color="auto"/>
              <w:bottom w:val="single" w:sz="4" w:space="0" w:color="auto"/>
              <w:right w:val="single" w:sz="4" w:space="0" w:color="auto"/>
            </w:tcBorders>
            <w:vAlign w:val="center"/>
          </w:tcPr>
          <w:p w14:paraId="2C359D07" w14:textId="77777777" w:rsidR="008E0D0B" w:rsidRDefault="00B6606E" w:rsidP="00B6606E">
            <w:pPr>
              <w:spacing w:before="60" w:after="60"/>
              <w:jc w:val="center"/>
              <w:rPr>
                <w:rFonts w:ascii="Arial" w:hAnsi="Arial" w:cs="Arial"/>
              </w:rPr>
            </w:pPr>
            <w:r>
              <w:rPr>
                <w:rFonts w:ascii="Arial" w:hAnsi="Arial" w:cs="Arial"/>
              </w:rPr>
              <w:t xml:space="preserve">Ing. Mario Ernesto Vacca G. </w:t>
            </w:r>
          </w:p>
          <w:p w14:paraId="19AE5620" w14:textId="2574A7A5" w:rsidR="00B6606E" w:rsidRPr="00C60E9E" w:rsidRDefault="00B6606E" w:rsidP="00B6606E">
            <w:pPr>
              <w:spacing w:before="60" w:after="60"/>
              <w:jc w:val="center"/>
              <w:rPr>
                <w:rFonts w:ascii="Arial" w:hAnsi="Arial" w:cs="Arial"/>
              </w:rPr>
            </w:pPr>
            <w:r>
              <w:rPr>
                <w:rFonts w:ascii="Arial" w:hAnsi="Arial" w:cs="Arial"/>
              </w:rPr>
              <w:t>Director</w:t>
            </w:r>
            <w:r w:rsidR="007C19A9">
              <w:rPr>
                <w:rFonts w:ascii="Arial" w:hAnsi="Arial" w:cs="Arial"/>
              </w:rPr>
              <w:t xml:space="preserve"> de Consultoría</w:t>
            </w:r>
          </w:p>
        </w:tc>
      </w:tr>
    </w:tbl>
    <w:p w14:paraId="7C67F32D" w14:textId="379157B1" w:rsidR="007E0C96" w:rsidRPr="007E0C96" w:rsidRDefault="007E0C96" w:rsidP="007E0C96">
      <w:pPr>
        <w:spacing w:before="120" w:after="120"/>
        <w:jc w:val="center"/>
        <w:rPr>
          <w:rFonts w:ascii="Arial" w:hAnsi="Arial" w:cs="Arial"/>
          <w:b/>
          <w:sz w:val="24"/>
          <w:szCs w:val="24"/>
        </w:rPr>
      </w:pPr>
      <w:bookmarkStart w:id="10" w:name="_Hlk66735946"/>
      <w:bookmarkEnd w:id="9"/>
      <w:r w:rsidRPr="007E0C96">
        <w:rPr>
          <w:rFonts w:ascii="Arial" w:hAnsi="Arial" w:cs="Arial"/>
          <w:b/>
          <w:sz w:val="24"/>
          <w:szCs w:val="24"/>
        </w:rPr>
        <w:t>EMPRESA INTERVENTORA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3070"/>
        <w:gridCol w:w="3070"/>
      </w:tblGrid>
      <w:tr w:rsidR="007E0C96" w:rsidRPr="007E0C96" w14:paraId="3C7AD49B" w14:textId="77777777" w:rsidTr="00781A54">
        <w:trPr>
          <w:jc w:val="center"/>
        </w:trPr>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10"/>
          <w:p w14:paraId="29955C89" w14:textId="77777777" w:rsidR="007E0C96" w:rsidRPr="007E0C96" w:rsidRDefault="007E0C96" w:rsidP="007E0C96">
            <w:pPr>
              <w:spacing w:before="60" w:after="60"/>
              <w:jc w:val="center"/>
              <w:rPr>
                <w:rFonts w:ascii="Arial" w:hAnsi="Arial"/>
                <w:b/>
                <w:lang w:val="pt-PT"/>
              </w:rPr>
            </w:pPr>
            <w:r w:rsidRPr="007E0C96">
              <w:rPr>
                <w:rFonts w:ascii="Arial" w:hAnsi="Arial"/>
                <w:b/>
              </w:rPr>
              <w:t>ELABORADO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20BC537" w14:textId="77777777" w:rsidR="007E0C96" w:rsidRPr="007E0C96" w:rsidRDefault="007E0C96" w:rsidP="007E0C96">
            <w:pPr>
              <w:spacing w:before="60" w:after="60"/>
              <w:jc w:val="center"/>
              <w:rPr>
                <w:rFonts w:ascii="Arial" w:hAnsi="Arial"/>
                <w:b/>
              </w:rPr>
            </w:pPr>
            <w:r w:rsidRPr="007E0C96">
              <w:rPr>
                <w:rFonts w:ascii="Arial" w:hAnsi="Arial"/>
                <w:b/>
              </w:rPr>
              <w:t>REVISADO POR:</w:t>
            </w:r>
          </w:p>
        </w:tc>
        <w:tc>
          <w:tcPr>
            <w:tcW w:w="30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899B9D3" w14:textId="77777777" w:rsidR="007E0C96" w:rsidRPr="007E0C96" w:rsidRDefault="007E0C96" w:rsidP="007E0C96">
            <w:pPr>
              <w:spacing w:before="60" w:after="60"/>
              <w:jc w:val="center"/>
              <w:rPr>
                <w:rFonts w:ascii="Arial" w:hAnsi="Arial"/>
                <w:b/>
              </w:rPr>
            </w:pPr>
            <w:r w:rsidRPr="007E0C96">
              <w:rPr>
                <w:rFonts w:ascii="Arial" w:hAnsi="Arial"/>
                <w:b/>
              </w:rPr>
              <w:t>APROBADO POR:</w:t>
            </w:r>
          </w:p>
        </w:tc>
      </w:tr>
      <w:tr w:rsidR="00781A54" w:rsidRPr="007E0C96" w14:paraId="355D7936" w14:textId="77777777" w:rsidTr="00781A54">
        <w:trPr>
          <w:trHeight w:val="535"/>
          <w:jc w:val="center"/>
        </w:trPr>
        <w:tc>
          <w:tcPr>
            <w:tcW w:w="3070" w:type="dxa"/>
            <w:tcBorders>
              <w:left w:val="single" w:sz="4" w:space="0" w:color="auto"/>
              <w:right w:val="single" w:sz="4" w:space="0" w:color="auto"/>
            </w:tcBorders>
            <w:vAlign w:val="center"/>
            <w:hideMark/>
          </w:tcPr>
          <w:p w14:paraId="4C5E15A0" w14:textId="77777777" w:rsidR="00781A54" w:rsidRDefault="00781A54" w:rsidP="007E0C96">
            <w:pPr>
              <w:spacing w:before="60" w:after="60"/>
              <w:jc w:val="center"/>
              <w:rPr>
                <w:rFonts w:ascii="Arial" w:hAnsi="Arial"/>
                <w:bCs/>
                <w:sz w:val="20"/>
                <w:szCs w:val="20"/>
              </w:rPr>
            </w:pPr>
          </w:p>
          <w:p w14:paraId="0685EAEC" w14:textId="77777777" w:rsidR="00781A54" w:rsidRDefault="00781A54" w:rsidP="007E0C96">
            <w:pPr>
              <w:spacing w:before="60" w:after="60"/>
              <w:jc w:val="center"/>
              <w:rPr>
                <w:rFonts w:ascii="Arial" w:hAnsi="Arial"/>
                <w:bCs/>
                <w:sz w:val="20"/>
                <w:szCs w:val="20"/>
              </w:rPr>
            </w:pPr>
          </w:p>
          <w:p w14:paraId="30B89323" w14:textId="77777777" w:rsidR="00781A54" w:rsidRDefault="00781A54" w:rsidP="007E0C96">
            <w:pPr>
              <w:spacing w:before="60" w:after="60"/>
              <w:jc w:val="center"/>
              <w:rPr>
                <w:rFonts w:ascii="Arial" w:hAnsi="Arial"/>
                <w:bCs/>
                <w:sz w:val="20"/>
                <w:szCs w:val="20"/>
              </w:rPr>
            </w:pPr>
          </w:p>
          <w:p w14:paraId="75317C42" w14:textId="5A92118F" w:rsidR="00781A54" w:rsidRPr="007E0C96" w:rsidRDefault="00781A54" w:rsidP="007E0C96">
            <w:pPr>
              <w:spacing w:before="60" w:after="60"/>
              <w:jc w:val="center"/>
              <w:rPr>
                <w:rFonts w:ascii="Arial" w:hAnsi="Arial"/>
                <w:bCs/>
                <w:sz w:val="20"/>
                <w:szCs w:val="20"/>
              </w:rPr>
            </w:pPr>
          </w:p>
        </w:tc>
        <w:tc>
          <w:tcPr>
            <w:tcW w:w="3070" w:type="dxa"/>
            <w:tcBorders>
              <w:top w:val="single" w:sz="4" w:space="0" w:color="auto"/>
              <w:left w:val="single" w:sz="4" w:space="0" w:color="auto"/>
              <w:right w:val="single" w:sz="4" w:space="0" w:color="auto"/>
            </w:tcBorders>
            <w:vAlign w:val="center"/>
          </w:tcPr>
          <w:p w14:paraId="40A84C40" w14:textId="64672D10" w:rsidR="00781A54" w:rsidRPr="007E0C96" w:rsidRDefault="00781A54" w:rsidP="007E0C96">
            <w:pPr>
              <w:spacing w:before="60" w:after="60"/>
              <w:jc w:val="center"/>
              <w:rPr>
                <w:rFonts w:ascii="Arial" w:hAnsi="Arial"/>
                <w:sz w:val="20"/>
                <w:szCs w:val="20"/>
              </w:rPr>
            </w:pPr>
          </w:p>
        </w:tc>
        <w:tc>
          <w:tcPr>
            <w:tcW w:w="3070" w:type="dxa"/>
            <w:tcBorders>
              <w:top w:val="single" w:sz="4" w:space="0" w:color="auto"/>
              <w:left w:val="single" w:sz="4" w:space="0" w:color="auto"/>
              <w:right w:val="single" w:sz="4" w:space="0" w:color="auto"/>
            </w:tcBorders>
            <w:vAlign w:val="center"/>
          </w:tcPr>
          <w:p w14:paraId="49F41F31" w14:textId="31177CEB" w:rsidR="00781A54" w:rsidRPr="007E0C96" w:rsidRDefault="00781A54" w:rsidP="007E0C96">
            <w:pPr>
              <w:spacing w:before="60" w:after="60"/>
              <w:jc w:val="center"/>
              <w:rPr>
                <w:rFonts w:ascii="Arial" w:hAnsi="Arial"/>
                <w:sz w:val="20"/>
                <w:szCs w:val="20"/>
              </w:rPr>
            </w:pPr>
          </w:p>
        </w:tc>
      </w:tr>
      <w:tr w:rsidR="00781A54" w:rsidRPr="007E0C96" w14:paraId="6DDE812F" w14:textId="77777777" w:rsidTr="00781A54">
        <w:trPr>
          <w:trHeight w:val="854"/>
          <w:jc w:val="center"/>
        </w:trPr>
        <w:tc>
          <w:tcPr>
            <w:tcW w:w="3070" w:type="dxa"/>
            <w:tcBorders>
              <w:left w:val="single" w:sz="4" w:space="0" w:color="auto"/>
              <w:bottom w:val="single" w:sz="4" w:space="0" w:color="auto"/>
              <w:right w:val="single" w:sz="4" w:space="0" w:color="auto"/>
            </w:tcBorders>
            <w:vAlign w:val="center"/>
          </w:tcPr>
          <w:p w14:paraId="59E5F548" w14:textId="77777777" w:rsidR="00781A54" w:rsidRPr="007E0C96" w:rsidRDefault="00781A54" w:rsidP="00781A54">
            <w:pPr>
              <w:spacing w:before="60" w:after="60"/>
              <w:jc w:val="center"/>
              <w:rPr>
                <w:rFonts w:ascii="Arial" w:hAnsi="Arial" w:cs="Arial"/>
                <w:sz w:val="18"/>
                <w:szCs w:val="18"/>
              </w:rPr>
            </w:pPr>
            <w:r w:rsidRPr="007E0C96">
              <w:rPr>
                <w:rFonts w:ascii="Arial" w:hAnsi="Arial" w:cs="Arial"/>
                <w:sz w:val="18"/>
                <w:szCs w:val="18"/>
              </w:rPr>
              <w:t xml:space="preserve">Topog. Henry Néstor Fernández  </w:t>
            </w:r>
          </w:p>
          <w:p w14:paraId="007BBF2D" w14:textId="4F38D517" w:rsidR="00781A54" w:rsidRPr="007E0C96" w:rsidRDefault="00781A54" w:rsidP="00781A54">
            <w:pPr>
              <w:spacing w:before="60" w:after="60"/>
              <w:jc w:val="center"/>
              <w:rPr>
                <w:rFonts w:ascii="Arial" w:hAnsi="Arial"/>
                <w:sz w:val="20"/>
                <w:szCs w:val="20"/>
              </w:rPr>
            </w:pPr>
            <w:r w:rsidRPr="007E0C96">
              <w:rPr>
                <w:rFonts w:ascii="Arial" w:hAnsi="Arial" w:cs="Arial"/>
                <w:sz w:val="18"/>
                <w:szCs w:val="18"/>
              </w:rPr>
              <w:t>Topógrafo</w:t>
            </w:r>
          </w:p>
        </w:tc>
        <w:tc>
          <w:tcPr>
            <w:tcW w:w="3070" w:type="dxa"/>
            <w:tcBorders>
              <w:left w:val="single" w:sz="4" w:space="0" w:color="auto"/>
              <w:bottom w:val="single" w:sz="4" w:space="0" w:color="auto"/>
              <w:right w:val="single" w:sz="4" w:space="0" w:color="auto"/>
            </w:tcBorders>
            <w:vAlign w:val="center"/>
          </w:tcPr>
          <w:p w14:paraId="1B1E7826" w14:textId="77777777" w:rsidR="00781A54" w:rsidRPr="007E0C96" w:rsidRDefault="00781A54" w:rsidP="00781A54">
            <w:pPr>
              <w:spacing w:before="60" w:after="60"/>
              <w:jc w:val="center"/>
              <w:rPr>
                <w:rFonts w:ascii="Arial" w:hAnsi="Arial" w:cs="Arial"/>
                <w:sz w:val="18"/>
                <w:szCs w:val="18"/>
              </w:rPr>
            </w:pPr>
            <w:r w:rsidRPr="007E0C96">
              <w:rPr>
                <w:rFonts w:ascii="Arial" w:hAnsi="Arial" w:cs="Arial"/>
                <w:sz w:val="18"/>
                <w:szCs w:val="18"/>
              </w:rPr>
              <w:t>Ing. Wilmer Alexander Rozo</w:t>
            </w:r>
          </w:p>
          <w:p w14:paraId="38968A41" w14:textId="7AF400F3" w:rsidR="00781A54" w:rsidRPr="007E0C96" w:rsidRDefault="00781A54" w:rsidP="00781A54">
            <w:pPr>
              <w:spacing w:before="60" w:after="60"/>
              <w:jc w:val="center"/>
              <w:rPr>
                <w:rFonts w:ascii="Arial" w:hAnsi="Arial"/>
                <w:sz w:val="20"/>
                <w:szCs w:val="20"/>
              </w:rPr>
            </w:pPr>
            <w:r w:rsidRPr="007E0C96">
              <w:rPr>
                <w:rFonts w:ascii="Arial" w:hAnsi="Arial" w:cs="Arial"/>
                <w:sz w:val="18"/>
                <w:szCs w:val="18"/>
              </w:rPr>
              <w:t>Coordinador de Interventoría</w:t>
            </w:r>
          </w:p>
        </w:tc>
        <w:tc>
          <w:tcPr>
            <w:tcW w:w="3070" w:type="dxa"/>
            <w:tcBorders>
              <w:left w:val="single" w:sz="4" w:space="0" w:color="auto"/>
              <w:bottom w:val="single" w:sz="4" w:space="0" w:color="auto"/>
              <w:right w:val="single" w:sz="4" w:space="0" w:color="auto"/>
            </w:tcBorders>
            <w:vAlign w:val="center"/>
          </w:tcPr>
          <w:p w14:paraId="7DD55E7D" w14:textId="77777777" w:rsidR="00781A54" w:rsidRPr="007E0C96" w:rsidRDefault="00781A54" w:rsidP="00781A54">
            <w:pPr>
              <w:spacing w:before="60" w:after="60"/>
              <w:jc w:val="center"/>
              <w:rPr>
                <w:rFonts w:ascii="Arial" w:hAnsi="Arial" w:cs="Arial"/>
                <w:sz w:val="18"/>
                <w:szCs w:val="18"/>
              </w:rPr>
            </w:pPr>
            <w:r w:rsidRPr="007E0C96">
              <w:rPr>
                <w:rFonts w:ascii="Arial" w:hAnsi="Arial" w:cs="Arial"/>
                <w:sz w:val="18"/>
                <w:szCs w:val="18"/>
              </w:rPr>
              <w:t>Ing. Oscar Andrés Rico Gómez</w:t>
            </w:r>
          </w:p>
          <w:p w14:paraId="125F5221" w14:textId="7D96D71E" w:rsidR="00781A54" w:rsidRPr="007E0C96" w:rsidRDefault="00781A54" w:rsidP="00781A54">
            <w:pPr>
              <w:spacing w:before="60" w:after="60"/>
              <w:jc w:val="center"/>
              <w:rPr>
                <w:rFonts w:ascii="Arial" w:hAnsi="Arial"/>
                <w:sz w:val="20"/>
                <w:szCs w:val="20"/>
              </w:rPr>
            </w:pPr>
            <w:r w:rsidRPr="007E0C96">
              <w:rPr>
                <w:rFonts w:ascii="Arial" w:hAnsi="Arial" w:cs="Arial"/>
                <w:sz w:val="18"/>
                <w:szCs w:val="18"/>
              </w:rPr>
              <w:t>Director de Interventoría</w:t>
            </w:r>
          </w:p>
        </w:tc>
      </w:tr>
    </w:tbl>
    <w:p w14:paraId="642A7F2D" w14:textId="77777777" w:rsidR="006800A8" w:rsidRPr="00C60E9E" w:rsidRDefault="006800A8">
      <w:pPr>
        <w:rPr>
          <w:rFonts w:ascii="Arial" w:hAnsi="Arial" w:cs="Arial"/>
          <w:color w:val="000000" w:themeColor="text1"/>
        </w:rPr>
      </w:pPr>
      <w:r w:rsidRPr="00C60E9E">
        <w:rPr>
          <w:rFonts w:ascii="Arial" w:hAnsi="Arial" w:cs="Arial"/>
          <w:color w:val="000000" w:themeColor="text1"/>
        </w:rPr>
        <w:br w:type="page"/>
      </w:r>
    </w:p>
    <w:p w14:paraId="4D5DD928" w14:textId="77777777" w:rsidR="006800A8" w:rsidRPr="00C60E9E" w:rsidRDefault="006800A8" w:rsidP="006800A8">
      <w:pPr>
        <w:rPr>
          <w:rFonts w:ascii="Arial" w:hAnsi="Arial" w:cs="Arial"/>
          <w:color w:val="000000" w:themeColor="text1"/>
        </w:rPr>
      </w:pPr>
    </w:p>
    <w:p w14:paraId="2460BE62" w14:textId="77777777" w:rsidR="00540171" w:rsidRPr="00540171" w:rsidRDefault="00C60E9E" w:rsidP="00C60E9E">
      <w:pPr>
        <w:jc w:val="center"/>
        <w:rPr>
          <w:rFonts w:ascii="Arial" w:eastAsia="Times New Roman" w:hAnsi="Arial" w:cs="Arial"/>
          <w:noProof w:val="0"/>
          <w:szCs w:val="24"/>
          <w:lang w:eastAsia="zh-CN"/>
        </w:rPr>
      </w:pPr>
      <w:r>
        <w:rPr>
          <w:rFonts w:ascii="Arial" w:eastAsia="Times New Roman" w:hAnsi="Arial" w:cs="Arial"/>
          <w:b/>
          <w:noProof w:val="0"/>
          <w:szCs w:val="24"/>
          <w:lang w:val="es-ES" w:eastAsia="zh-CN"/>
        </w:rPr>
        <w:t xml:space="preserve">TABLA DE </w:t>
      </w:r>
      <w:r w:rsidR="00540171" w:rsidRPr="00C60E9E">
        <w:rPr>
          <w:rFonts w:ascii="Arial" w:eastAsia="Times New Roman" w:hAnsi="Arial" w:cs="Arial"/>
          <w:b/>
          <w:noProof w:val="0"/>
          <w:szCs w:val="24"/>
          <w:lang w:val="es-ES" w:eastAsia="zh-CN"/>
        </w:rPr>
        <w:t>CONTENIDO</w:t>
      </w:r>
    </w:p>
    <w:p w14:paraId="2E7469D4" w14:textId="77777777" w:rsidR="00540171" w:rsidRPr="00540171" w:rsidRDefault="00540171" w:rsidP="00540171">
      <w:pPr>
        <w:tabs>
          <w:tab w:val="left" w:pos="851"/>
          <w:tab w:val="right" w:leader="dot" w:pos="9356"/>
        </w:tabs>
        <w:suppressAutoHyphens/>
        <w:spacing w:after="0" w:line="240" w:lineRule="auto"/>
        <w:jc w:val="both"/>
        <w:rPr>
          <w:rFonts w:ascii="Arial" w:eastAsia="Times New Roman" w:hAnsi="Arial" w:cs="Arial"/>
          <w:b/>
          <w:noProof w:val="0"/>
          <w:sz w:val="18"/>
          <w:szCs w:val="20"/>
          <w:lang w:eastAsia="es-CO"/>
        </w:rPr>
      </w:pPr>
    </w:p>
    <w:p w14:paraId="430CB4A5" w14:textId="77777777" w:rsidR="00540171" w:rsidRPr="00540171" w:rsidRDefault="00540171" w:rsidP="00540171">
      <w:pPr>
        <w:tabs>
          <w:tab w:val="left" w:pos="851"/>
          <w:tab w:val="right" w:leader="dot" w:pos="9356"/>
        </w:tabs>
        <w:suppressAutoHyphens/>
        <w:spacing w:after="0" w:line="240" w:lineRule="auto"/>
        <w:jc w:val="right"/>
        <w:rPr>
          <w:rFonts w:ascii="Arial" w:eastAsia="Times New Roman" w:hAnsi="Arial" w:cs="Arial"/>
          <w:noProof w:val="0"/>
          <w:sz w:val="18"/>
          <w:szCs w:val="20"/>
          <w:lang w:eastAsia="es-CO"/>
        </w:rPr>
      </w:pPr>
    </w:p>
    <w:p w14:paraId="6B116147" w14:textId="36271584" w:rsidR="0054514A" w:rsidRDefault="00540171">
      <w:pPr>
        <w:pStyle w:val="TDC1"/>
        <w:tabs>
          <w:tab w:val="left" w:pos="440"/>
          <w:tab w:val="right" w:leader="dot" w:pos="8829"/>
        </w:tabs>
        <w:rPr>
          <w:rFonts w:cstheme="minorBidi"/>
          <w:noProof/>
        </w:rPr>
      </w:pPr>
      <w:r w:rsidRPr="00AD1D52">
        <w:rPr>
          <w:rFonts w:ascii="Arial" w:eastAsia="Times New Roman" w:hAnsi="Arial" w:cs="Arial"/>
          <w:sz w:val="20"/>
          <w:szCs w:val="20"/>
        </w:rPr>
        <w:fldChar w:fldCharType="begin"/>
      </w:r>
      <w:r w:rsidRPr="00AD1D52">
        <w:rPr>
          <w:rFonts w:ascii="Arial" w:eastAsia="Times New Roman" w:hAnsi="Arial" w:cs="Arial"/>
          <w:sz w:val="20"/>
          <w:szCs w:val="20"/>
        </w:rPr>
        <w:instrText xml:space="preserve"> TOC \o "1-3" \h</w:instrText>
      </w:r>
      <w:r w:rsidRPr="00AD1D52">
        <w:rPr>
          <w:rFonts w:ascii="Arial" w:eastAsia="Times New Roman" w:hAnsi="Arial" w:cs="Arial"/>
          <w:sz w:val="20"/>
          <w:szCs w:val="20"/>
        </w:rPr>
        <w:fldChar w:fldCharType="separate"/>
      </w:r>
      <w:hyperlink w:anchor="_Toc71727854" w:history="1">
        <w:r w:rsidR="0054514A" w:rsidRPr="00756AEC">
          <w:rPr>
            <w:rStyle w:val="Hipervnculo"/>
            <w:rFonts w:ascii="Arial" w:eastAsia="Times New Roman" w:hAnsi="Arial" w:cs="Arial"/>
            <w:bCs/>
            <w:noProof/>
            <w:kern w:val="2"/>
            <w:lang w:eastAsia="zh-CN"/>
          </w:rPr>
          <w:t>1.</w:t>
        </w:r>
        <w:r w:rsidR="0054514A">
          <w:rPr>
            <w:rFonts w:cstheme="minorBidi"/>
            <w:noProof/>
          </w:rPr>
          <w:tab/>
        </w:r>
        <w:r w:rsidR="0054514A" w:rsidRPr="00756AEC">
          <w:rPr>
            <w:rStyle w:val="Hipervnculo"/>
            <w:rFonts w:ascii="Arial" w:eastAsia="Times New Roman" w:hAnsi="Arial" w:cs="Arial"/>
            <w:bCs/>
            <w:noProof/>
            <w:kern w:val="2"/>
            <w:lang w:eastAsia="zh-CN"/>
          </w:rPr>
          <w:t>INTRODUCCIÓN</w:t>
        </w:r>
        <w:r w:rsidR="0054514A">
          <w:rPr>
            <w:noProof/>
          </w:rPr>
          <w:tab/>
        </w:r>
        <w:r w:rsidR="0054514A">
          <w:rPr>
            <w:noProof/>
          </w:rPr>
          <w:fldChar w:fldCharType="begin"/>
        </w:r>
        <w:r w:rsidR="0054514A">
          <w:rPr>
            <w:noProof/>
          </w:rPr>
          <w:instrText xml:space="preserve"> PAGEREF _Toc71727854 \h </w:instrText>
        </w:r>
        <w:r w:rsidR="0054514A">
          <w:rPr>
            <w:noProof/>
          </w:rPr>
        </w:r>
        <w:r w:rsidR="0054514A">
          <w:rPr>
            <w:noProof/>
          </w:rPr>
          <w:fldChar w:fldCharType="separate"/>
        </w:r>
        <w:r w:rsidR="00D97493">
          <w:rPr>
            <w:noProof/>
          </w:rPr>
          <w:t>6</w:t>
        </w:r>
        <w:r w:rsidR="0054514A">
          <w:rPr>
            <w:noProof/>
          </w:rPr>
          <w:fldChar w:fldCharType="end"/>
        </w:r>
      </w:hyperlink>
    </w:p>
    <w:p w14:paraId="14CDC8F2" w14:textId="585999A6" w:rsidR="0054514A" w:rsidRDefault="00BF62BB">
      <w:pPr>
        <w:pStyle w:val="TDC1"/>
        <w:tabs>
          <w:tab w:val="left" w:pos="440"/>
          <w:tab w:val="right" w:leader="dot" w:pos="8829"/>
        </w:tabs>
        <w:rPr>
          <w:rFonts w:cstheme="minorBidi"/>
          <w:noProof/>
        </w:rPr>
      </w:pPr>
      <w:hyperlink w:anchor="_Toc71727855" w:history="1">
        <w:r w:rsidR="0054514A" w:rsidRPr="00756AEC">
          <w:rPr>
            <w:rStyle w:val="Hipervnculo"/>
            <w:rFonts w:ascii="Arial" w:eastAsia="Times New Roman" w:hAnsi="Arial" w:cs="Arial"/>
            <w:bCs/>
            <w:noProof/>
            <w:kern w:val="2"/>
            <w:lang w:eastAsia="zh-CN"/>
          </w:rPr>
          <w:t>2.</w:t>
        </w:r>
        <w:r w:rsidR="0054514A">
          <w:rPr>
            <w:rFonts w:cstheme="minorBidi"/>
            <w:noProof/>
          </w:rPr>
          <w:tab/>
        </w:r>
        <w:r w:rsidR="0054514A" w:rsidRPr="00756AEC">
          <w:rPr>
            <w:rStyle w:val="Hipervnculo"/>
            <w:rFonts w:ascii="Arial" w:eastAsia="Times New Roman" w:hAnsi="Arial" w:cs="Arial"/>
            <w:bCs/>
            <w:noProof/>
            <w:kern w:val="2"/>
            <w:lang w:eastAsia="zh-CN"/>
          </w:rPr>
          <w:t>DESCRIPCIÓN GENERAL DEL PROYECTO</w:t>
        </w:r>
        <w:r w:rsidR="0054514A">
          <w:rPr>
            <w:noProof/>
          </w:rPr>
          <w:tab/>
        </w:r>
        <w:r w:rsidR="0054514A">
          <w:rPr>
            <w:noProof/>
          </w:rPr>
          <w:fldChar w:fldCharType="begin"/>
        </w:r>
        <w:r w:rsidR="0054514A">
          <w:rPr>
            <w:noProof/>
          </w:rPr>
          <w:instrText xml:space="preserve"> PAGEREF _Toc71727855 \h </w:instrText>
        </w:r>
        <w:r w:rsidR="0054514A">
          <w:rPr>
            <w:noProof/>
          </w:rPr>
        </w:r>
        <w:r w:rsidR="0054514A">
          <w:rPr>
            <w:noProof/>
          </w:rPr>
          <w:fldChar w:fldCharType="separate"/>
        </w:r>
        <w:r w:rsidR="00D97493">
          <w:rPr>
            <w:noProof/>
          </w:rPr>
          <w:t>8</w:t>
        </w:r>
        <w:r w:rsidR="0054514A">
          <w:rPr>
            <w:noProof/>
          </w:rPr>
          <w:fldChar w:fldCharType="end"/>
        </w:r>
      </w:hyperlink>
    </w:p>
    <w:p w14:paraId="35A2B1F9" w14:textId="3F1DF42E" w:rsidR="0054514A" w:rsidRDefault="00BF62BB">
      <w:pPr>
        <w:pStyle w:val="TDC1"/>
        <w:tabs>
          <w:tab w:val="left" w:pos="440"/>
          <w:tab w:val="right" w:leader="dot" w:pos="8829"/>
        </w:tabs>
        <w:rPr>
          <w:rFonts w:cstheme="minorBidi"/>
          <w:noProof/>
        </w:rPr>
      </w:pPr>
      <w:hyperlink w:anchor="_Toc71727856" w:history="1">
        <w:r w:rsidR="0054514A" w:rsidRPr="00756AEC">
          <w:rPr>
            <w:rStyle w:val="Hipervnculo"/>
            <w:rFonts w:ascii="Arial" w:eastAsia="Times New Roman" w:hAnsi="Arial" w:cs="Arial"/>
            <w:bCs/>
            <w:noProof/>
            <w:kern w:val="2"/>
            <w:lang w:eastAsia="zh-CN"/>
          </w:rPr>
          <w:t>3.</w:t>
        </w:r>
        <w:r w:rsidR="0054514A">
          <w:rPr>
            <w:rFonts w:cstheme="minorBidi"/>
            <w:noProof/>
          </w:rPr>
          <w:tab/>
        </w:r>
        <w:r w:rsidR="0054514A" w:rsidRPr="00756AEC">
          <w:rPr>
            <w:rStyle w:val="Hipervnculo"/>
            <w:rFonts w:ascii="Arial" w:eastAsia="Times New Roman" w:hAnsi="Arial" w:cs="Arial"/>
            <w:bCs/>
            <w:noProof/>
            <w:kern w:val="2"/>
            <w:lang w:eastAsia="zh-CN"/>
          </w:rPr>
          <w:t>OBJETIVOS</w:t>
        </w:r>
        <w:r w:rsidR="0054514A">
          <w:rPr>
            <w:noProof/>
          </w:rPr>
          <w:tab/>
        </w:r>
        <w:r w:rsidR="0054514A">
          <w:rPr>
            <w:noProof/>
          </w:rPr>
          <w:fldChar w:fldCharType="begin"/>
        </w:r>
        <w:r w:rsidR="0054514A">
          <w:rPr>
            <w:noProof/>
          </w:rPr>
          <w:instrText xml:space="preserve"> PAGEREF _Toc71727856 \h </w:instrText>
        </w:r>
        <w:r w:rsidR="0054514A">
          <w:rPr>
            <w:noProof/>
          </w:rPr>
        </w:r>
        <w:r w:rsidR="0054514A">
          <w:rPr>
            <w:noProof/>
          </w:rPr>
          <w:fldChar w:fldCharType="separate"/>
        </w:r>
        <w:r w:rsidR="00D97493">
          <w:rPr>
            <w:noProof/>
          </w:rPr>
          <w:t>11</w:t>
        </w:r>
        <w:r w:rsidR="0054514A">
          <w:rPr>
            <w:noProof/>
          </w:rPr>
          <w:fldChar w:fldCharType="end"/>
        </w:r>
      </w:hyperlink>
    </w:p>
    <w:p w14:paraId="3D9270ED" w14:textId="15EE6982" w:rsidR="0054514A" w:rsidRDefault="00BF62BB">
      <w:pPr>
        <w:pStyle w:val="TDC1"/>
        <w:tabs>
          <w:tab w:val="left" w:pos="660"/>
          <w:tab w:val="right" w:leader="dot" w:pos="8829"/>
        </w:tabs>
        <w:rPr>
          <w:rFonts w:cstheme="minorBidi"/>
          <w:noProof/>
        </w:rPr>
      </w:pPr>
      <w:hyperlink w:anchor="_Toc71727857" w:history="1">
        <w:r w:rsidR="0054514A" w:rsidRPr="00756AEC">
          <w:rPr>
            <w:rStyle w:val="Hipervnculo"/>
            <w:rFonts w:ascii="Arial" w:eastAsia="Times New Roman" w:hAnsi="Arial" w:cs="Arial"/>
            <w:noProof/>
            <w:lang w:val="es-ES" w:eastAsia="es-ES"/>
          </w:rPr>
          <w:t>3.1</w:t>
        </w:r>
        <w:r w:rsidR="0054514A">
          <w:rPr>
            <w:rFonts w:cstheme="minorBidi"/>
            <w:noProof/>
          </w:rPr>
          <w:tab/>
        </w:r>
        <w:r w:rsidR="0054514A" w:rsidRPr="00756AEC">
          <w:rPr>
            <w:rStyle w:val="Hipervnculo"/>
            <w:rFonts w:ascii="Arial" w:eastAsia="Times New Roman" w:hAnsi="Arial" w:cs="Arial"/>
            <w:noProof/>
            <w:lang w:val="es-ES" w:eastAsia="es-ES"/>
          </w:rPr>
          <w:t>OBJETIVO GENERAL</w:t>
        </w:r>
        <w:r w:rsidR="0054514A">
          <w:rPr>
            <w:noProof/>
          </w:rPr>
          <w:tab/>
        </w:r>
        <w:r w:rsidR="0054514A">
          <w:rPr>
            <w:noProof/>
          </w:rPr>
          <w:fldChar w:fldCharType="begin"/>
        </w:r>
        <w:r w:rsidR="0054514A">
          <w:rPr>
            <w:noProof/>
          </w:rPr>
          <w:instrText xml:space="preserve"> PAGEREF _Toc71727857 \h </w:instrText>
        </w:r>
        <w:r w:rsidR="0054514A">
          <w:rPr>
            <w:noProof/>
          </w:rPr>
        </w:r>
        <w:r w:rsidR="0054514A">
          <w:rPr>
            <w:noProof/>
          </w:rPr>
          <w:fldChar w:fldCharType="separate"/>
        </w:r>
        <w:r w:rsidR="00D97493">
          <w:rPr>
            <w:noProof/>
          </w:rPr>
          <w:t>11</w:t>
        </w:r>
        <w:r w:rsidR="0054514A">
          <w:rPr>
            <w:noProof/>
          </w:rPr>
          <w:fldChar w:fldCharType="end"/>
        </w:r>
      </w:hyperlink>
    </w:p>
    <w:p w14:paraId="36031B46" w14:textId="534A450E" w:rsidR="0054514A" w:rsidRDefault="00BF62BB">
      <w:pPr>
        <w:pStyle w:val="TDC1"/>
        <w:tabs>
          <w:tab w:val="left" w:pos="660"/>
          <w:tab w:val="right" w:leader="dot" w:pos="8829"/>
        </w:tabs>
        <w:rPr>
          <w:rFonts w:cstheme="minorBidi"/>
          <w:noProof/>
        </w:rPr>
      </w:pPr>
      <w:hyperlink w:anchor="_Toc71727858" w:history="1">
        <w:r w:rsidR="0054514A" w:rsidRPr="00756AEC">
          <w:rPr>
            <w:rStyle w:val="Hipervnculo"/>
            <w:rFonts w:ascii="Arial" w:eastAsia="Times New Roman" w:hAnsi="Arial" w:cs="Arial"/>
            <w:noProof/>
            <w:lang w:val="es-ES" w:eastAsia="es-ES"/>
          </w:rPr>
          <w:t>3.2</w:t>
        </w:r>
        <w:r w:rsidR="0054514A">
          <w:rPr>
            <w:rFonts w:cstheme="minorBidi"/>
            <w:noProof/>
          </w:rPr>
          <w:tab/>
        </w:r>
        <w:r w:rsidR="0054514A" w:rsidRPr="00756AEC">
          <w:rPr>
            <w:rStyle w:val="Hipervnculo"/>
            <w:rFonts w:ascii="Arial" w:eastAsia="Times New Roman" w:hAnsi="Arial" w:cs="Arial"/>
            <w:noProof/>
            <w:lang w:val="es-ES" w:eastAsia="es-ES"/>
          </w:rPr>
          <w:t>OBJETIVOS ESPECÍFICOS</w:t>
        </w:r>
        <w:r w:rsidR="0054514A">
          <w:rPr>
            <w:noProof/>
          </w:rPr>
          <w:tab/>
        </w:r>
        <w:r w:rsidR="0054514A">
          <w:rPr>
            <w:noProof/>
          </w:rPr>
          <w:fldChar w:fldCharType="begin"/>
        </w:r>
        <w:r w:rsidR="0054514A">
          <w:rPr>
            <w:noProof/>
          </w:rPr>
          <w:instrText xml:space="preserve"> PAGEREF _Toc71727858 \h </w:instrText>
        </w:r>
        <w:r w:rsidR="0054514A">
          <w:rPr>
            <w:noProof/>
          </w:rPr>
        </w:r>
        <w:r w:rsidR="0054514A">
          <w:rPr>
            <w:noProof/>
          </w:rPr>
          <w:fldChar w:fldCharType="separate"/>
        </w:r>
        <w:r w:rsidR="00D97493">
          <w:rPr>
            <w:noProof/>
          </w:rPr>
          <w:t>11</w:t>
        </w:r>
        <w:r w:rsidR="0054514A">
          <w:rPr>
            <w:noProof/>
          </w:rPr>
          <w:fldChar w:fldCharType="end"/>
        </w:r>
      </w:hyperlink>
    </w:p>
    <w:p w14:paraId="303A2AD7" w14:textId="604C446B" w:rsidR="0054514A" w:rsidRDefault="00BF62BB">
      <w:pPr>
        <w:pStyle w:val="TDC1"/>
        <w:tabs>
          <w:tab w:val="left" w:pos="440"/>
          <w:tab w:val="right" w:leader="dot" w:pos="8829"/>
        </w:tabs>
        <w:rPr>
          <w:rFonts w:cstheme="minorBidi"/>
          <w:noProof/>
        </w:rPr>
      </w:pPr>
      <w:hyperlink w:anchor="_Toc71727859" w:history="1">
        <w:r w:rsidR="0054514A" w:rsidRPr="00756AEC">
          <w:rPr>
            <w:rStyle w:val="Hipervnculo"/>
            <w:rFonts w:ascii="Arial" w:eastAsia="Times New Roman" w:hAnsi="Arial" w:cs="Arial"/>
            <w:bCs/>
            <w:noProof/>
            <w:kern w:val="2"/>
            <w:lang w:eastAsia="zh-CN"/>
          </w:rPr>
          <w:t>4.</w:t>
        </w:r>
        <w:r w:rsidR="0054514A">
          <w:rPr>
            <w:rFonts w:cstheme="minorBidi"/>
            <w:noProof/>
          </w:rPr>
          <w:tab/>
        </w:r>
        <w:r w:rsidR="0054514A" w:rsidRPr="00756AEC">
          <w:rPr>
            <w:rStyle w:val="Hipervnculo"/>
            <w:rFonts w:ascii="Arial" w:eastAsia="Times New Roman" w:hAnsi="Arial" w:cs="Arial"/>
            <w:bCs/>
            <w:noProof/>
            <w:kern w:val="2"/>
            <w:lang w:eastAsia="zh-CN"/>
          </w:rPr>
          <w:t>EQUIPOS OFRECIDOS</w:t>
        </w:r>
        <w:r w:rsidR="0054514A">
          <w:rPr>
            <w:noProof/>
          </w:rPr>
          <w:tab/>
        </w:r>
        <w:r w:rsidR="0054514A">
          <w:rPr>
            <w:noProof/>
          </w:rPr>
          <w:fldChar w:fldCharType="begin"/>
        </w:r>
        <w:r w:rsidR="0054514A">
          <w:rPr>
            <w:noProof/>
          </w:rPr>
          <w:instrText xml:space="preserve"> PAGEREF _Toc71727859 \h </w:instrText>
        </w:r>
        <w:r w:rsidR="0054514A">
          <w:rPr>
            <w:noProof/>
          </w:rPr>
        </w:r>
        <w:r w:rsidR="0054514A">
          <w:rPr>
            <w:noProof/>
          </w:rPr>
          <w:fldChar w:fldCharType="separate"/>
        </w:r>
        <w:r w:rsidR="00D97493">
          <w:rPr>
            <w:noProof/>
          </w:rPr>
          <w:t>14</w:t>
        </w:r>
        <w:r w:rsidR="0054514A">
          <w:rPr>
            <w:noProof/>
          </w:rPr>
          <w:fldChar w:fldCharType="end"/>
        </w:r>
      </w:hyperlink>
    </w:p>
    <w:p w14:paraId="428A4ED9" w14:textId="66FF367D" w:rsidR="0054514A" w:rsidRDefault="00BF62BB">
      <w:pPr>
        <w:pStyle w:val="TDC1"/>
        <w:tabs>
          <w:tab w:val="left" w:pos="440"/>
          <w:tab w:val="right" w:leader="dot" w:pos="8829"/>
        </w:tabs>
        <w:rPr>
          <w:rFonts w:cstheme="minorBidi"/>
          <w:noProof/>
        </w:rPr>
      </w:pPr>
      <w:hyperlink w:anchor="_Toc71727860" w:history="1">
        <w:r w:rsidR="0054514A" w:rsidRPr="00756AEC">
          <w:rPr>
            <w:rStyle w:val="Hipervnculo"/>
            <w:rFonts w:ascii="Arial" w:eastAsia="Times New Roman" w:hAnsi="Arial" w:cs="Arial"/>
            <w:bCs/>
            <w:noProof/>
            <w:kern w:val="2"/>
            <w:lang w:eastAsia="zh-CN"/>
          </w:rPr>
          <w:t>5.</w:t>
        </w:r>
        <w:r w:rsidR="0054514A">
          <w:rPr>
            <w:rFonts w:cstheme="minorBidi"/>
            <w:noProof/>
          </w:rPr>
          <w:tab/>
        </w:r>
        <w:r w:rsidR="0054514A" w:rsidRPr="00756AEC">
          <w:rPr>
            <w:rStyle w:val="Hipervnculo"/>
            <w:rFonts w:ascii="Arial" w:eastAsia="Times New Roman" w:hAnsi="Arial" w:cs="Arial"/>
            <w:bCs/>
            <w:noProof/>
            <w:kern w:val="2"/>
            <w:lang w:eastAsia="zh-CN"/>
          </w:rPr>
          <w:t>HERRAMIENTA</w:t>
        </w:r>
        <w:r w:rsidR="0054514A">
          <w:rPr>
            <w:noProof/>
          </w:rPr>
          <w:tab/>
        </w:r>
        <w:r w:rsidR="0054514A">
          <w:rPr>
            <w:noProof/>
          </w:rPr>
          <w:fldChar w:fldCharType="begin"/>
        </w:r>
        <w:r w:rsidR="0054514A">
          <w:rPr>
            <w:noProof/>
          </w:rPr>
          <w:instrText xml:space="preserve"> PAGEREF _Toc71727860 \h </w:instrText>
        </w:r>
        <w:r w:rsidR="0054514A">
          <w:rPr>
            <w:noProof/>
          </w:rPr>
        </w:r>
        <w:r w:rsidR="0054514A">
          <w:rPr>
            <w:noProof/>
          </w:rPr>
          <w:fldChar w:fldCharType="separate"/>
        </w:r>
        <w:r w:rsidR="00D97493">
          <w:rPr>
            <w:noProof/>
          </w:rPr>
          <w:t>25</w:t>
        </w:r>
        <w:r w:rsidR="0054514A">
          <w:rPr>
            <w:noProof/>
          </w:rPr>
          <w:fldChar w:fldCharType="end"/>
        </w:r>
      </w:hyperlink>
    </w:p>
    <w:p w14:paraId="4EFFC561" w14:textId="3EA12E3A" w:rsidR="0054514A" w:rsidRDefault="00BF62BB">
      <w:pPr>
        <w:pStyle w:val="TDC1"/>
        <w:tabs>
          <w:tab w:val="left" w:pos="440"/>
          <w:tab w:val="right" w:leader="dot" w:pos="8829"/>
        </w:tabs>
        <w:rPr>
          <w:rFonts w:cstheme="minorBidi"/>
          <w:noProof/>
        </w:rPr>
      </w:pPr>
      <w:hyperlink w:anchor="_Toc71727861" w:history="1">
        <w:r w:rsidR="0054514A" w:rsidRPr="00756AEC">
          <w:rPr>
            <w:rStyle w:val="Hipervnculo"/>
            <w:rFonts w:ascii="Arial" w:eastAsia="Times New Roman" w:hAnsi="Arial" w:cs="Arial"/>
            <w:bCs/>
            <w:noProof/>
            <w:kern w:val="2"/>
            <w:lang w:eastAsia="zh-CN"/>
          </w:rPr>
          <w:t>6.</w:t>
        </w:r>
        <w:r w:rsidR="0054514A">
          <w:rPr>
            <w:rFonts w:cstheme="minorBidi"/>
            <w:noProof/>
          </w:rPr>
          <w:tab/>
        </w:r>
        <w:r w:rsidR="0054514A" w:rsidRPr="00756AEC">
          <w:rPr>
            <w:rStyle w:val="Hipervnculo"/>
            <w:rFonts w:ascii="Arial" w:eastAsia="Times New Roman" w:hAnsi="Arial" w:cs="Arial"/>
            <w:bCs/>
            <w:noProof/>
            <w:kern w:val="2"/>
            <w:lang w:eastAsia="zh-CN"/>
          </w:rPr>
          <w:t>RESUMEN DEL PLAN DE GESTIÓN DEL PROYECTO</w:t>
        </w:r>
        <w:r w:rsidR="0054514A">
          <w:rPr>
            <w:noProof/>
          </w:rPr>
          <w:tab/>
        </w:r>
        <w:r w:rsidR="0054514A">
          <w:rPr>
            <w:noProof/>
          </w:rPr>
          <w:fldChar w:fldCharType="begin"/>
        </w:r>
        <w:r w:rsidR="0054514A">
          <w:rPr>
            <w:noProof/>
          </w:rPr>
          <w:instrText xml:space="preserve"> PAGEREF _Toc71727861 \h </w:instrText>
        </w:r>
        <w:r w:rsidR="0054514A">
          <w:rPr>
            <w:noProof/>
          </w:rPr>
        </w:r>
        <w:r w:rsidR="0054514A">
          <w:rPr>
            <w:noProof/>
          </w:rPr>
          <w:fldChar w:fldCharType="separate"/>
        </w:r>
        <w:r w:rsidR="00D97493">
          <w:rPr>
            <w:noProof/>
          </w:rPr>
          <w:t>26</w:t>
        </w:r>
        <w:r w:rsidR="0054514A">
          <w:rPr>
            <w:noProof/>
          </w:rPr>
          <w:fldChar w:fldCharType="end"/>
        </w:r>
      </w:hyperlink>
    </w:p>
    <w:p w14:paraId="4543FF51" w14:textId="1EA962DC" w:rsidR="0054514A" w:rsidRDefault="00BF62BB">
      <w:pPr>
        <w:pStyle w:val="TDC1"/>
        <w:tabs>
          <w:tab w:val="left" w:pos="440"/>
          <w:tab w:val="right" w:leader="dot" w:pos="8829"/>
        </w:tabs>
        <w:rPr>
          <w:rFonts w:cstheme="minorBidi"/>
          <w:noProof/>
        </w:rPr>
      </w:pPr>
      <w:hyperlink w:anchor="_Toc71727862" w:history="1">
        <w:r w:rsidR="0054514A" w:rsidRPr="00756AEC">
          <w:rPr>
            <w:rStyle w:val="Hipervnculo"/>
            <w:rFonts w:ascii="Arial" w:eastAsia="Times New Roman" w:hAnsi="Arial" w:cs="Arial"/>
            <w:bCs/>
            <w:noProof/>
            <w:kern w:val="2"/>
            <w:lang w:eastAsia="zh-CN"/>
          </w:rPr>
          <w:t>7.</w:t>
        </w:r>
        <w:r w:rsidR="0054514A">
          <w:rPr>
            <w:rFonts w:cstheme="minorBidi"/>
            <w:noProof/>
          </w:rPr>
          <w:tab/>
        </w:r>
        <w:r w:rsidR="0054514A" w:rsidRPr="00756AEC">
          <w:rPr>
            <w:rStyle w:val="Hipervnculo"/>
            <w:rFonts w:ascii="Arial" w:eastAsia="Times New Roman" w:hAnsi="Arial" w:cs="Arial"/>
            <w:bCs/>
            <w:noProof/>
            <w:kern w:val="2"/>
            <w:lang w:eastAsia="zh-CN"/>
          </w:rPr>
          <w:t>ORGANIGRAMA - EQUIPO DE TRABAJO</w:t>
        </w:r>
        <w:r w:rsidR="0054514A">
          <w:rPr>
            <w:noProof/>
          </w:rPr>
          <w:tab/>
        </w:r>
        <w:r w:rsidR="0054514A">
          <w:rPr>
            <w:noProof/>
          </w:rPr>
          <w:fldChar w:fldCharType="begin"/>
        </w:r>
        <w:r w:rsidR="0054514A">
          <w:rPr>
            <w:noProof/>
          </w:rPr>
          <w:instrText xml:space="preserve"> PAGEREF _Toc71727862 \h </w:instrText>
        </w:r>
        <w:r w:rsidR="0054514A">
          <w:rPr>
            <w:noProof/>
          </w:rPr>
        </w:r>
        <w:r w:rsidR="0054514A">
          <w:rPr>
            <w:noProof/>
          </w:rPr>
          <w:fldChar w:fldCharType="separate"/>
        </w:r>
        <w:r w:rsidR="00D97493">
          <w:rPr>
            <w:noProof/>
          </w:rPr>
          <w:t>27</w:t>
        </w:r>
        <w:r w:rsidR="0054514A">
          <w:rPr>
            <w:noProof/>
          </w:rPr>
          <w:fldChar w:fldCharType="end"/>
        </w:r>
      </w:hyperlink>
    </w:p>
    <w:p w14:paraId="5CA6A18A" w14:textId="006D2BBB" w:rsidR="0054514A" w:rsidRDefault="00BF62BB">
      <w:pPr>
        <w:pStyle w:val="TDC1"/>
        <w:tabs>
          <w:tab w:val="left" w:pos="440"/>
          <w:tab w:val="right" w:leader="dot" w:pos="8829"/>
        </w:tabs>
        <w:rPr>
          <w:rFonts w:cstheme="minorBidi"/>
          <w:noProof/>
        </w:rPr>
      </w:pPr>
      <w:hyperlink w:anchor="_Toc71727863" w:history="1">
        <w:r w:rsidR="0054514A" w:rsidRPr="00756AEC">
          <w:rPr>
            <w:rStyle w:val="Hipervnculo"/>
            <w:rFonts w:ascii="Arial" w:eastAsia="Times New Roman" w:hAnsi="Arial" w:cs="Arial"/>
            <w:bCs/>
            <w:noProof/>
            <w:kern w:val="2"/>
            <w:lang w:eastAsia="zh-CN"/>
          </w:rPr>
          <w:t>8.</w:t>
        </w:r>
        <w:r w:rsidR="0054514A">
          <w:rPr>
            <w:rFonts w:cstheme="minorBidi"/>
            <w:noProof/>
          </w:rPr>
          <w:tab/>
        </w:r>
        <w:r w:rsidR="0054514A" w:rsidRPr="00756AEC">
          <w:rPr>
            <w:rStyle w:val="Hipervnculo"/>
            <w:rFonts w:ascii="Arial" w:eastAsia="Times New Roman" w:hAnsi="Arial" w:cs="Arial"/>
            <w:bCs/>
            <w:noProof/>
            <w:kern w:val="2"/>
            <w:lang w:eastAsia="zh-CN"/>
          </w:rPr>
          <w:t>ESTRUCTURA DE DESCOMPOSICIÓN DEL TRABAJO (EDT)</w:t>
        </w:r>
        <w:r w:rsidR="0054514A">
          <w:rPr>
            <w:noProof/>
          </w:rPr>
          <w:tab/>
        </w:r>
        <w:r w:rsidR="0054514A">
          <w:rPr>
            <w:noProof/>
          </w:rPr>
          <w:fldChar w:fldCharType="begin"/>
        </w:r>
        <w:r w:rsidR="0054514A">
          <w:rPr>
            <w:noProof/>
          </w:rPr>
          <w:instrText xml:space="preserve"> PAGEREF _Toc71727863 \h </w:instrText>
        </w:r>
        <w:r w:rsidR="0054514A">
          <w:rPr>
            <w:noProof/>
          </w:rPr>
        </w:r>
        <w:r w:rsidR="0054514A">
          <w:rPr>
            <w:noProof/>
          </w:rPr>
          <w:fldChar w:fldCharType="separate"/>
        </w:r>
        <w:r w:rsidR="00D97493">
          <w:rPr>
            <w:noProof/>
          </w:rPr>
          <w:t>28</w:t>
        </w:r>
        <w:r w:rsidR="0054514A">
          <w:rPr>
            <w:noProof/>
          </w:rPr>
          <w:fldChar w:fldCharType="end"/>
        </w:r>
      </w:hyperlink>
    </w:p>
    <w:p w14:paraId="7F90002C" w14:textId="07C24699" w:rsidR="0054514A" w:rsidRDefault="00BF62BB">
      <w:pPr>
        <w:pStyle w:val="TDC1"/>
        <w:tabs>
          <w:tab w:val="left" w:pos="440"/>
          <w:tab w:val="right" w:leader="dot" w:pos="8829"/>
        </w:tabs>
        <w:rPr>
          <w:rFonts w:cstheme="minorBidi"/>
          <w:noProof/>
        </w:rPr>
      </w:pPr>
      <w:hyperlink w:anchor="_Toc71727864" w:history="1">
        <w:r w:rsidR="0054514A" w:rsidRPr="00756AEC">
          <w:rPr>
            <w:rStyle w:val="Hipervnculo"/>
            <w:rFonts w:ascii="Arial" w:eastAsia="Times New Roman" w:hAnsi="Arial" w:cs="Arial"/>
            <w:bCs/>
            <w:noProof/>
            <w:kern w:val="2"/>
            <w:lang w:eastAsia="zh-CN"/>
          </w:rPr>
          <w:t>9.</w:t>
        </w:r>
        <w:r w:rsidR="0054514A">
          <w:rPr>
            <w:rFonts w:cstheme="minorBidi"/>
            <w:noProof/>
          </w:rPr>
          <w:tab/>
        </w:r>
        <w:r w:rsidR="0054514A" w:rsidRPr="00756AEC">
          <w:rPr>
            <w:rStyle w:val="Hipervnculo"/>
            <w:rFonts w:ascii="Arial" w:eastAsia="Times New Roman" w:hAnsi="Arial" w:cs="Arial"/>
            <w:bCs/>
            <w:noProof/>
            <w:kern w:val="2"/>
            <w:lang w:eastAsia="zh-CN"/>
          </w:rPr>
          <w:t>METODOLOGÍA DE LEVANTAMIENTO</w:t>
        </w:r>
        <w:r w:rsidR="0054514A">
          <w:rPr>
            <w:noProof/>
          </w:rPr>
          <w:tab/>
        </w:r>
        <w:r w:rsidR="0054514A">
          <w:rPr>
            <w:noProof/>
          </w:rPr>
          <w:fldChar w:fldCharType="begin"/>
        </w:r>
        <w:r w:rsidR="0054514A">
          <w:rPr>
            <w:noProof/>
          </w:rPr>
          <w:instrText xml:space="preserve"> PAGEREF _Toc71727864 \h </w:instrText>
        </w:r>
        <w:r w:rsidR="0054514A">
          <w:rPr>
            <w:noProof/>
          </w:rPr>
        </w:r>
        <w:r w:rsidR="0054514A">
          <w:rPr>
            <w:noProof/>
          </w:rPr>
          <w:fldChar w:fldCharType="separate"/>
        </w:r>
        <w:r w:rsidR="00D97493">
          <w:rPr>
            <w:noProof/>
          </w:rPr>
          <w:t>29</w:t>
        </w:r>
        <w:r w:rsidR="0054514A">
          <w:rPr>
            <w:noProof/>
          </w:rPr>
          <w:fldChar w:fldCharType="end"/>
        </w:r>
      </w:hyperlink>
    </w:p>
    <w:p w14:paraId="52639E68" w14:textId="7FBBC884" w:rsidR="0054514A" w:rsidRDefault="00BF62BB">
      <w:pPr>
        <w:pStyle w:val="TDC1"/>
        <w:tabs>
          <w:tab w:val="left" w:pos="660"/>
          <w:tab w:val="right" w:leader="dot" w:pos="8829"/>
        </w:tabs>
        <w:rPr>
          <w:rFonts w:cstheme="minorBidi"/>
          <w:noProof/>
        </w:rPr>
      </w:pPr>
      <w:hyperlink w:anchor="_Toc71727865" w:history="1">
        <w:r w:rsidR="0054514A" w:rsidRPr="00756AEC">
          <w:rPr>
            <w:rStyle w:val="Hipervnculo"/>
            <w:rFonts w:ascii="Arial" w:eastAsia="Times New Roman" w:hAnsi="Arial" w:cs="Arial"/>
            <w:noProof/>
            <w:lang w:val="es-ES" w:eastAsia="es-ES"/>
          </w:rPr>
          <w:t>9.1</w:t>
        </w:r>
        <w:r w:rsidR="0054514A">
          <w:rPr>
            <w:rFonts w:cstheme="minorBidi"/>
            <w:noProof/>
          </w:rPr>
          <w:tab/>
        </w:r>
        <w:r w:rsidR="0054514A" w:rsidRPr="00756AEC">
          <w:rPr>
            <w:rStyle w:val="Hipervnculo"/>
            <w:rFonts w:ascii="Arial" w:eastAsia="Times New Roman" w:hAnsi="Arial" w:cs="Arial"/>
            <w:noProof/>
            <w:lang w:val="es-ES" w:eastAsia="es-ES"/>
          </w:rPr>
          <w:t>ALISTAMIENTO Y DIAGNÓSTICO INICIAL DEL PROYECTO.</w:t>
        </w:r>
        <w:r w:rsidR="0054514A">
          <w:rPr>
            <w:noProof/>
          </w:rPr>
          <w:tab/>
        </w:r>
        <w:r w:rsidR="0054514A">
          <w:rPr>
            <w:noProof/>
          </w:rPr>
          <w:fldChar w:fldCharType="begin"/>
        </w:r>
        <w:r w:rsidR="0054514A">
          <w:rPr>
            <w:noProof/>
          </w:rPr>
          <w:instrText xml:space="preserve"> PAGEREF _Toc71727865 \h </w:instrText>
        </w:r>
        <w:r w:rsidR="0054514A">
          <w:rPr>
            <w:noProof/>
          </w:rPr>
        </w:r>
        <w:r w:rsidR="0054514A">
          <w:rPr>
            <w:noProof/>
          </w:rPr>
          <w:fldChar w:fldCharType="separate"/>
        </w:r>
        <w:r w:rsidR="00D97493">
          <w:rPr>
            <w:noProof/>
          </w:rPr>
          <w:t>30</w:t>
        </w:r>
        <w:r w:rsidR="0054514A">
          <w:rPr>
            <w:noProof/>
          </w:rPr>
          <w:fldChar w:fldCharType="end"/>
        </w:r>
      </w:hyperlink>
    </w:p>
    <w:p w14:paraId="52C0D086" w14:textId="76B29812" w:rsidR="0054514A" w:rsidRDefault="00BF62BB">
      <w:pPr>
        <w:pStyle w:val="TDC1"/>
        <w:tabs>
          <w:tab w:val="left" w:pos="880"/>
          <w:tab w:val="right" w:leader="dot" w:pos="8829"/>
        </w:tabs>
        <w:rPr>
          <w:rFonts w:cstheme="minorBidi"/>
          <w:noProof/>
        </w:rPr>
      </w:pPr>
      <w:hyperlink w:anchor="_Toc71727866" w:history="1">
        <w:r w:rsidR="0054514A" w:rsidRPr="00756AEC">
          <w:rPr>
            <w:rStyle w:val="Hipervnculo"/>
            <w:rFonts w:ascii="Arial" w:eastAsia="Times New Roman" w:hAnsi="Arial" w:cs="Arial"/>
            <w:noProof/>
            <w:lang w:val="es-ES" w:eastAsia="es-ES"/>
          </w:rPr>
          <w:t>9.1.1</w:t>
        </w:r>
        <w:r w:rsidR="0054514A">
          <w:rPr>
            <w:rFonts w:cstheme="minorBidi"/>
            <w:noProof/>
          </w:rPr>
          <w:tab/>
        </w:r>
        <w:r w:rsidR="0054514A" w:rsidRPr="00756AEC">
          <w:rPr>
            <w:rStyle w:val="Hipervnculo"/>
            <w:rFonts w:ascii="Arial" w:eastAsia="Times New Roman" w:hAnsi="Arial" w:cs="Arial"/>
            <w:noProof/>
            <w:lang w:val="es-ES" w:eastAsia="es-ES"/>
          </w:rPr>
          <w:t>Controles de Calidad - Alistamiento y diagnóstico inicial del proyecto.</w:t>
        </w:r>
        <w:r w:rsidR="0054514A">
          <w:rPr>
            <w:noProof/>
          </w:rPr>
          <w:tab/>
        </w:r>
        <w:r w:rsidR="0054514A">
          <w:rPr>
            <w:noProof/>
          </w:rPr>
          <w:fldChar w:fldCharType="begin"/>
        </w:r>
        <w:r w:rsidR="0054514A">
          <w:rPr>
            <w:noProof/>
          </w:rPr>
          <w:instrText xml:space="preserve"> PAGEREF _Toc71727866 \h </w:instrText>
        </w:r>
        <w:r w:rsidR="0054514A">
          <w:rPr>
            <w:noProof/>
          </w:rPr>
        </w:r>
        <w:r w:rsidR="0054514A">
          <w:rPr>
            <w:noProof/>
          </w:rPr>
          <w:fldChar w:fldCharType="separate"/>
        </w:r>
        <w:r w:rsidR="00D97493">
          <w:rPr>
            <w:noProof/>
          </w:rPr>
          <w:t>31</w:t>
        </w:r>
        <w:r w:rsidR="0054514A">
          <w:rPr>
            <w:noProof/>
          </w:rPr>
          <w:fldChar w:fldCharType="end"/>
        </w:r>
      </w:hyperlink>
    </w:p>
    <w:p w14:paraId="4A0C8F3A" w14:textId="385B711D" w:rsidR="0054514A" w:rsidRDefault="00BF62BB">
      <w:pPr>
        <w:pStyle w:val="TDC1"/>
        <w:tabs>
          <w:tab w:val="left" w:pos="660"/>
          <w:tab w:val="right" w:leader="dot" w:pos="8829"/>
        </w:tabs>
        <w:rPr>
          <w:rFonts w:cstheme="minorBidi"/>
          <w:noProof/>
        </w:rPr>
      </w:pPr>
      <w:hyperlink w:anchor="_Toc71727867" w:history="1">
        <w:r w:rsidR="0054514A" w:rsidRPr="00756AEC">
          <w:rPr>
            <w:rStyle w:val="Hipervnculo"/>
            <w:rFonts w:ascii="Arial" w:eastAsia="Times New Roman" w:hAnsi="Arial" w:cs="Arial"/>
            <w:noProof/>
            <w:lang w:val="es-ES" w:eastAsia="es-ES"/>
          </w:rPr>
          <w:t>9.2</w:t>
        </w:r>
        <w:r w:rsidR="0054514A">
          <w:rPr>
            <w:rFonts w:cstheme="minorBidi"/>
            <w:noProof/>
          </w:rPr>
          <w:tab/>
        </w:r>
        <w:r w:rsidR="0054514A" w:rsidRPr="00756AEC">
          <w:rPr>
            <w:rStyle w:val="Hipervnculo"/>
            <w:rFonts w:ascii="Arial" w:eastAsia="Times New Roman" w:hAnsi="Arial" w:cs="Arial"/>
            <w:noProof/>
            <w:lang w:val="es-ES" w:eastAsia="es-ES"/>
          </w:rPr>
          <w:t>PLANIFICACIÓN DE VUELO LIDAR Y FOTOGRAMÉTRICO.</w:t>
        </w:r>
        <w:r w:rsidR="0054514A">
          <w:rPr>
            <w:noProof/>
          </w:rPr>
          <w:tab/>
        </w:r>
        <w:r w:rsidR="0054514A">
          <w:rPr>
            <w:noProof/>
          </w:rPr>
          <w:fldChar w:fldCharType="begin"/>
        </w:r>
        <w:r w:rsidR="0054514A">
          <w:rPr>
            <w:noProof/>
          </w:rPr>
          <w:instrText xml:space="preserve"> PAGEREF _Toc71727867 \h </w:instrText>
        </w:r>
        <w:r w:rsidR="0054514A">
          <w:rPr>
            <w:noProof/>
          </w:rPr>
        </w:r>
        <w:r w:rsidR="0054514A">
          <w:rPr>
            <w:noProof/>
          </w:rPr>
          <w:fldChar w:fldCharType="separate"/>
        </w:r>
        <w:r w:rsidR="00D97493">
          <w:rPr>
            <w:noProof/>
          </w:rPr>
          <w:t>32</w:t>
        </w:r>
        <w:r w:rsidR="0054514A">
          <w:rPr>
            <w:noProof/>
          </w:rPr>
          <w:fldChar w:fldCharType="end"/>
        </w:r>
      </w:hyperlink>
    </w:p>
    <w:p w14:paraId="5EDF8926" w14:textId="0E66BE68" w:rsidR="0054514A" w:rsidRDefault="00BF62BB">
      <w:pPr>
        <w:pStyle w:val="TDC1"/>
        <w:tabs>
          <w:tab w:val="left" w:pos="880"/>
          <w:tab w:val="right" w:leader="dot" w:pos="8829"/>
        </w:tabs>
        <w:rPr>
          <w:rFonts w:cstheme="minorBidi"/>
          <w:noProof/>
        </w:rPr>
      </w:pPr>
      <w:hyperlink w:anchor="_Toc71727868" w:history="1">
        <w:r w:rsidR="0054514A" w:rsidRPr="00756AEC">
          <w:rPr>
            <w:rStyle w:val="Hipervnculo"/>
            <w:rFonts w:ascii="Arial" w:eastAsia="Times New Roman" w:hAnsi="Arial" w:cs="Arial"/>
            <w:noProof/>
            <w:lang w:val="es-ES" w:eastAsia="es-ES"/>
          </w:rPr>
          <w:t>9.2.1</w:t>
        </w:r>
        <w:r w:rsidR="0054514A">
          <w:rPr>
            <w:rFonts w:cstheme="minorBidi"/>
            <w:noProof/>
          </w:rPr>
          <w:tab/>
        </w:r>
        <w:r w:rsidR="0054514A" w:rsidRPr="00756AEC">
          <w:rPr>
            <w:rStyle w:val="Hipervnculo"/>
            <w:rFonts w:ascii="Arial" w:eastAsia="Times New Roman" w:hAnsi="Arial" w:cs="Arial"/>
            <w:noProof/>
            <w:lang w:val="es-ES" w:eastAsia="es-ES"/>
          </w:rPr>
          <w:t>Controles de Calidad - Planificación de Vuelo Lidar y Fotogramétrico.</w:t>
        </w:r>
        <w:r w:rsidR="0054514A">
          <w:rPr>
            <w:noProof/>
          </w:rPr>
          <w:tab/>
        </w:r>
        <w:r w:rsidR="0054514A">
          <w:rPr>
            <w:noProof/>
          </w:rPr>
          <w:fldChar w:fldCharType="begin"/>
        </w:r>
        <w:r w:rsidR="0054514A">
          <w:rPr>
            <w:noProof/>
          </w:rPr>
          <w:instrText xml:space="preserve"> PAGEREF _Toc71727868 \h </w:instrText>
        </w:r>
        <w:r w:rsidR="0054514A">
          <w:rPr>
            <w:noProof/>
          </w:rPr>
        </w:r>
        <w:r w:rsidR="0054514A">
          <w:rPr>
            <w:noProof/>
          </w:rPr>
          <w:fldChar w:fldCharType="separate"/>
        </w:r>
        <w:r w:rsidR="00D97493">
          <w:rPr>
            <w:noProof/>
          </w:rPr>
          <w:t>35</w:t>
        </w:r>
        <w:r w:rsidR="0054514A">
          <w:rPr>
            <w:noProof/>
          </w:rPr>
          <w:fldChar w:fldCharType="end"/>
        </w:r>
      </w:hyperlink>
    </w:p>
    <w:p w14:paraId="409D51EB" w14:textId="104FDDBB" w:rsidR="0054514A" w:rsidRDefault="00BF62BB">
      <w:pPr>
        <w:pStyle w:val="TDC1"/>
        <w:tabs>
          <w:tab w:val="left" w:pos="660"/>
          <w:tab w:val="right" w:leader="dot" w:pos="8829"/>
        </w:tabs>
        <w:rPr>
          <w:rFonts w:cstheme="minorBidi"/>
          <w:noProof/>
        </w:rPr>
      </w:pPr>
      <w:hyperlink w:anchor="_Toc71727869" w:history="1">
        <w:r w:rsidR="0054514A" w:rsidRPr="00756AEC">
          <w:rPr>
            <w:rStyle w:val="Hipervnculo"/>
            <w:rFonts w:ascii="Arial" w:eastAsia="Times New Roman" w:hAnsi="Arial" w:cs="Arial"/>
            <w:noProof/>
            <w:lang w:val="es-ES" w:eastAsia="es-ES"/>
          </w:rPr>
          <w:t>9.3</w:t>
        </w:r>
        <w:r w:rsidR="0054514A">
          <w:rPr>
            <w:rFonts w:cstheme="minorBidi"/>
            <w:noProof/>
          </w:rPr>
          <w:tab/>
        </w:r>
        <w:r w:rsidR="0054514A" w:rsidRPr="00756AEC">
          <w:rPr>
            <w:rStyle w:val="Hipervnculo"/>
            <w:rFonts w:ascii="Arial" w:eastAsia="Times New Roman" w:hAnsi="Arial" w:cs="Arial"/>
            <w:noProof/>
            <w:lang w:val="es-ES" w:eastAsia="es-ES"/>
          </w:rPr>
          <w:t>MARCO DE REFERENCIA GNSS CON NIVELACION GEOMETRICA</w:t>
        </w:r>
        <w:r w:rsidR="0054514A">
          <w:rPr>
            <w:noProof/>
          </w:rPr>
          <w:tab/>
        </w:r>
        <w:r w:rsidR="0054514A">
          <w:rPr>
            <w:noProof/>
          </w:rPr>
          <w:fldChar w:fldCharType="begin"/>
        </w:r>
        <w:r w:rsidR="0054514A">
          <w:rPr>
            <w:noProof/>
          </w:rPr>
          <w:instrText xml:space="preserve"> PAGEREF _Toc71727869 \h </w:instrText>
        </w:r>
        <w:r w:rsidR="0054514A">
          <w:rPr>
            <w:noProof/>
          </w:rPr>
        </w:r>
        <w:r w:rsidR="0054514A">
          <w:rPr>
            <w:noProof/>
          </w:rPr>
          <w:fldChar w:fldCharType="separate"/>
        </w:r>
        <w:r w:rsidR="00D97493">
          <w:rPr>
            <w:noProof/>
          </w:rPr>
          <w:t>36</w:t>
        </w:r>
        <w:r w:rsidR="0054514A">
          <w:rPr>
            <w:noProof/>
          </w:rPr>
          <w:fldChar w:fldCharType="end"/>
        </w:r>
      </w:hyperlink>
    </w:p>
    <w:p w14:paraId="6E5C796A" w14:textId="2F1846D7" w:rsidR="0054514A" w:rsidRDefault="00BF62BB">
      <w:pPr>
        <w:pStyle w:val="TDC1"/>
        <w:tabs>
          <w:tab w:val="left" w:pos="880"/>
          <w:tab w:val="right" w:leader="dot" w:pos="8829"/>
        </w:tabs>
        <w:rPr>
          <w:rFonts w:cstheme="minorBidi"/>
          <w:noProof/>
        </w:rPr>
      </w:pPr>
      <w:hyperlink w:anchor="_Toc71727870" w:history="1">
        <w:r w:rsidR="0054514A" w:rsidRPr="00756AEC">
          <w:rPr>
            <w:rStyle w:val="Hipervnculo"/>
            <w:rFonts w:ascii="Arial" w:eastAsia="Times New Roman" w:hAnsi="Arial" w:cs="Arial"/>
            <w:noProof/>
            <w:lang w:val="es-ES" w:eastAsia="es-ES"/>
          </w:rPr>
          <w:t>9.3.1</w:t>
        </w:r>
        <w:r w:rsidR="0054514A">
          <w:rPr>
            <w:rFonts w:cstheme="minorBidi"/>
            <w:noProof/>
          </w:rPr>
          <w:tab/>
        </w:r>
        <w:r w:rsidR="0054514A" w:rsidRPr="00756AEC">
          <w:rPr>
            <w:rStyle w:val="Hipervnculo"/>
            <w:rFonts w:ascii="Arial" w:eastAsia="Times New Roman" w:hAnsi="Arial" w:cs="Arial"/>
            <w:noProof/>
            <w:lang w:val="es-ES" w:eastAsia="es-ES"/>
          </w:rPr>
          <w:t>Materialización e Iluminación de Puntos GCP´s</w:t>
        </w:r>
        <w:r w:rsidR="0054514A">
          <w:rPr>
            <w:noProof/>
          </w:rPr>
          <w:tab/>
        </w:r>
        <w:r w:rsidR="0054514A">
          <w:rPr>
            <w:noProof/>
          </w:rPr>
          <w:fldChar w:fldCharType="begin"/>
        </w:r>
        <w:r w:rsidR="0054514A">
          <w:rPr>
            <w:noProof/>
          </w:rPr>
          <w:instrText xml:space="preserve"> PAGEREF _Toc71727870 \h </w:instrText>
        </w:r>
        <w:r w:rsidR="0054514A">
          <w:rPr>
            <w:noProof/>
          </w:rPr>
        </w:r>
        <w:r w:rsidR="0054514A">
          <w:rPr>
            <w:noProof/>
          </w:rPr>
          <w:fldChar w:fldCharType="separate"/>
        </w:r>
        <w:r w:rsidR="00D97493">
          <w:rPr>
            <w:noProof/>
          </w:rPr>
          <w:t>37</w:t>
        </w:r>
        <w:r w:rsidR="0054514A">
          <w:rPr>
            <w:noProof/>
          </w:rPr>
          <w:fldChar w:fldCharType="end"/>
        </w:r>
      </w:hyperlink>
    </w:p>
    <w:p w14:paraId="6CAAB790" w14:textId="4880335B" w:rsidR="0054514A" w:rsidRDefault="00BF62BB">
      <w:pPr>
        <w:pStyle w:val="TDC1"/>
        <w:tabs>
          <w:tab w:val="left" w:pos="880"/>
          <w:tab w:val="right" w:leader="dot" w:pos="8829"/>
        </w:tabs>
        <w:rPr>
          <w:rFonts w:cstheme="minorBidi"/>
          <w:noProof/>
        </w:rPr>
      </w:pPr>
      <w:hyperlink w:anchor="_Toc71727871" w:history="1">
        <w:r w:rsidR="0054514A" w:rsidRPr="00756AEC">
          <w:rPr>
            <w:rStyle w:val="Hipervnculo"/>
            <w:rFonts w:ascii="Arial" w:eastAsia="Times New Roman" w:hAnsi="Arial" w:cs="Arial"/>
            <w:noProof/>
            <w:lang w:val="es-ES" w:eastAsia="es-ES"/>
          </w:rPr>
          <w:t>9.3.2</w:t>
        </w:r>
        <w:r w:rsidR="0054514A">
          <w:rPr>
            <w:rFonts w:cstheme="minorBidi"/>
            <w:noProof/>
          </w:rPr>
          <w:tab/>
        </w:r>
        <w:r w:rsidR="0054514A" w:rsidRPr="00756AEC">
          <w:rPr>
            <w:rStyle w:val="Hipervnculo"/>
            <w:rFonts w:ascii="Arial" w:eastAsia="Times New Roman" w:hAnsi="Arial" w:cs="Arial"/>
            <w:noProof/>
            <w:lang w:val="es-ES" w:eastAsia="es-ES"/>
          </w:rPr>
          <w:t>Amarre Horizontal (GEORREFERENCIACIÓN)</w:t>
        </w:r>
        <w:r w:rsidR="0054514A">
          <w:rPr>
            <w:noProof/>
          </w:rPr>
          <w:tab/>
        </w:r>
        <w:r w:rsidR="0054514A">
          <w:rPr>
            <w:noProof/>
          </w:rPr>
          <w:fldChar w:fldCharType="begin"/>
        </w:r>
        <w:r w:rsidR="0054514A">
          <w:rPr>
            <w:noProof/>
          </w:rPr>
          <w:instrText xml:space="preserve"> PAGEREF _Toc71727871 \h </w:instrText>
        </w:r>
        <w:r w:rsidR="0054514A">
          <w:rPr>
            <w:noProof/>
          </w:rPr>
        </w:r>
        <w:r w:rsidR="0054514A">
          <w:rPr>
            <w:noProof/>
          </w:rPr>
          <w:fldChar w:fldCharType="separate"/>
        </w:r>
        <w:r w:rsidR="00D97493">
          <w:rPr>
            <w:noProof/>
          </w:rPr>
          <w:t>38</w:t>
        </w:r>
        <w:r w:rsidR="0054514A">
          <w:rPr>
            <w:noProof/>
          </w:rPr>
          <w:fldChar w:fldCharType="end"/>
        </w:r>
      </w:hyperlink>
    </w:p>
    <w:p w14:paraId="6C510A6B" w14:textId="02CFF15C" w:rsidR="0054514A" w:rsidRDefault="00BF62BB">
      <w:pPr>
        <w:pStyle w:val="TDC1"/>
        <w:tabs>
          <w:tab w:val="left" w:pos="880"/>
          <w:tab w:val="right" w:leader="dot" w:pos="8829"/>
        </w:tabs>
        <w:rPr>
          <w:rFonts w:cstheme="minorBidi"/>
          <w:noProof/>
        </w:rPr>
      </w:pPr>
      <w:hyperlink w:anchor="_Toc71727872" w:history="1">
        <w:r w:rsidR="0054514A" w:rsidRPr="00756AEC">
          <w:rPr>
            <w:rStyle w:val="Hipervnculo"/>
            <w:rFonts w:ascii="Arial" w:eastAsia="Times New Roman" w:hAnsi="Arial" w:cs="Arial"/>
            <w:noProof/>
            <w:lang w:val="es-ES" w:eastAsia="es-ES"/>
          </w:rPr>
          <w:t>9.3.3</w:t>
        </w:r>
        <w:r w:rsidR="0054514A">
          <w:rPr>
            <w:rFonts w:cstheme="minorBidi"/>
            <w:noProof/>
          </w:rPr>
          <w:tab/>
        </w:r>
        <w:r w:rsidR="0054514A" w:rsidRPr="00756AEC">
          <w:rPr>
            <w:rStyle w:val="Hipervnculo"/>
            <w:rFonts w:ascii="Arial" w:eastAsia="Times New Roman" w:hAnsi="Arial" w:cs="Arial"/>
            <w:noProof/>
            <w:lang w:val="es-ES" w:eastAsia="es-ES"/>
          </w:rPr>
          <w:t>Amarre Vertical (NIVELACION GEOMÉTRICA)</w:t>
        </w:r>
        <w:r w:rsidR="0054514A">
          <w:rPr>
            <w:noProof/>
          </w:rPr>
          <w:tab/>
        </w:r>
        <w:r w:rsidR="0054514A">
          <w:rPr>
            <w:noProof/>
          </w:rPr>
          <w:fldChar w:fldCharType="begin"/>
        </w:r>
        <w:r w:rsidR="0054514A">
          <w:rPr>
            <w:noProof/>
          </w:rPr>
          <w:instrText xml:space="preserve"> PAGEREF _Toc71727872 \h </w:instrText>
        </w:r>
        <w:r w:rsidR="0054514A">
          <w:rPr>
            <w:noProof/>
          </w:rPr>
        </w:r>
        <w:r w:rsidR="0054514A">
          <w:rPr>
            <w:noProof/>
          </w:rPr>
          <w:fldChar w:fldCharType="separate"/>
        </w:r>
        <w:r w:rsidR="00D97493">
          <w:rPr>
            <w:noProof/>
          </w:rPr>
          <w:t>39</w:t>
        </w:r>
        <w:r w:rsidR="0054514A">
          <w:rPr>
            <w:noProof/>
          </w:rPr>
          <w:fldChar w:fldCharType="end"/>
        </w:r>
      </w:hyperlink>
    </w:p>
    <w:p w14:paraId="7C09957E" w14:textId="6950E648" w:rsidR="0054514A" w:rsidRDefault="00BF62BB">
      <w:pPr>
        <w:pStyle w:val="TDC1"/>
        <w:tabs>
          <w:tab w:val="left" w:pos="880"/>
          <w:tab w:val="right" w:leader="dot" w:pos="8829"/>
        </w:tabs>
        <w:rPr>
          <w:rFonts w:cstheme="minorBidi"/>
          <w:noProof/>
        </w:rPr>
      </w:pPr>
      <w:hyperlink w:anchor="_Toc71727873" w:history="1">
        <w:r w:rsidR="0054514A" w:rsidRPr="00756AEC">
          <w:rPr>
            <w:rStyle w:val="Hipervnculo"/>
            <w:rFonts w:ascii="Arial" w:eastAsia="Times New Roman" w:hAnsi="Arial" w:cs="Arial"/>
            <w:noProof/>
            <w:lang w:val="es-ES" w:eastAsia="es-ES"/>
          </w:rPr>
          <w:t>9.3.4</w:t>
        </w:r>
        <w:r w:rsidR="0054514A">
          <w:rPr>
            <w:rFonts w:cstheme="minorBidi"/>
            <w:noProof/>
          </w:rPr>
          <w:tab/>
        </w:r>
        <w:r w:rsidR="0054514A" w:rsidRPr="00756AEC">
          <w:rPr>
            <w:rStyle w:val="Hipervnculo"/>
            <w:rFonts w:ascii="Arial" w:eastAsia="Times New Roman" w:hAnsi="Arial" w:cs="Arial"/>
            <w:noProof/>
            <w:lang w:val="es-ES" w:eastAsia="es-ES"/>
          </w:rPr>
          <w:t>Fichas de Localización de Puntos GCP´s</w:t>
        </w:r>
        <w:r w:rsidR="0054514A">
          <w:rPr>
            <w:noProof/>
          </w:rPr>
          <w:tab/>
        </w:r>
        <w:r w:rsidR="0054514A">
          <w:rPr>
            <w:noProof/>
          </w:rPr>
          <w:fldChar w:fldCharType="begin"/>
        </w:r>
        <w:r w:rsidR="0054514A">
          <w:rPr>
            <w:noProof/>
          </w:rPr>
          <w:instrText xml:space="preserve"> PAGEREF _Toc71727873 \h </w:instrText>
        </w:r>
        <w:r w:rsidR="0054514A">
          <w:rPr>
            <w:noProof/>
          </w:rPr>
        </w:r>
        <w:r w:rsidR="0054514A">
          <w:rPr>
            <w:noProof/>
          </w:rPr>
          <w:fldChar w:fldCharType="separate"/>
        </w:r>
        <w:r w:rsidR="00D97493">
          <w:rPr>
            <w:noProof/>
          </w:rPr>
          <w:t>40</w:t>
        </w:r>
        <w:r w:rsidR="0054514A">
          <w:rPr>
            <w:noProof/>
          </w:rPr>
          <w:fldChar w:fldCharType="end"/>
        </w:r>
      </w:hyperlink>
    </w:p>
    <w:p w14:paraId="16B8EEE6" w14:textId="7C952F8B" w:rsidR="0054514A" w:rsidRDefault="00BF62BB">
      <w:pPr>
        <w:pStyle w:val="TDC1"/>
        <w:tabs>
          <w:tab w:val="left" w:pos="880"/>
          <w:tab w:val="right" w:leader="dot" w:pos="8829"/>
        </w:tabs>
        <w:rPr>
          <w:rFonts w:cstheme="minorBidi"/>
          <w:noProof/>
        </w:rPr>
      </w:pPr>
      <w:hyperlink w:anchor="_Toc71727874" w:history="1">
        <w:r w:rsidR="0054514A" w:rsidRPr="00756AEC">
          <w:rPr>
            <w:rStyle w:val="Hipervnculo"/>
            <w:rFonts w:ascii="Arial" w:eastAsia="Times New Roman" w:hAnsi="Arial" w:cs="Arial"/>
            <w:noProof/>
            <w:lang w:val="es-ES" w:eastAsia="es-ES"/>
          </w:rPr>
          <w:t>9.3.5</w:t>
        </w:r>
        <w:r w:rsidR="0054514A">
          <w:rPr>
            <w:rFonts w:cstheme="minorBidi"/>
            <w:noProof/>
          </w:rPr>
          <w:tab/>
        </w:r>
        <w:r w:rsidR="0054514A" w:rsidRPr="00756AEC">
          <w:rPr>
            <w:rStyle w:val="Hipervnculo"/>
            <w:rFonts w:ascii="Arial" w:eastAsia="Times New Roman" w:hAnsi="Arial" w:cs="Arial"/>
            <w:noProof/>
            <w:lang w:val="es-ES" w:eastAsia="es-ES"/>
          </w:rPr>
          <w:t>Controles de calidad Marco de Referencia GNSS.</w:t>
        </w:r>
        <w:r w:rsidR="0054514A">
          <w:rPr>
            <w:noProof/>
          </w:rPr>
          <w:tab/>
        </w:r>
        <w:r w:rsidR="0054514A">
          <w:rPr>
            <w:noProof/>
          </w:rPr>
          <w:fldChar w:fldCharType="begin"/>
        </w:r>
        <w:r w:rsidR="0054514A">
          <w:rPr>
            <w:noProof/>
          </w:rPr>
          <w:instrText xml:space="preserve"> PAGEREF _Toc71727874 \h </w:instrText>
        </w:r>
        <w:r w:rsidR="0054514A">
          <w:rPr>
            <w:noProof/>
          </w:rPr>
        </w:r>
        <w:r w:rsidR="0054514A">
          <w:rPr>
            <w:noProof/>
          </w:rPr>
          <w:fldChar w:fldCharType="separate"/>
        </w:r>
        <w:r w:rsidR="00D97493">
          <w:rPr>
            <w:noProof/>
          </w:rPr>
          <w:t>40</w:t>
        </w:r>
        <w:r w:rsidR="0054514A">
          <w:rPr>
            <w:noProof/>
          </w:rPr>
          <w:fldChar w:fldCharType="end"/>
        </w:r>
      </w:hyperlink>
    </w:p>
    <w:p w14:paraId="4FB1A53A" w14:textId="7F90E8DC" w:rsidR="0054514A" w:rsidRDefault="00BF62BB">
      <w:pPr>
        <w:pStyle w:val="TDC1"/>
        <w:tabs>
          <w:tab w:val="left" w:pos="660"/>
          <w:tab w:val="right" w:leader="dot" w:pos="8829"/>
        </w:tabs>
        <w:rPr>
          <w:rFonts w:cstheme="minorBidi"/>
          <w:noProof/>
        </w:rPr>
      </w:pPr>
      <w:hyperlink w:anchor="_Toc71727875" w:history="1">
        <w:r w:rsidR="0054514A" w:rsidRPr="00756AEC">
          <w:rPr>
            <w:rStyle w:val="Hipervnculo"/>
            <w:rFonts w:ascii="Arial" w:eastAsia="Times New Roman" w:hAnsi="Arial" w:cs="Arial"/>
            <w:noProof/>
            <w:lang w:val="es-ES" w:eastAsia="es-ES"/>
          </w:rPr>
          <w:t>9.4</w:t>
        </w:r>
        <w:r w:rsidR="0054514A">
          <w:rPr>
            <w:rFonts w:cstheme="minorBidi"/>
            <w:noProof/>
          </w:rPr>
          <w:tab/>
        </w:r>
        <w:r w:rsidR="0054514A" w:rsidRPr="00756AEC">
          <w:rPr>
            <w:rStyle w:val="Hipervnculo"/>
            <w:rFonts w:ascii="Arial" w:eastAsia="Times New Roman" w:hAnsi="Arial" w:cs="Arial"/>
            <w:noProof/>
            <w:lang w:val="es-ES" w:eastAsia="es-ES"/>
          </w:rPr>
          <w:t>MONTAJE Y CALIBRACIÓN DEL SISTEMA LIDAR Y FOTOGRAMÉTRICO</w:t>
        </w:r>
        <w:r w:rsidR="0054514A">
          <w:rPr>
            <w:noProof/>
          </w:rPr>
          <w:tab/>
        </w:r>
        <w:r w:rsidR="0054514A">
          <w:rPr>
            <w:noProof/>
          </w:rPr>
          <w:fldChar w:fldCharType="begin"/>
        </w:r>
        <w:r w:rsidR="0054514A">
          <w:rPr>
            <w:noProof/>
          </w:rPr>
          <w:instrText xml:space="preserve"> PAGEREF _Toc71727875 \h </w:instrText>
        </w:r>
        <w:r w:rsidR="0054514A">
          <w:rPr>
            <w:noProof/>
          </w:rPr>
        </w:r>
        <w:r w:rsidR="0054514A">
          <w:rPr>
            <w:noProof/>
          </w:rPr>
          <w:fldChar w:fldCharType="separate"/>
        </w:r>
        <w:r w:rsidR="00D97493">
          <w:rPr>
            <w:noProof/>
          </w:rPr>
          <w:t>41</w:t>
        </w:r>
        <w:r w:rsidR="0054514A">
          <w:rPr>
            <w:noProof/>
          </w:rPr>
          <w:fldChar w:fldCharType="end"/>
        </w:r>
      </w:hyperlink>
    </w:p>
    <w:p w14:paraId="6D1C7A55" w14:textId="09B153BB" w:rsidR="0054514A" w:rsidRDefault="00BF62BB">
      <w:pPr>
        <w:pStyle w:val="TDC1"/>
        <w:tabs>
          <w:tab w:val="left" w:pos="880"/>
          <w:tab w:val="right" w:leader="dot" w:pos="8829"/>
        </w:tabs>
        <w:rPr>
          <w:rFonts w:cstheme="minorBidi"/>
          <w:noProof/>
        </w:rPr>
      </w:pPr>
      <w:hyperlink w:anchor="_Toc71727876" w:history="1">
        <w:r w:rsidR="0054514A" w:rsidRPr="00756AEC">
          <w:rPr>
            <w:rStyle w:val="Hipervnculo"/>
            <w:rFonts w:ascii="Arial" w:eastAsia="Times New Roman" w:hAnsi="Arial" w:cs="Arial"/>
            <w:noProof/>
            <w:lang w:val="es-ES" w:eastAsia="es-ES"/>
          </w:rPr>
          <w:t>9.4.1</w:t>
        </w:r>
        <w:r w:rsidR="0054514A">
          <w:rPr>
            <w:rFonts w:cstheme="minorBidi"/>
            <w:noProof/>
          </w:rPr>
          <w:tab/>
        </w:r>
        <w:r w:rsidR="0054514A" w:rsidRPr="00756AEC">
          <w:rPr>
            <w:rStyle w:val="Hipervnculo"/>
            <w:rFonts w:ascii="Arial" w:eastAsia="Times New Roman" w:hAnsi="Arial" w:cs="Arial"/>
            <w:noProof/>
            <w:lang w:val="es-ES" w:eastAsia="es-ES"/>
          </w:rPr>
          <w:t>Controles de calidad - Montaje y calibración del sistema Lidar y Fotogramétrico</w:t>
        </w:r>
        <w:r w:rsidR="0054514A">
          <w:rPr>
            <w:noProof/>
          </w:rPr>
          <w:tab/>
        </w:r>
        <w:r w:rsidR="0054514A">
          <w:rPr>
            <w:noProof/>
          </w:rPr>
          <w:fldChar w:fldCharType="begin"/>
        </w:r>
        <w:r w:rsidR="0054514A">
          <w:rPr>
            <w:noProof/>
          </w:rPr>
          <w:instrText xml:space="preserve"> PAGEREF _Toc71727876 \h </w:instrText>
        </w:r>
        <w:r w:rsidR="0054514A">
          <w:rPr>
            <w:noProof/>
          </w:rPr>
        </w:r>
        <w:r w:rsidR="0054514A">
          <w:rPr>
            <w:noProof/>
          </w:rPr>
          <w:fldChar w:fldCharType="separate"/>
        </w:r>
        <w:r w:rsidR="00D97493">
          <w:rPr>
            <w:noProof/>
          </w:rPr>
          <w:t>42</w:t>
        </w:r>
        <w:r w:rsidR="0054514A">
          <w:rPr>
            <w:noProof/>
          </w:rPr>
          <w:fldChar w:fldCharType="end"/>
        </w:r>
      </w:hyperlink>
    </w:p>
    <w:p w14:paraId="788E0E07" w14:textId="7A29536E" w:rsidR="0054514A" w:rsidRDefault="00BF62BB">
      <w:pPr>
        <w:pStyle w:val="TDC1"/>
        <w:tabs>
          <w:tab w:val="left" w:pos="660"/>
          <w:tab w:val="right" w:leader="dot" w:pos="8829"/>
        </w:tabs>
        <w:rPr>
          <w:rFonts w:cstheme="minorBidi"/>
          <w:noProof/>
        </w:rPr>
      </w:pPr>
      <w:hyperlink w:anchor="_Toc71727877" w:history="1">
        <w:r w:rsidR="0054514A" w:rsidRPr="00756AEC">
          <w:rPr>
            <w:rStyle w:val="Hipervnculo"/>
            <w:rFonts w:ascii="Arial" w:eastAsia="Times New Roman" w:hAnsi="Arial" w:cs="Arial"/>
            <w:noProof/>
            <w:lang w:val="es-ES" w:eastAsia="es-ES"/>
          </w:rPr>
          <w:t>9.5</w:t>
        </w:r>
        <w:r w:rsidR="0054514A">
          <w:rPr>
            <w:rFonts w:cstheme="minorBidi"/>
            <w:noProof/>
          </w:rPr>
          <w:tab/>
        </w:r>
        <w:r w:rsidR="0054514A" w:rsidRPr="00756AEC">
          <w:rPr>
            <w:rStyle w:val="Hipervnculo"/>
            <w:rFonts w:ascii="Arial" w:eastAsia="Times New Roman" w:hAnsi="Arial" w:cs="Arial"/>
            <w:noProof/>
            <w:lang w:val="es-ES" w:eastAsia="es-ES"/>
          </w:rPr>
          <w:t>CAPTURA DE INFORMACIÓN LIDAR Y FOTOGRAMÉTRICOS</w:t>
        </w:r>
        <w:r w:rsidR="0054514A">
          <w:rPr>
            <w:noProof/>
          </w:rPr>
          <w:tab/>
        </w:r>
        <w:r w:rsidR="0054514A">
          <w:rPr>
            <w:noProof/>
          </w:rPr>
          <w:fldChar w:fldCharType="begin"/>
        </w:r>
        <w:r w:rsidR="0054514A">
          <w:rPr>
            <w:noProof/>
          </w:rPr>
          <w:instrText xml:space="preserve"> PAGEREF _Toc71727877 \h </w:instrText>
        </w:r>
        <w:r w:rsidR="0054514A">
          <w:rPr>
            <w:noProof/>
          </w:rPr>
        </w:r>
        <w:r w:rsidR="0054514A">
          <w:rPr>
            <w:noProof/>
          </w:rPr>
          <w:fldChar w:fldCharType="separate"/>
        </w:r>
        <w:r w:rsidR="00D97493">
          <w:rPr>
            <w:noProof/>
          </w:rPr>
          <w:t>43</w:t>
        </w:r>
        <w:r w:rsidR="0054514A">
          <w:rPr>
            <w:noProof/>
          </w:rPr>
          <w:fldChar w:fldCharType="end"/>
        </w:r>
      </w:hyperlink>
    </w:p>
    <w:p w14:paraId="7CBD2C2F" w14:textId="2F5D4ED5" w:rsidR="0054514A" w:rsidRDefault="00BF62BB">
      <w:pPr>
        <w:pStyle w:val="TDC1"/>
        <w:tabs>
          <w:tab w:val="left" w:pos="880"/>
          <w:tab w:val="right" w:leader="dot" w:pos="8829"/>
        </w:tabs>
        <w:rPr>
          <w:rFonts w:cstheme="minorBidi"/>
          <w:noProof/>
        </w:rPr>
      </w:pPr>
      <w:hyperlink w:anchor="_Toc71727878" w:history="1">
        <w:r w:rsidR="0054514A" w:rsidRPr="00756AEC">
          <w:rPr>
            <w:rStyle w:val="Hipervnculo"/>
            <w:rFonts w:ascii="Arial" w:eastAsia="Times New Roman" w:hAnsi="Arial" w:cs="Arial"/>
            <w:noProof/>
            <w:lang w:val="es-ES" w:eastAsia="es-ES"/>
          </w:rPr>
          <w:t>9.5.1</w:t>
        </w:r>
        <w:r w:rsidR="0054514A">
          <w:rPr>
            <w:rFonts w:cstheme="minorBidi"/>
            <w:noProof/>
          </w:rPr>
          <w:tab/>
        </w:r>
        <w:r w:rsidR="0054514A" w:rsidRPr="00756AEC">
          <w:rPr>
            <w:rStyle w:val="Hipervnculo"/>
            <w:rFonts w:ascii="Arial" w:eastAsia="Times New Roman" w:hAnsi="Arial" w:cs="Arial"/>
            <w:noProof/>
            <w:lang w:val="es-ES" w:eastAsia="es-ES"/>
          </w:rPr>
          <w:t>Controles de calidad - Captura de información LIDAR y fotogramétricos.</w:t>
        </w:r>
        <w:r w:rsidR="0054514A">
          <w:rPr>
            <w:noProof/>
          </w:rPr>
          <w:tab/>
        </w:r>
        <w:r w:rsidR="0054514A">
          <w:rPr>
            <w:noProof/>
          </w:rPr>
          <w:fldChar w:fldCharType="begin"/>
        </w:r>
        <w:r w:rsidR="0054514A">
          <w:rPr>
            <w:noProof/>
          </w:rPr>
          <w:instrText xml:space="preserve"> PAGEREF _Toc71727878 \h </w:instrText>
        </w:r>
        <w:r w:rsidR="0054514A">
          <w:rPr>
            <w:noProof/>
          </w:rPr>
        </w:r>
        <w:r w:rsidR="0054514A">
          <w:rPr>
            <w:noProof/>
          </w:rPr>
          <w:fldChar w:fldCharType="separate"/>
        </w:r>
        <w:r w:rsidR="00D97493">
          <w:rPr>
            <w:noProof/>
          </w:rPr>
          <w:t>45</w:t>
        </w:r>
        <w:r w:rsidR="0054514A">
          <w:rPr>
            <w:noProof/>
          </w:rPr>
          <w:fldChar w:fldCharType="end"/>
        </w:r>
      </w:hyperlink>
    </w:p>
    <w:p w14:paraId="0054FAD8" w14:textId="63B42D6B" w:rsidR="0054514A" w:rsidRDefault="00BF62BB">
      <w:pPr>
        <w:pStyle w:val="TDC1"/>
        <w:tabs>
          <w:tab w:val="left" w:pos="660"/>
          <w:tab w:val="right" w:leader="dot" w:pos="8829"/>
        </w:tabs>
        <w:rPr>
          <w:rFonts w:cstheme="minorBidi"/>
          <w:noProof/>
        </w:rPr>
      </w:pPr>
      <w:hyperlink w:anchor="_Toc71727879" w:history="1">
        <w:r w:rsidR="0054514A" w:rsidRPr="00756AEC">
          <w:rPr>
            <w:rStyle w:val="Hipervnculo"/>
            <w:rFonts w:ascii="Arial" w:eastAsia="Times New Roman" w:hAnsi="Arial" w:cs="Arial"/>
            <w:noProof/>
            <w:lang w:val="es-ES" w:eastAsia="es-ES"/>
          </w:rPr>
          <w:t>9.6</w:t>
        </w:r>
        <w:r w:rsidR="0054514A">
          <w:rPr>
            <w:rFonts w:cstheme="minorBidi"/>
            <w:noProof/>
          </w:rPr>
          <w:tab/>
        </w:r>
        <w:r w:rsidR="0054514A" w:rsidRPr="00756AEC">
          <w:rPr>
            <w:rStyle w:val="Hipervnculo"/>
            <w:rFonts w:ascii="Arial" w:eastAsia="Times New Roman" w:hAnsi="Arial" w:cs="Arial"/>
            <w:noProof/>
            <w:lang w:val="es-ES" w:eastAsia="es-ES"/>
          </w:rPr>
          <w:t>POS-PROCESO DE DATOS LIDAR Y FOTOGRAMÉTRICOS</w:t>
        </w:r>
        <w:r w:rsidR="0054514A">
          <w:rPr>
            <w:noProof/>
          </w:rPr>
          <w:tab/>
        </w:r>
        <w:r w:rsidR="0054514A">
          <w:rPr>
            <w:noProof/>
          </w:rPr>
          <w:fldChar w:fldCharType="begin"/>
        </w:r>
        <w:r w:rsidR="0054514A">
          <w:rPr>
            <w:noProof/>
          </w:rPr>
          <w:instrText xml:space="preserve"> PAGEREF _Toc71727879 \h </w:instrText>
        </w:r>
        <w:r w:rsidR="0054514A">
          <w:rPr>
            <w:noProof/>
          </w:rPr>
        </w:r>
        <w:r w:rsidR="0054514A">
          <w:rPr>
            <w:noProof/>
          </w:rPr>
          <w:fldChar w:fldCharType="separate"/>
        </w:r>
        <w:r w:rsidR="00D97493">
          <w:rPr>
            <w:noProof/>
          </w:rPr>
          <w:t>46</w:t>
        </w:r>
        <w:r w:rsidR="0054514A">
          <w:rPr>
            <w:noProof/>
          </w:rPr>
          <w:fldChar w:fldCharType="end"/>
        </w:r>
      </w:hyperlink>
    </w:p>
    <w:p w14:paraId="5727D602" w14:textId="24772684" w:rsidR="0054514A" w:rsidRDefault="00BF62BB">
      <w:pPr>
        <w:pStyle w:val="TDC1"/>
        <w:tabs>
          <w:tab w:val="left" w:pos="880"/>
          <w:tab w:val="right" w:leader="dot" w:pos="8829"/>
        </w:tabs>
        <w:rPr>
          <w:rFonts w:cstheme="minorBidi"/>
          <w:noProof/>
        </w:rPr>
      </w:pPr>
      <w:hyperlink w:anchor="_Toc71727880" w:history="1">
        <w:r w:rsidR="0054514A" w:rsidRPr="00756AEC">
          <w:rPr>
            <w:rStyle w:val="Hipervnculo"/>
            <w:rFonts w:ascii="Arial" w:eastAsia="Times New Roman" w:hAnsi="Arial" w:cs="Arial"/>
            <w:noProof/>
            <w:lang w:val="es-ES" w:eastAsia="es-ES"/>
          </w:rPr>
          <w:t>9.6.1</w:t>
        </w:r>
        <w:r w:rsidR="0054514A">
          <w:rPr>
            <w:rFonts w:cstheme="minorBidi"/>
            <w:noProof/>
          </w:rPr>
          <w:tab/>
        </w:r>
        <w:r w:rsidR="0054514A" w:rsidRPr="00756AEC">
          <w:rPr>
            <w:rStyle w:val="Hipervnculo"/>
            <w:rFonts w:ascii="Arial" w:eastAsia="Times New Roman" w:hAnsi="Arial" w:cs="Arial"/>
            <w:noProof/>
            <w:lang w:val="es-ES" w:eastAsia="es-ES"/>
          </w:rPr>
          <w:t>Pos-proceso - fase de factibilidad.</w:t>
        </w:r>
        <w:r w:rsidR="0054514A">
          <w:rPr>
            <w:noProof/>
          </w:rPr>
          <w:tab/>
        </w:r>
        <w:r w:rsidR="0054514A">
          <w:rPr>
            <w:noProof/>
          </w:rPr>
          <w:fldChar w:fldCharType="begin"/>
        </w:r>
        <w:r w:rsidR="0054514A">
          <w:rPr>
            <w:noProof/>
          </w:rPr>
          <w:instrText xml:space="preserve"> PAGEREF _Toc71727880 \h </w:instrText>
        </w:r>
        <w:r w:rsidR="0054514A">
          <w:rPr>
            <w:noProof/>
          </w:rPr>
        </w:r>
        <w:r w:rsidR="0054514A">
          <w:rPr>
            <w:noProof/>
          </w:rPr>
          <w:fldChar w:fldCharType="separate"/>
        </w:r>
        <w:r w:rsidR="00D97493">
          <w:rPr>
            <w:noProof/>
          </w:rPr>
          <w:t>47</w:t>
        </w:r>
        <w:r w:rsidR="0054514A">
          <w:rPr>
            <w:noProof/>
          </w:rPr>
          <w:fldChar w:fldCharType="end"/>
        </w:r>
      </w:hyperlink>
    </w:p>
    <w:p w14:paraId="2E49E4A5" w14:textId="3E394AEE" w:rsidR="0054514A" w:rsidRDefault="00BF62BB">
      <w:pPr>
        <w:pStyle w:val="TDC1"/>
        <w:tabs>
          <w:tab w:val="left" w:pos="880"/>
          <w:tab w:val="right" w:leader="dot" w:pos="8829"/>
        </w:tabs>
        <w:rPr>
          <w:rFonts w:cstheme="minorBidi"/>
          <w:noProof/>
        </w:rPr>
      </w:pPr>
      <w:hyperlink w:anchor="_Toc71727881" w:history="1">
        <w:r w:rsidR="0054514A" w:rsidRPr="00756AEC">
          <w:rPr>
            <w:rStyle w:val="Hipervnculo"/>
            <w:rFonts w:ascii="Arial" w:eastAsia="Times New Roman" w:hAnsi="Arial" w:cs="Arial"/>
            <w:noProof/>
            <w:lang w:val="es-ES" w:eastAsia="es-ES"/>
          </w:rPr>
          <w:t>9.6.2</w:t>
        </w:r>
        <w:r w:rsidR="0054514A">
          <w:rPr>
            <w:rFonts w:cstheme="minorBidi"/>
            <w:noProof/>
          </w:rPr>
          <w:tab/>
        </w:r>
        <w:r w:rsidR="0054514A" w:rsidRPr="00756AEC">
          <w:rPr>
            <w:rStyle w:val="Hipervnculo"/>
            <w:rFonts w:ascii="Arial" w:eastAsia="Times New Roman" w:hAnsi="Arial" w:cs="Arial"/>
            <w:noProof/>
            <w:lang w:val="es-ES" w:eastAsia="es-ES"/>
          </w:rPr>
          <w:t>Pos-proceso - fase de estudios y diseños</w:t>
        </w:r>
        <w:r w:rsidR="0054514A">
          <w:rPr>
            <w:noProof/>
          </w:rPr>
          <w:tab/>
        </w:r>
        <w:r w:rsidR="0054514A">
          <w:rPr>
            <w:noProof/>
          </w:rPr>
          <w:fldChar w:fldCharType="begin"/>
        </w:r>
        <w:r w:rsidR="0054514A">
          <w:rPr>
            <w:noProof/>
          </w:rPr>
          <w:instrText xml:space="preserve"> PAGEREF _Toc71727881 \h </w:instrText>
        </w:r>
        <w:r w:rsidR="0054514A">
          <w:rPr>
            <w:noProof/>
          </w:rPr>
        </w:r>
        <w:r w:rsidR="0054514A">
          <w:rPr>
            <w:noProof/>
          </w:rPr>
          <w:fldChar w:fldCharType="separate"/>
        </w:r>
        <w:r w:rsidR="00D97493">
          <w:rPr>
            <w:noProof/>
          </w:rPr>
          <w:t>47</w:t>
        </w:r>
        <w:r w:rsidR="0054514A">
          <w:rPr>
            <w:noProof/>
          </w:rPr>
          <w:fldChar w:fldCharType="end"/>
        </w:r>
      </w:hyperlink>
    </w:p>
    <w:p w14:paraId="63D54E9A" w14:textId="0BFBC900" w:rsidR="0054514A" w:rsidRDefault="00BF62BB">
      <w:pPr>
        <w:pStyle w:val="TDC1"/>
        <w:tabs>
          <w:tab w:val="left" w:pos="880"/>
          <w:tab w:val="right" w:leader="dot" w:pos="8829"/>
        </w:tabs>
        <w:rPr>
          <w:rFonts w:cstheme="minorBidi"/>
          <w:noProof/>
        </w:rPr>
      </w:pPr>
      <w:hyperlink w:anchor="_Toc71727882" w:history="1">
        <w:r w:rsidR="0054514A" w:rsidRPr="00756AEC">
          <w:rPr>
            <w:rStyle w:val="Hipervnculo"/>
            <w:rFonts w:ascii="Arial" w:eastAsia="Times New Roman" w:hAnsi="Arial" w:cs="Arial"/>
            <w:noProof/>
            <w:lang w:val="es-ES" w:eastAsia="es-ES"/>
          </w:rPr>
          <w:t>9.6.3</w:t>
        </w:r>
        <w:r w:rsidR="0054514A">
          <w:rPr>
            <w:rFonts w:cstheme="minorBidi"/>
            <w:noProof/>
          </w:rPr>
          <w:tab/>
        </w:r>
        <w:r w:rsidR="0054514A" w:rsidRPr="00756AEC">
          <w:rPr>
            <w:rStyle w:val="Hipervnculo"/>
            <w:rFonts w:ascii="Arial" w:eastAsia="Times New Roman" w:hAnsi="Arial" w:cs="Arial"/>
            <w:noProof/>
            <w:lang w:val="es-ES" w:eastAsia="es-ES"/>
          </w:rPr>
          <w:t>Controles de calidad - Pos-Proceso de datos LIDAR y fotogramétricos.</w:t>
        </w:r>
        <w:r w:rsidR="0054514A">
          <w:rPr>
            <w:noProof/>
          </w:rPr>
          <w:tab/>
        </w:r>
        <w:r w:rsidR="0054514A">
          <w:rPr>
            <w:noProof/>
          </w:rPr>
          <w:fldChar w:fldCharType="begin"/>
        </w:r>
        <w:r w:rsidR="0054514A">
          <w:rPr>
            <w:noProof/>
          </w:rPr>
          <w:instrText xml:space="preserve"> PAGEREF _Toc71727882 \h </w:instrText>
        </w:r>
        <w:r w:rsidR="0054514A">
          <w:rPr>
            <w:noProof/>
          </w:rPr>
        </w:r>
        <w:r w:rsidR="0054514A">
          <w:rPr>
            <w:noProof/>
          </w:rPr>
          <w:fldChar w:fldCharType="separate"/>
        </w:r>
        <w:r w:rsidR="00D97493">
          <w:rPr>
            <w:noProof/>
          </w:rPr>
          <w:t>50</w:t>
        </w:r>
        <w:r w:rsidR="0054514A">
          <w:rPr>
            <w:noProof/>
          </w:rPr>
          <w:fldChar w:fldCharType="end"/>
        </w:r>
      </w:hyperlink>
    </w:p>
    <w:p w14:paraId="093560C9" w14:textId="16FBF41F" w:rsidR="0054514A" w:rsidRDefault="00BF62BB">
      <w:pPr>
        <w:pStyle w:val="TDC1"/>
        <w:tabs>
          <w:tab w:val="left" w:pos="660"/>
          <w:tab w:val="right" w:leader="dot" w:pos="8829"/>
        </w:tabs>
        <w:rPr>
          <w:rFonts w:cstheme="minorBidi"/>
          <w:noProof/>
        </w:rPr>
      </w:pPr>
      <w:hyperlink w:anchor="_Toc71727883" w:history="1">
        <w:r w:rsidR="0054514A" w:rsidRPr="00756AEC">
          <w:rPr>
            <w:rStyle w:val="Hipervnculo"/>
            <w:rFonts w:ascii="Arial" w:eastAsia="Times New Roman" w:hAnsi="Arial" w:cs="Arial"/>
            <w:noProof/>
            <w:lang w:val="es-ES" w:eastAsia="es-ES"/>
          </w:rPr>
          <w:t>9.7</w:t>
        </w:r>
        <w:r w:rsidR="0054514A">
          <w:rPr>
            <w:rFonts w:cstheme="minorBidi"/>
            <w:noProof/>
          </w:rPr>
          <w:tab/>
        </w:r>
        <w:r w:rsidR="0054514A" w:rsidRPr="00756AEC">
          <w:rPr>
            <w:rStyle w:val="Hipervnculo"/>
            <w:rFonts w:ascii="Arial" w:eastAsia="Times New Roman" w:hAnsi="Arial" w:cs="Arial"/>
            <w:noProof/>
            <w:lang w:val="es-ES" w:eastAsia="es-ES"/>
          </w:rPr>
          <w:t>CONSTRUCCIÓN DE PRODUCTOS Y ENTREGABLES</w:t>
        </w:r>
        <w:r w:rsidR="0054514A">
          <w:rPr>
            <w:noProof/>
          </w:rPr>
          <w:tab/>
        </w:r>
        <w:r w:rsidR="0054514A">
          <w:rPr>
            <w:noProof/>
          </w:rPr>
          <w:fldChar w:fldCharType="begin"/>
        </w:r>
        <w:r w:rsidR="0054514A">
          <w:rPr>
            <w:noProof/>
          </w:rPr>
          <w:instrText xml:space="preserve"> PAGEREF _Toc71727883 \h </w:instrText>
        </w:r>
        <w:r w:rsidR="0054514A">
          <w:rPr>
            <w:noProof/>
          </w:rPr>
        </w:r>
        <w:r w:rsidR="0054514A">
          <w:rPr>
            <w:noProof/>
          </w:rPr>
          <w:fldChar w:fldCharType="separate"/>
        </w:r>
        <w:r w:rsidR="00D97493">
          <w:rPr>
            <w:noProof/>
          </w:rPr>
          <w:t>51</w:t>
        </w:r>
        <w:r w:rsidR="0054514A">
          <w:rPr>
            <w:noProof/>
          </w:rPr>
          <w:fldChar w:fldCharType="end"/>
        </w:r>
      </w:hyperlink>
    </w:p>
    <w:p w14:paraId="5FCEB5A4" w14:textId="1F7C84D3" w:rsidR="0054514A" w:rsidRDefault="00BF62BB">
      <w:pPr>
        <w:pStyle w:val="TDC1"/>
        <w:tabs>
          <w:tab w:val="left" w:pos="880"/>
          <w:tab w:val="right" w:leader="dot" w:pos="8829"/>
        </w:tabs>
        <w:rPr>
          <w:rFonts w:cstheme="minorBidi"/>
          <w:noProof/>
        </w:rPr>
      </w:pPr>
      <w:hyperlink w:anchor="_Toc71727884" w:history="1">
        <w:r w:rsidR="0054514A" w:rsidRPr="00756AEC">
          <w:rPr>
            <w:rStyle w:val="Hipervnculo"/>
            <w:rFonts w:ascii="Arial" w:eastAsia="Times New Roman" w:hAnsi="Arial" w:cs="Arial"/>
            <w:noProof/>
            <w:lang w:val="es-ES" w:eastAsia="es-ES"/>
          </w:rPr>
          <w:t>9.7.1</w:t>
        </w:r>
        <w:r w:rsidR="0054514A">
          <w:rPr>
            <w:rFonts w:cstheme="minorBidi"/>
            <w:noProof/>
          </w:rPr>
          <w:tab/>
        </w:r>
        <w:r w:rsidR="0054514A" w:rsidRPr="00756AEC">
          <w:rPr>
            <w:rStyle w:val="Hipervnculo"/>
            <w:rFonts w:ascii="Arial" w:eastAsia="Times New Roman" w:hAnsi="Arial" w:cs="Arial"/>
            <w:noProof/>
            <w:lang w:val="es-ES" w:eastAsia="es-ES"/>
          </w:rPr>
          <w:t>Documento Informe final</w:t>
        </w:r>
        <w:r w:rsidR="0054514A">
          <w:rPr>
            <w:noProof/>
          </w:rPr>
          <w:tab/>
        </w:r>
        <w:r w:rsidR="0054514A">
          <w:rPr>
            <w:noProof/>
          </w:rPr>
          <w:fldChar w:fldCharType="begin"/>
        </w:r>
        <w:r w:rsidR="0054514A">
          <w:rPr>
            <w:noProof/>
          </w:rPr>
          <w:instrText xml:space="preserve"> PAGEREF _Toc71727884 \h </w:instrText>
        </w:r>
        <w:r w:rsidR="0054514A">
          <w:rPr>
            <w:noProof/>
          </w:rPr>
        </w:r>
        <w:r w:rsidR="0054514A">
          <w:rPr>
            <w:noProof/>
          </w:rPr>
          <w:fldChar w:fldCharType="separate"/>
        </w:r>
        <w:r w:rsidR="00D97493">
          <w:rPr>
            <w:noProof/>
          </w:rPr>
          <w:t>51</w:t>
        </w:r>
        <w:r w:rsidR="0054514A">
          <w:rPr>
            <w:noProof/>
          </w:rPr>
          <w:fldChar w:fldCharType="end"/>
        </w:r>
      </w:hyperlink>
    </w:p>
    <w:p w14:paraId="181B3E61" w14:textId="3304B557" w:rsidR="0054514A" w:rsidRDefault="00BF62BB">
      <w:pPr>
        <w:pStyle w:val="TDC1"/>
        <w:tabs>
          <w:tab w:val="left" w:pos="880"/>
          <w:tab w:val="right" w:leader="dot" w:pos="8829"/>
        </w:tabs>
        <w:rPr>
          <w:rFonts w:cstheme="minorBidi"/>
          <w:noProof/>
        </w:rPr>
      </w:pPr>
      <w:hyperlink w:anchor="_Toc71727885" w:history="1">
        <w:r w:rsidR="0054514A" w:rsidRPr="00756AEC">
          <w:rPr>
            <w:rStyle w:val="Hipervnculo"/>
            <w:rFonts w:ascii="Arial" w:eastAsia="Times New Roman" w:hAnsi="Arial" w:cs="Arial"/>
            <w:noProof/>
            <w:lang w:val="es-ES" w:eastAsia="es-ES"/>
          </w:rPr>
          <w:t>9.7.2</w:t>
        </w:r>
        <w:r w:rsidR="0054514A">
          <w:rPr>
            <w:rFonts w:cstheme="minorBidi"/>
            <w:noProof/>
          </w:rPr>
          <w:tab/>
        </w:r>
        <w:r w:rsidR="0054514A" w:rsidRPr="00756AEC">
          <w:rPr>
            <w:rStyle w:val="Hipervnculo"/>
            <w:rFonts w:ascii="Arial" w:eastAsia="Times New Roman" w:hAnsi="Arial" w:cs="Arial"/>
            <w:noProof/>
            <w:lang w:val="es-ES" w:eastAsia="es-ES"/>
          </w:rPr>
          <w:t>Límites proyecto</w:t>
        </w:r>
        <w:r w:rsidR="0054514A">
          <w:rPr>
            <w:noProof/>
          </w:rPr>
          <w:tab/>
        </w:r>
        <w:r w:rsidR="0054514A">
          <w:rPr>
            <w:noProof/>
          </w:rPr>
          <w:fldChar w:fldCharType="begin"/>
        </w:r>
        <w:r w:rsidR="0054514A">
          <w:rPr>
            <w:noProof/>
          </w:rPr>
          <w:instrText xml:space="preserve"> PAGEREF _Toc71727885 \h </w:instrText>
        </w:r>
        <w:r w:rsidR="0054514A">
          <w:rPr>
            <w:noProof/>
          </w:rPr>
        </w:r>
        <w:r w:rsidR="0054514A">
          <w:rPr>
            <w:noProof/>
          </w:rPr>
          <w:fldChar w:fldCharType="separate"/>
        </w:r>
        <w:r w:rsidR="00D97493">
          <w:rPr>
            <w:noProof/>
          </w:rPr>
          <w:t>51</w:t>
        </w:r>
        <w:r w:rsidR="0054514A">
          <w:rPr>
            <w:noProof/>
          </w:rPr>
          <w:fldChar w:fldCharType="end"/>
        </w:r>
      </w:hyperlink>
    </w:p>
    <w:p w14:paraId="6834D4FF" w14:textId="5B73FEA6" w:rsidR="0054514A" w:rsidRDefault="00BF62BB">
      <w:pPr>
        <w:pStyle w:val="TDC1"/>
        <w:tabs>
          <w:tab w:val="left" w:pos="880"/>
          <w:tab w:val="right" w:leader="dot" w:pos="8829"/>
        </w:tabs>
        <w:rPr>
          <w:rFonts w:cstheme="minorBidi"/>
          <w:noProof/>
        </w:rPr>
      </w:pPr>
      <w:hyperlink w:anchor="_Toc71727886" w:history="1">
        <w:r w:rsidR="0054514A" w:rsidRPr="00756AEC">
          <w:rPr>
            <w:rStyle w:val="Hipervnculo"/>
            <w:rFonts w:ascii="Arial" w:eastAsia="Times New Roman" w:hAnsi="Arial" w:cs="Arial"/>
            <w:noProof/>
            <w:lang w:val="es-ES" w:eastAsia="es-ES"/>
          </w:rPr>
          <w:t>9.7.3</w:t>
        </w:r>
        <w:r w:rsidR="0054514A">
          <w:rPr>
            <w:rFonts w:cstheme="minorBidi"/>
            <w:noProof/>
          </w:rPr>
          <w:tab/>
        </w:r>
        <w:r w:rsidR="0054514A" w:rsidRPr="00756AEC">
          <w:rPr>
            <w:rStyle w:val="Hipervnculo"/>
            <w:rFonts w:ascii="Arial" w:eastAsia="Times New Roman" w:hAnsi="Arial" w:cs="Arial"/>
            <w:noProof/>
            <w:lang w:val="es-ES" w:eastAsia="es-ES"/>
          </w:rPr>
          <w:t>Marco de referencia GNSS</w:t>
        </w:r>
        <w:r w:rsidR="0054514A">
          <w:rPr>
            <w:noProof/>
          </w:rPr>
          <w:tab/>
        </w:r>
        <w:r w:rsidR="0054514A">
          <w:rPr>
            <w:noProof/>
          </w:rPr>
          <w:fldChar w:fldCharType="begin"/>
        </w:r>
        <w:r w:rsidR="0054514A">
          <w:rPr>
            <w:noProof/>
          </w:rPr>
          <w:instrText xml:space="preserve"> PAGEREF _Toc71727886 \h </w:instrText>
        </w:r>
        <w:r w:rsidR="0054514A">
          <w:rPr>
            <w:noProof/>
          </w:rPr>
        </w:r>
        <w:r w:rsidR="0054514A">
          <w:rPr>
            <w:noProof/>
          </w:rPr>
          <w:fldChar w:fldCharType="separate"/>
        </w:r>
        <w:r w:rsidR="00D97493">
          <w:rPr>
            <w:noProof/>
          </w:rPr>
          <w:t>52</w:t>
        </w:r>
        <w:r w:rsidR="0054514A">
          <w:rPr>
            <w:noProof/>
          </w:rPr>
          <w:fldChar w:fldCharType="end"/>
        </w:r>
      </w:hyperlink>
    </w:p>
    <w:p w14:paraId="4DDC1899" w14:textId="07065A12" w:rsidR="0054514A" w:rsidRDefault="00BF62BB">
      <w:pPr>
        <w:pStyle w:val="TDC1"/>
        <w:tabs>
          <w:tab w:val="left" w:pos="880"/>
          <w:tab w:val="right" w:leader="dot" w:pos="8829"/>
        </w:tabs>
        <w:rPr>
          <w:rFonts w:cstheme="minorBidi"/>
          <w:noProof/>
        </w:rPr>
      </w:pPr>
      <w:hyperlink w:anchor="_Toc71727887" w:history="1">
        <w:r w:rsidR="0054514A" w:rsidRPr="00756AEC">
          <w:rPr>
            <w:rStyle w:val="Hipervnculo"/>
            <w:rFonts w:ascii="Arial" w:eastAsia="Times New Roman" w:hAnsi="Arial" w:cs="Arial"/>
            <w:noProof/>
            <w:lang w:val="es-ES" w:eastAsia="es-ES"/>
          </w:rPr>
          <w:t>9.7.4</w:t>
        </w:r>
        <w:r w:rsidR="0054514A">
          <w:rPr>
            <w:rFonts w:cstheme="minorBidi"/>
            <w:noProof/>
          </w:rPr>
          <w:tab/>
        </w:r>
        <w:r w:rsidR="0054514A" w:rsidRPr="00756AEC">
          <w:rPr>
            <w:rStyle w:val="Hipervnculo"/>
            <w:rFonts w:ascii="Arial" w:eastAsia="Times New Roman" w:hAnsi="Arial" w:cs="Arial"/>
            <w:noProof/>
            <w:lang w:val="es-ES" w:eastAsia="es-ES"/>
          </w:rPr>
          <w:t>Orto-foto-mosaicos</w:t>
        </w:r>
        <w:r w:rsidR="0054514A">
          <w:rPr>
            <w:noProof/>
          </w:rPr>
          <w:tab/>
        </w:r>
        <w:r w:rsidR="0054514A">
          <w:rPr>
            <w:noProof/>
          </w:rPr>
          <w:fldChar w:fldCharType="begin"/>
        </w:r>
        <w:r w:rsidR="0054514A">
          <w:rPr>
            <w:noProof/>
          </w:rPr>
          <w:instrText xml:space="preserve"> PAGEREF _Toc71727887 \h </w:instrText>
        </w:r>
        <w:r w:rsidR="0054514A">
          <w:rPr>
            <w:noProof/>
          </w:rPr>
        </w:r>
        <w:r w:rsidR="0054514A">
          <w:rPr>
            <w:noProof/>
          </w:rPr>
          <w:fldChar w:fldCharType="separate"/>
        </w:r>
        <w:r w:rsidR="00D97493">
          <w:rPr>
            <w:noProof/>
          </w:rPr>
          <w:t>53</w:t>
        </w:r>
        <w:r w:rsidR="0054514A">
          <w:rPr>
            <w:noProof/>
          </w:rPr>
          <w:fldChar w:fldCharType="end"/>
        </w:r>
      </w:hyperlink>
    </w:p>
    <w:p w14:paraId="0FA876E2" w14:textId="12830B47" w:rsidR="0054514A" w:rsidRDefault="00BF62BB">
      <w:pPr>
        <w:pStyle w:val="TDC1"/>
        <w:tabs>
          <w:tab w:val="left" w:pos="880"/>
          <w:tab w:val="right" w:leader="dot" w:pos="8829"/>
        </w:tabs>
        <w:rPr>
          <w:rFonts w:cstheme="minorBidi"/>
          <w:noProof/>
        </w:rPr>
      </w:pPr>
      <w:hyperlink w:anchor="_Toc71727888" w:history="1">
        <w:r w:rsidR="0054514A" w:rsidRPr="00756AEC">
          <w:rPr>
            <w:rStyle w:val="Hipervnculo"/>
            <w:rFonts w:ascii="Arial" w:eastAsia="Times New Roman" w:hAnsi="Arial" w:cs="Arial"/>
            <w:noProof/>
            <w:lang w:val="es-ES" w:eastAsia="es-ES"/>
          </w:rPr>
          <w:t>9.7.5</w:t>
        </w:r>
        <w:r w:rsidR="0054514A">
          <w:rPr>
            <w:rFonts w:cstheme="minorBidi"/>
            <w:noProof/>
          </w:rPr>
          <w:tab/>
        </w:r>
        <w:r w:rsidR="0054514A" w:rsidRPr="00756AEC">
          <w:rPr>
            <w:rStyle w:val="Hipervnculo"/>
            <w:rFonts w:ascii="Arial" w:eastAsia="Times New Roman" w:hAnsi="Arial" w:cs="Arial"/>
            <w:noProof/>
            <w:lang w:val="es-ES" w:eastAsia="es-ES"/>
          </w:rPr>
          <w:t>Modelos digitales de superficie (MDS)</w:t>
        </w:r>
        <w:r w:rsidR="0054514A">
          <w:rPr>
            <w:noProof/>
          </w:rPr>
          <w:tab/>
        </w:r>
        <w:r w:rsidR="0054514A">
          <w:rPr>
            <w:noProof/>
          </w:rPr>
          <w:fldChar w:fldCharType="begin"/>
        </w:r>
        <w:r w:rsidR="0054514A">
          <w:rPr>
            <w:noProof/>
          </w:rPr>
          <w:instrText xml:space="preserve"> PAGEREF _Toc71727888 \h </w:instrText>
        </w:r>
        <w:r w:rsidR="0054514A">
          <w:rPr>
            <w:noProof/>
          </w:rPr>
        </w:r>
        <w:r w:rsidR="0054514A">
          <w:rPr>
            <w:noProof/>
          </w:rPr>
          <w:fldChar w:fldCharType="separate"/>
        </w:r>
        <w:r w:rsidR="00D97493">
          <w:rPr>
            <w:noProof/>
          </w:rPr>
          <w:t>54</w:t>
        </w:r>
        <w:r w:rsidR="0054514A">
          <w:rPr>
            <w:noProof/>
          </w:rPr>
          <w:fldChar w:fldCharType="end"/>
        </w:r>
      </w:hyperlink>
    </w:p>
    <w:p w14:paraId="4CE572A6" w14:textId="651716E7" w:rsidR="0054514A" w:rsidRDefault="00BF62BB">
      <w:pPr>
        <w:pStyle w:val="TDC1"/>
        <w:tabs>
          <w:tab w:val="left" w:pos="880"/>
          <w:tab w:val="right" w:leader="dot" w:pos="8829"/>
        </w:tabs>
        <w:rPr>
          <w:rFonts w:cstheme="minorBidi"/>
          <w:noProof/>
        </w:rPr>
      </w:pPr>
      <w:hyperlink w:anchor="_Toc71727889" w:history="1">
        <w:r w:rsidR="0054514A" w:rsidRPr="00756AEC">
          <w:rPr>
            <w:rStyle w:val="Hipervnculo"/>
            <w:rFonts w:ascii="Arial" w:eastAsia="Times New Roman" w:hAnsi="Arial" w:cs="Arial"/>
            <w:noProof/>
            <w:lang w:val="es-ES" w:eastAsia="es-ES"/>
          </w:rPr>
          <w:t>9.7.6</w:t>
        </w:r>
        <w:r w:rsidR="0054514A">
          <w:rPr>
            <w:rFonts w:cstheme="minorBidi"/>
            <w:noProof/>
          </w:rPr>
          <w:tab/>
        </w:r>
        <w:r w:rsidR="0054514A" w:rsidRPr="00756AEC">
          <w:rPr>
            <w:rStyle w:val="Hipervnculo"/>
            <w:rFonts w:ascii="Arial" w:eastAsia="Times New Roman" w:hAnsi="Arial" w:cs="Arial"/>
            <w:noProof/>
            <w:lang w:val="es-ES" w:eastAsia="es-ES"/>
          </w:rPr>
          <w:t>Modelos digitales de terreno (MDT)</w:t>
        </w:r>
        <w:r w:rsidR="0054514A">
          <w:rPr>
            <w:noProof/>
          </w:rPr>
          <w:tab/>
        </w:r>
        <w:r w:rsidR="0054514A">
          <w:rPr>
            <w:noProof/>
          </w:rPr>
          <w:fldChar w:fldCharType="begin"/>
        </w:r>
        <w:r w:rsidR="0054514A">
          <w:rPr>
            <w:noProof/>
          </w:rPr>
          <w:instrText xml:space="preserve"> PAGEREF _Toc71727889 \h </w:instrText>
        </w:r>
        <w:r w:rsidR="0054514A">
          <w:rPr>
            <w:noProof/>
          </w:rPr>
        </w:r>
        <w:r w:rsidR="0054514A">
          <w:rPr>
            <w:noProof/>
          </w:rPr>
          <w:fldChar w:fldCharType="separate"/>
        </w:r>
        <w:r w:rsidR="00D97493">
          <w:rPr>
            <w:noProof/>
          </w:rPr>
          <w:t>55</w:t>
        </w:r>
        <w:r w:rsidR="0054514A">
          <w:rPr>
            <w:noProof/>
          </w:rPr>
          <w:fldChar w:fldCharType="end"/>
        </w:r>
      </w:hyperlink>
    </w:p>
    <w:p w14:paraId="196C2D23" w14:textId="5DD4A99A" w:rsidR="0054514A" w:rsidRDefault="00BF62BB">
      <w:pPr>
        <w:pStyle w:val="TDC1"/>
        <w:tabs>
          <w:tab w:val="left" w:pos="880"/>
          <w:tab w:val="right" w:leader="dot" w:pos="8829"/>
        </w:tabs>
        <w:rPr>
          <w:rFonts w:cstheme="minorBidi"/>
          <w:noProof/>
        </w:rPr>
      </w:pPr>
      <w:hyperlink w:anchor="_Toc71727890" w:history="1">
        <w:r w:rsidR="0054514A" w:rsidRPr="00756AEC">
          <w:rPr>
            <w:rStyle w:val="Hipervnculo"/>
            <w:rFonts w:ascii="Arial" w:eastAsia="Times New Roman" w:hAnsi="Arial" w:cs="Arial"/>
            <w:noProof/>
            <w:lang w:val="es-ES" w:eastAsia="es-ES"/>
          </w:rPr>
          <w:t>9.7.7</w:t>
        </w:r>
        <w:r w:rsidR="0054514A">
          <w:rPr>
            <w:rFonts w:cstheme="minorBidi"/>
            <w:noProof/>
          </w:rPr>
          <w:tab/>
        </w:r>
        <w:r w:rsidR="0054514A" w:rsidRPr="00756AEC">
          <w:rPr>
            <w:rStyle w:val="Hipervnculo"/>
            <w:rFonts w:ascii="Arial" w:eastAsia="Times New Roman" w:hAnsi="Arial" w:cs="Arial"/>
            <w:noProof/>
            <w:lang w:val="es-ES" w:eastAsia="es-ES"/>
          </w:rPr>
          <w:t>Curvados</w:t>
        </w:r>
        <w:r w:rsidR="0054514A">
          <w:rPr>
            <w:noProof/>
          </w:rPr>
          <w:tab/>
        </w:r>
        <w:r w:rsidR="0054514A">
          <w:rPr>
            <w:noProof/>
          </w:rPr>
          <w:fldChar w:fldCharType="begin"/>
        </w:r>
        <w:r w:rsidR="0054514A">
          <w:rPr>
            <w:noProof/>
          </w:rPr>
          <w:instrText xml:space="preserve"> PAGEREF _Toc71727890 \h </w:instrText>
        </w:r>
        <w:r w:rsidR="0054514A">
          <w:rPr>
            <w:noProof/>
          </w:rPr>
        </w:r>
        <w:r w:rsidR="0054514A">
          <w:rPr>
            <w:noProof/>
          </w:rPr>
          <w:fldChar w:fldCharType="separate"/>
        </w:r>
        <w:r w:rsidR="00D97493">
          <w:rPr>
            <w:noProof/>
          </w:rPr>
          <w:t>56</w:t>
        </w:r>
        <w:r w:rsidR="0054514A">
          <w:rPr>
            <w:noProof/>
          </w:rPr>
          <w:fldChar w:fldCharType="end"/>
        </w:r>
      </w:hyperlink>
    </w:p>
    <w:p w14:paraId="660C6198" w14:textId="10C1D395" w:rsidR="0054514A" w:rsidRDefault="00BF62BB">
      <w:pPr>
        <w:pStyle w:val="TDC1"/>
        <w:tabs>
          <w:tab w:val="left" w:pos="880"/>
          <w:tab w:val="right" w:leader="dot" w:pos="8829"/>
        </w:tabs>
        <w:rPr>
          <w:rFonts w:cstheme="minorBidi"/>
          <w:noProof/>
        </w:rPr>
      </w:pPr>
      <w:hyperlink w:anchor="_Toc71727891" w:history="1">
        <w:r w:rsidR="0054514A" w:rsidRPr="00756AEC">
          <w:rPr>
            <w:rStyle w:val="Hipervnculo"/>
            <w:rFonts w:ascii="Arial" w:eastAsia="Times New Roman" w:hAnsi="Arial" w:cs="Arial"/>
            <w:noProof/>
            <w:lang w:val="es-ES" w:eastAsia="es-ES"/>
          </w:rPr>
          <w:t>9.7.8</w:t>
        </w:r>
        <w:r w:rsidR="0054514A">
          <w:rPr>
            <w:rFonts w:cstheme="minorBidi"/>
            <w:noProof/>
          </w:rPr>
          <w:tab/>
        </w:r>
        <w:r w:rsidR="0054514A" w:rsidRPr="00756AEC">
          <w:rPr>
            <w:rStyle w:val="Hipervnculo"/>
            <w:rFonts w:ascii="Arial" w:eastAsia="Times New Roman" w:hAnsi="Arial" w:cs="Arial"/>
            <w:noProof/>
            <w:lang w:val="es-ES" w:eastAsia="es-ES"/>
          </w:rPr>
          <w:t>Cartografía Vectorial</w:t>
        </w:r>
        <w:r w:rsidR="0054514A">
          <w:rPr>
            <w:noProof/>
          </w:rPr>
          <w:tab/>
        </w:r>
        <w:r w:rsidR="0054514A">
          <w:rPr>
            <w:noProof/>
          </w:rPr>
          <w:fldChar w:fldCharType="begin"/>
        </w:r>
        <w:r w:rsidR="0054514A">
          <w:rPr>
            <w:noProof/>
          </w:rPr>
          <w:instrText xml:space="preserve"> PAGEREF _Toc71727891 \h </w:instrText>
        </w:r>
        <w:r w:rsidR="0054514A">
          <w:rPr>
            <w:noProof/>
          </w:rPr>
        </w:r>
        <w:r w:rsidR="0054514A">
          <w:rPr>
            <w:noProof/>
          </w:rPr>
          <w:fldChar w:fldCharType="separate"/>
        </w:r>
        <w:r w:rsidR="00D97493">
          <w:rPr>
            <w:noProof/>
          </w:rPr>
          <w:t>57</w:t>
        </w:r>
        <w:r w:rsidR="0054514A">
          <w:rPr>
            <w:noProof/>
          </w:rPr>
          <w:fldChar w:fldCharType="end"/>
        </w:r>
      </w:hyperlink>
    </w:p>
    <w:p w14:paraId="0408E1CF" w14:textId="58531CAD" w:rsidR="0054514A" w:rsidRDefault="00BF62BB">
      <w:pPr>
        <w:pStyle w:val="TDC1"/>
        <w:tabs>
          <w:tab w:val="left" w:pos="660"/>
          <w:tab w:val="right" w:leader="dot" w:pos="8829"/>
        </w:tabs>
        <w:rPr>
          <w:rFonts w:cstheme="minorBidi"/>
          <w:noProof/>
        </w:rPr>
      </w:pPr>
      <w:hyperlink w:anchor="_Toc71727892" w:history="1">
        <w:r w:rsidR="0054514A" w:rsidRPr="00756AEC">
          <w:rPr>
            <w:rStyle w:val="Hipervnculo"/>
            <w:rFonts w:ascii="Arial" w:eastAsia="Times New Roman" w:hAnsi="Arial" w:cs="Arial"/>
            <w:bCs/>
            <w:noProof/>
            <w:kern w:val="2"/>
            <w:lang w:eastAsia="zh-CN"/>
          </w:rPr>
          <w:t>10.</w:t>
        </w:r>
        <w:r w:rsidR="0054514A">
          <w:rPr>
            <w:rFonts w:cstheme="minorBidi"/>
            <w:noProof/>
          </w:rPr>
          <w:tab/>
        </w:r>
        <w:r w:rsidR="0054514A" w:rsidRPr="00756AEC">
          <w:rPr>
            <w:rStyle w:val="Hipervnculo"/>
            <w:rFonts w:ascii="Arial" w:eastAsia="Times New Roman" w:hAnsi="Arial" w:cs="Arial"/>
            <w:bCs/>
            <w:noProof/>
            <w:kern w:val="2"/>
            <w:lang w:eastAsia="zh-CN"/>
          </w:rPr>
          <w:t>SISTEMATIZACIÓN DE LA INFORMACIÓN</w:t>
        </w:r>
        <w:r w:rsidR="0054514A">
          <w:rPr>
            <w:noProof/>
          </w:rPr>
          <w:tab/>
        </w:r>
        <w:r w:rsidR="0054514A">
          <w:rPr>
            <w:noProof/>
          </w:rPr>
          <w:fldChar w:fldCharType="begin"/>
        </w:r>
        <w:r w:rsidR="0054514A">
          <w:rPr>
            <w:noProof/>
          </w:rPr>
          <w:instrText xml:space="preserve"> PAGEREF _Toc71727892 \h </w:instrText>
        </w:r>
        <w:r w:rsidR="0054514A">
          <w:rPr>
            <w:noProof/>
          </w:rPr>
        </w:r>
        <w:r w:rsidR="0054514A">
          <w:rPr>
            <w:noProof/>
          </w:rPr>
          <w:fldChar w:fldCharType="separate"/>
        </w:r>
        <w:r w:rsidR="00D97493">
          <w:rPr>
            <w:noProof/>
          </w:rPr>
          <w:t>58</w:t>
        </w:r>
        <w:r w:rsidR="0054514A">
          <w:rPr>
            <w:noProof/>
          </w:rPr>
          <w:fldChar w:fldCharType="end"/>
        </w:r>
      </w:hyperlink>
    </w:p>
    <w:p w14:paraId="31902102" w14:textId="0BD7A63E" w:rsidR="00540171" w:rsidRPr="00AD1D52" w:rsidRDefault="00540171" w:rsidP="00AD1D52">
      <w:pPr>
        <w:tabs>
          <w:tab w:val="left" w:pos="851"/>
          <w:tab w:val="right" w:leader="dot" w:pos="9356"/>
        </w:tabs>
        <w:suppressAutoHyphens/>
        <w:spacing w:after="0" w:line="240" w:lineRule="auto"/>
        <w:jc w:val="both"/>
        <w:rPr>
          <w:rFonts w:ascii="Calibri" w:eastAsia="Times New Roman" w:hAnsi="Calibri" w:cs="Times New Roman"/>
          <w:noProof w:val="0"/>
          <w:sz w:val="20"/>
          <w:szCs w:val="20"/>
          <w:lang w:eastAsia="es-CO"/>
        </w:rPr>
      </w:pPr>
      <w:r w:rsidRPr="00AD1D52">
        <w:rPr>
          <w:rFonts w:ascii="Arial" w:eastAsia="Times New Roman" w:hAnsi="Arial" w:cs="Arial"/>
          <w:noProof w:val="0"/>
          <w:sz w:val="20"/>
          <w:szCs w:val="20"/>
          <w:lang w:eastAsia="es-CO"/>
        </w:rPr>
        <w:fldChar w:fldCharType="end"/>
      </w:r>
    </w:p>
    <w:p w14:paraId="014F188E" w14:textId="57022C63" w:rsidR="00540171" w:rsidRDefault="00540171" w:rsidP="00B6606E">
      <w:pPr>
        <w:suppressAutoHyphens/>
        <w:spacing w:after="0" w:line="240" w:lineRule="auto"/>
        <w:jc w:val="both"/>
        <w:rPr>
          <w:rFonts w:ascii="Arial" w:eastAsia="Times New Roman" w:hAnsi="Arial" w:cs="Arial"/>
          <w:noProof w:val="0"/>
          <w:lang w:val="es-ES" w:eastAsia="zh-CN"/>
        </w:rPr>
      </w:pPr>
    </w:p>
    <w:p w14:paraId="096DB0AE" w14:textId="34CA2D13" w:rsidR="00B6606E" w:rsidRDefault="00B6606E">
      <w:pPr>
        <w:rPr>
          <w:rFonts w:ascii="Arial" w:eastAsia="Times New Roman" w:hAnsi="Arial" w:cs="Arial"/>
          <w:noProof w:val="0"/>
          <w:lang w:val="es-ES" w:eastAsia="zh-CN"/>
        </w:rPr>
      </w:pPr>
      <w:r>
        <w:rPr>
          <w:rFonts w:ascii="Arial" w:eastAsia="Times New Roman" w:hAnsi="Arial" w:cs="Arial"/>
          <w:noProof w:val="0"/>
          <w:lang w:val="es-ES" w:eastAsia="zh-CN"/>
        </w:rPr>
        <w:br w:type="page"/>
      </w:r>
    </w:p>
    <w:p w14:paraId="4B301209" w14:textId="0E30BED6" w:rsidR="00B6606E" w:rsidRDefault="00B6606E" w:rsidP="00B6606E">
      <w:pPr>
        <w:suppressAutoHyphens/>
        <w:spacing w:after="0" w:line="240" w:lineRule="auto"/>
        <w:jc w:val="both"/>
        <w:rPr>
          <w:rFonts w:ascii="Arial" w:eastAsia="Times New Roman" w:hAnsi="Arial" w:cs="Arial"/>
          <w:noProof w:val="0"/>
          <w:lang w:val="es-ES" w:eastAsia="zh-CN"/>
        </w:rPr>
      </w:pPr>
      <w:bookmarkStart w:id="11" w:name="_Hlk66134326"/>
    </w:p>
    <w:p w14:paraId="3CA0D17C" w14:textId="77777777" w:rsidR="00B6606E" w:rsidRPr="00B6606E" w:rsidRDefault="00B6606E" w:rsidP="00B6606E">
      <w:pPr>
        <w:suppressAutoHyphens/>
        <w:spacing w:after="0" w:line="240" w:lineRule="auto"/>
        <w:jc w:val="center"/>
        <w:rPr>
          <w:rFonts w:ascii="Arial" w:eastAsia="Times New Roman" w:hAnsi="Arial" w:cs="Arial"/>
          <w:b/>
          <w:noProof w:val="0"/>
          <w:szCs w:val="24"/>
          <w:lang w:val="es-ES" w:eastAsia="zh-CN"/>
        </w:rPr>
      </w:pPr>
      <w:bookmarkStart w:id="12" w:name="_Hlk66119388"/>
      <w:r w:rsidRPr="00B6606E">
        <w:rPr>
          <w:rFonts w:ascii="Arial" w:eastAsia="Times New Roman" w:hAnsi="Arial" w:cs="Arial"/>
          <w:b/>
          <w:noProof w:val="0"/>
          <w:szCs w:val="24"/>
          <w:lang w:val="es-ES" w:eastAsia="zh-CN"/>
        </w:rPr>
        <w:t xml:space="preserve">ÍNDICE DE FIGURAS </w:t>
      </w:r>
    </w:p>
    <w:p w14:paraId="420A7044" w14:textId="407F49E0" w:rsidR="0054514A" w:rsidRDefault="00B6606E">
      <w:pPr>
        <w:pStyle w:val="Tabladeilustraciones"/>
        <w:tabs>
          <w:tab w:val="right" w:leader="dot" w:pos="8829"/>
        </w:tabs>
        <w:rPr>
          <w:rFonts w:eastAsiaTheme="minorEastAsia" w:cstheme="minorBidi"/>
          <w:i w:val="0"/>
          <w:iCs w:val="0"/>
          <w:noProof/>
          <w:sz w:val="22"/>
          <w:szCs w:val="22"/>
          <w:lang w:val="es-CO" w:eastAsia="es-CO"/>
        </w:rPr>
      </w:pPr>
      <w:r w:rsidRPr="006F3496">
        <w:fldChar w:fldCharType="begin"/>
      </w:r>
      <w:r w:rsidRPr="006F3496">
        <w:instrText xml:space="preserve"> TOC \h \z \c "Figura" </w:instrText>
      </w:r>
      <w:r w:rsidRPr="006F3496">
        <w:fldChar w:fldCharType="separate"/>
      </w:r>
      <w:hyperlink w:anchor="_Toc71727893" w:history="1">
        <w:r w:rsidR="0054514A" w:rsidRPr="00165596">
          <w:rPr>
            <w:rStyle w:val="Hipervnculo"/>
            <w:rFonts w:cs="Times New Roman"/>
            <w:bCs/>
            <w:noProof/>
            <w:lang w:val="es-ES" w:eastAsia="en-US"/>
          </w:rPr>
          <w:t>Figura 1. Localización general (4 imágenes)– polígono multidisciplinario de factibilidad</w:t>
        </w:r>
        <w:r w:rsidR="0054514A">
          <w:rPr>
            <w:noProof/>
            <w:webHidden/>
          </w:rPr>
          <w:tab/>
        </w:r>
        <w:r w:rsidR="0054514A">
          <w:rPr>
            <w:noProof/>
            <w:webHidden/>
          </w:rPr>
          <w:fldChar w:fldCharType="begin"/>
        </w:r>
        <w:r w:rsidR="0054514A">
          <w:rPr>
            <w:noProof/>
            <w:webHidden/>
          </w:rPr>
          <w:instrText xml:space="preserve"> PAGEREF _Toc71727893 \h </w:instrText>
        </w:r>
        <w:r w:rsidR="0054514A">
          <w:rPr>
            <w:noProof/>
            <w:webHidden/>
          </w:rPr>
        </w:r>
        <w:r w:rsidR="0054514A">
          <w:rPr>
            <w:noProof/>
            <w:webHidden/>
          </w:rPr>
          <w:fldChar w:fldCharType="separate"/>
        </w:r>
        <w:r w:rsidR="00D97493">
          <w:rPr>
            <w:noProof/>
            <w:webHidden/>
          </w:rPr>
          <w:t>10</w:t>
        </w:r>
        <w:r w:rsidR="0054514A">
          <w:rPr>
            <w:noProof/>
            <w:webHidden/>
          </w:rPr>
          <w:fldChar w:fldCharType="end"/>
        </w:r>
      </w:hyperlink>
    </w:p>
    <w:p w14:paraId="2581CBA1" w14:textId="71B20AC6"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894" w:history="1">
        <w:r w:rsidR="0054514A" w:rsidRPr="00165596">
          <w:rPr>
            <w:rStyle w:val="Hipervnculo"/>
            <w:rFonts w:cs="Times New Roman"/>
            <w:bCs/>
            <w:noProof/>
            <w:lang w:val="es-ES" w:eastAsia="en-US"/>
          </w:rPr>
          <w:t xml:space="preserve">Figura 2. </w:t>
        </w:r>
        <w:r w:rsidR="0054514A" w:rsidRPr="00165596">
          <w:rPr>
            <w:rStyle w:val="Hipervnculo"/>
            <w:rFonts w:cs="Arial"/>
            <w:noProof/>
          </w:rPr>
          <w:t>Especificaciones equipos de posicionamiento GNSS tipo navegadores.</w:t>
        </w:r>
        <w:r w:rsidR="0054514A">
          <w:rPr>
            <w:noProof/>
            <w:webHidden/>
          </w:rPr>
          <w:tab/>
        </w:r>
        <w:r w:rsidR="0054514A">
          <w:rPr>
            <w:noProof/>
            <w:webHidden/>
          </w:rPr>
          <w:fldChar w:fldCharType="begin"/>
        </w:r>
        <w:r w:rsidR="0054514A">
          <w:rPr>
            <w:noProof/>
            <w:webHidden/>
          </w:rPr>
          <w:instrText xml:space="preserve"> PAGEREF _Toc71727894 \h </w:instrText>
        </w:r>
        <w:r w:rsidR="0054514A">
          <w:rPr>
            <w:noProof/>
            <w:webHidden/>
          </w:rPr>
        </w:r>
        <w:r w:rsidR="0054514A">
          <w:rPr>
            <w:noProof/>
            <w:webHidden/>
          </w:rPr>
          <w:fldChar w:fldCharType="separate"/>
        </w:r>
        <w:r w:rsidR="00D97493">
          <w:rPr>
            <w:noProof/>
            <w:webHidden/>
          </w:rPr>
          <w:t>14</w:t>
        </w:r>
        <w:r w:rsidR="0054514A">
          <w:rPr>
            <w:noProof/>
            <w:webHidden/>
          </w:rPr>
          <w:fldChar w:fldCharType="end"/>
        </w:r>
      </w:hyperlink>
    </w:p>
    <w:p w14:paraId="7F6D9AAE" w14:textId="76D3F34F"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895" w:history="1">
        <w:r w:rsidR="0054514A" w:rsidRPr="00165596">
          <w:rPr>
            <w:rStyle w:val="Hipervnculo"/>
            <w:rFonts w:cs="Times New Roman"/>
            <w:bCs/>
            <w:noProof/>
            <w:lang w:val="es-ES" w:eastAsia="en-US"/>
          </w:rPr>
          <w:t xml:space="preserve">Figura 3. </w:t>
        </w:r>
        <w:r w:rsidR="0054514A" w:rsidRPr="00165596">
          <w:rPr>
            <w:rStyle w:val="Hipervnculo"/>
            <w:rFonts w:cs="Arial"/>
            <w:noProof/>
          </w:rPr>
          <w:t>Especificaciones Antenas GNSS Tipo doble frecuencia marca Hemisphere S320.</w:t>
        </w:r>
        <w:r w:rsidR="0054514A">
          <w:rPr>
            <w:noProof/>
            <w:webHidden/>
          </w:rPr>
          <w:tab/>
        </w:r>
        <w:r w:rsidR="0054514A">
          <w:rPr>
            <w:noProof/>
            <w:webHidden/>
          </w:rPr>
          <w:fldChar w:fldCharType="begin"/>
        </w:r>
        <w:r w:rsidR="0054514A">
          <w:rPr>
            <w:noProof/>
            <w:webHidden/>
          </w:rPr>
          <w:instrText xml:space="preserve"> PAGEREF _Toc71727895 \h </w:instrText>
        </w:r>
        <w:r w:rsidR="0054514A">
          <w:rPr>
            <w:noProof/>
            <w:webHidden/>
          </w:rPr>
        </w:r>
        <w:r w:rsidR="0054514A">
          <w:rPr>
            <w:noProof/>
            <w:webHidden/>
          </w:rPr>
          <w:fldChar w:fldCharType="separate"/>
        </w:r>
        <w:r w:rsidR="00D97493">
          <w:rPr>
            <w:noProof/>
            <w:webHidden/>
          </w:rPr>
          <w:t>15</w:t>
        </w:r>
        <w:r w:rsidR="0054514A">
          <w:rPr>
            <w:noProof/>
            <w:webHidden/>
          </w:rPr>
          <w:fldChar w:fldCharType="end"/>
        </w:r>
      </w:hyperlink>
    </w:p>
    <w:p w14:paraId="2AD3F215" w14:textId="351DAC03"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896" w:history="1">
        <w:r w:rsidR="0054514A" w:rsidRPr="00165596">
          <w:rPr>
            <w:rStyle w:val="Hipervnculo"/>
            <w:rFonts w:cs="Times New Roman"/>
            <w:noProof/>
            <w:lang w:val="es-ES" w:eastAsia="en-US"/>
          </w:rPr>
          <w:t>Figura 4. Especificaciones Antenas GNSS Tipo doble frecuencia marca Hemisphere S321.</w:t>
        </w:r>
        <w:r w:rsidR="0054514A">
          <w:rPr>
            <w:noProof/>
            <w:webHidden/>
          </w:rPr>
          <w:tab/>
        </w:r>
        <w:r w:rsidR="0054514A">
          <w:rPr>
            <w:noProof/>
            <w:webHidden/>
          </w:rPr>
          <w:fldChar w:fldCharType="begin"/>
        </w:r>
        <w:r w:rsidR="0054514A">
          <w:rPr>
            <w:noProof/>
            <w:webHidden/>
          </w:rPr>
          <w:instrText xml:space="preserve"> PAGEREF _Toc71727896 \h </w:instrText>
        </w:r>
        <w:r w:rsidR="0054514A">
          <w:rPr>
            <w:noProof/>
            <w:webHidden/>
          </w:rPr>
        </w:r>
        <w:r w:rsidR="0054514A">
          <w:rPr>
            <w:noProof/>
            <w:webHidden/>
          </w:rPr>
          <w:fldChar w:fldCharType="separate"/>
        </w:r>
        <w:r w:rsidR="00D97493">
          <w:rPr>
            <w:noProof/>
            <w:webHidden/>
          </w:rPr>
          <w:t>16</w:t>
        </w:r>
        <w:r w:rsidR="0054514A">
          <w:rPr>
            <w:noProof/>
            <w:webHidden/>
          </w:rPr>
          <w:fldChar w:fldCharType="end"/>
        </w:r>
      </w:hyperlink>
    </w:p>
    <w:p w14:paraId="1FFAE69F" w14:textId="54E36EAE"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897" w:history="1">
        <w:r w:rsidR="0054514A" w:rsidRPr="00165596">
          <w:rPr>
            <w:rStyle w:val="Hipervnculo"/>
            <w:rFonts w:cs="Times New Roman"/>
            <w:bCs/>
            <w:noProof/>
            <w:lang w:val="es-ES" w:eastAsia="en-US"/>
          </w:rPr>
          <w:t xml:space="preserve">Figura 5. </w:t>
        </w:r>
        <w:r w:rsidR="0054514A" w:rsidRPr="00165596">
          <w:rPr>
            <w:rStyle w:val="Hipervnculo"/>
            <w:rFonts w:cs="Arial"/>
            <w:noProof/>
          </w:rPr>
          <w:t>Especificaciones equipo: Nivel Electrónico STONEX.</w:t>
        </w:r>
        <w:r w:rsidR="0054514A">
          <w:rPr>
            <w:noProof/>
            <w:webHidden/>
          </w:rPr>
          <w:tab/>
        </w:r>
        <w:r w:rsidR="0054514A">
          <w:rPr>
            <w:noProof/>
            <w:webHidden/>
          </w:rPr>
          <w:fldChar w:fldCharType="begin"/>
        </w:r>
        <w:r w:rsidR="0054514A">
          <w:rPr>
            <w:noProof/>
            <w:webHidden/>
          </w:rPr>
          <w:instrText xml:space="preserve"> PAGEREF _Toc71727897 \h </w:instrText>
        </w:r>
        <w:r w:rsidR="0054514A">
          <w:rPr>
            <w:noProof/>
            <w:webHidden/>
          </w:rPr>
        </w:r>
        <w:r w:rsidR="0054514A">
          <w:rPr>
            <w:noProof/>
            <w:webHidden/>
          </w:rPr>
          <w:fldChar w:fldCharType="separate"/>
        </w:r>
        <w:r w:rsidR="00D97493">
          <w:rPr>
            <w:noProof/>
            <w:webHidden/>
          </w:rPr>
          <w:t>17</w:t>
        </w:r>
        <w:r w:rsidR="0054514A">
          <w:rPr>
            <w:noProof/>
            <w:webHidden/>
          </w:rPr>
          <w:fldChar w:fldCharType="end"/>
        </w:r>
      </w:hyperlink>
    </w:p>
    <w:p w14:paraId="776E372D" w14:textId="620E0589"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898" w:history="1">
        <w:r w:rsidR="0054514A" w:rsidRPr="00165596">
          <w:rPr>
            <w:rStyle w:val="Hipervnculo"/>
            <w:rFonts w:cs="Times New Roman"/>
            <w:bCs/>
            <w:noProof/>
            <w:lang w:val="es-ES" w:eastAsia="en-US"/>
          </w:rPr>
          <w:t xml:space="preserve">Figura 6. </w:t>
        </w:r>
        <w:r w:rsidR="0054514A" w:rsidRPr="00165596">
          <w:rPr>
            <w:rStyle w:val="Hipervnculo"/>
            <w:rFonts w:cs="Arial"/>
            <w:noProof/>
          </w:rPr>
          <w:t xml:space="preserve">Esquema Sistema aerotransportado Tipo </w:t>
        </w:r>
        <w:r w:rsidR="0054514A" w:rsidRPr="00165596">
          <w:rPr>
            <w:rStyle w:val="Hipervnculo"/>
            <w:rFonts w:cs="Arial"/>
            <w:bCs/>
            <w:noProof/>
          </w:rPr>
          <w:t>LIDAR</w:t>
        </w:r>
        <w:r w:rsidR="0054514A" w:rsidRPr="00165596">
          <w:rPr>
            <w:rStyle w:val="Hipervnculo"/>
            <w:rFonts w:cs="Arial"/>
            <w:noProof/>
          </w:rPr>
          <w:t xml:space="preserve"> y Fotogramétrico.</w:t>
        </w:r>
        <w:r w:rsidR="0054514A">
          <w:rPr>
            <w:noProof/>
            <w:webHidden/>
          </w:rPr>
          <w:tab/>
        </w:r>
        <w:r w:rsidR="0054514A">
          <w:rPr>
            <w:noProof/>
            <w:webHidden/>
          </w:rPr>
          <w:fldChar w:fldCharType="begin"/>
        </w:r>
        <w:r w:rsidR="0054514A">
          <w:rPr>
            <w:noProof/>
            <w:webHidden/>
          </w:rPr>
          <w:instrText xml:space="preserve"> PAGEREF _Toc71727898 \h </w:instrText>
        </w:r>
        <w:r w:rsidR="0054514A">
          <w:rPr>
            <w:noProof/>
            <w:webHidden/>
          </w:rPr>
        </w:r>
        <w:r w:rsidR="0054514A">
          <w:rPr>
            <w:noProof/>
            <w:webHidden/>
          </w:rPr>
          <w:fldChar w:fldCharType="separate"/>
        </w:r>
        <w:r w:rsidR="00D97493">
          <w:rPr>
            <w:noProof/>
            <w:webHidden/>
          </w:rPr>
          <w:t>18</w:t>
        </w:r>
        <w:r w:rsidR="0054514A">
          <w:rPr>
            <w:noProof/>
            <w:webHidden/>
          </w:rPr>
          <w:fldChar w:fldCharType="end"/>
        </w:r>
      </w:hyperlink>
    </w:p>
    <w:p w14:paraId="5A47BC3F" w14:textId="0128C520"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899" w:history="1">
        <w:r w:rsidR="0054514A" w:rsidRPr="00165596">
          <w:rPr>
            <w:rStyle w:val="Hipervnculo"/>
            <w:rFonts w:cs="Times New Roman"/>
            <w:bCs/>
            <w:noProof/>
            <w:lang w:val="es-ES" w:eastAsia="en-US"/>
          </w:rPr>
          <w:t xml:space="preserve">Figura 7. </w:t>
        </w:r>
        <w:r w:rsidR="0054514A" w:rsidRPr="00165596">
          <w:rPr>
            <w:rStyle w:val="Hipervnculo"/>
            <w:rFonts w:cs="Arial"/>
            <w:bCs/>
            <w:noProof/>
          </w:rPr>
          <w:t>Especificaciones sensor LIDAR</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_Toc71727899 \h </w:instrText>
        </w:r>
        <w:r w:rsidR="0054514A">
          <w:rPr>
            <w:noProof/>
            <w:webHidden/>
          </w:rPr>
        </w:r>
        <w:r w:rsidR="0054514A">
          <w:rPr>
            <w:noProof/>
            <w:webHidden/>
          </w:rPr>
          <w:fldChar w:fldCharType="separate"/>
        </w:r>
        <w:r w:rsidR="00D97493">
          <w:rPr>
            <w:noProof/>
            <w:webHidden/>
          </w:rPr>
          <w:t>19</w:t>
        </w:r>
        <w:r w:rsidR="0054514A">
          <w:rPr>
            <w:noProof/>
            <w:webHidden/>
          </w:rPr>
          <w:fldChar w:fldCharType="end"/>
        </w:r>
      </w:hyperlink>
    </w:p>
    <w:p w14:paraId="0D0DA351" w14:textId="0768DF3C"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0" w:history="1">
        <w:r w:rsidR="0054514A" w:rsidRPr="00165596">
          <w:rPr>
            <w:rStyle w:val="Hipervnculo"/>
            <w:rFonts w:cs="Times New Roman"/>
            <w:bCs/>
            <w:noProof/>
            <w:lang w:val="es-ES" w:eastAsia="en-US"/>
          </w:rPr>
          <w:t xml:space="preserve">Figura 8. </w:t>
        </w:r>
        <w:r w:rsidR="0054514A" w:rsidRPr="00165596">
          <w:rPr>
            <w:rStyle w:val="Hipervnculo"/>
            <w:rFonts w:cs="Arial"/>
            <w:bCs/>
            <w:noProof/>
          </w:rPr>
          <w:t>Especificaciones unidad de medida inercial (IMU)</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_Toc71727900 \h </w:instrText>
        </w:r>
        <w:r w:rsidR="0054514A">
          <w:rPr>
            <w:noProof/>
            <w:webHidden/>
          </w:rPr>
        </w:r>
        <w:r w:rsidR="0054514A">
          <w:rPr>
            <w:noProof/>
            <w:webHidden/>
          </w:rPr>
          <w:fldChar w:fldCharType="separate"/>
        </w:r>
        <w:r w:rsidR="00D97493">
          <w:rPr>
            <w:noProof/>
            <w:webHidden/>
          </w:rPr>
          <w:t>20</w:t>
        </w:r>
        <w:r w:rsidR="0054514A">
          <w:rPr>
            <w:noProof/>
            <w:webHidden/>
          </w:rPr>
          <w:fldChar w:fldCharType="end"/>
        </w:r>
      </w:hyperlink>
    </w:p>
    <w:p w14:paraId="5F3F1984" w14:textId="47B334A0"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1" w:history="1">
        <w:r w:rsidR="0054514A" w:rsidRPr="00165596">
          <w:rPr>
            <w:rStyle w:val="Hipervnculo"/>
            <w:rFonts w:cs="Times New Roman"/>
            <w:bCs/>
            <w:noProof/>
            <w:lang w:val="es-ES" w:eastAsia="en-US"/>
          </w:rPr>
          <w:t xml:space="preserve">Figura 9. </w:t>
        </w:r>
        <w:r w:rsidR="0054514A" w:rsidRPr="00165596">
          <w:rPr>
            <w:rStyle w:val="Hipervnculo"/>
            <w:rFonts w:cs="Arial"/>
            <w:bCs/>
            <w:noProof/>
          </w:rPr>
          <w:t>Especificaciones Cámara Métrica</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_Toc71727901 \h </w:instrText>
        </w:r>
        <w:r w:rsidR="0054514A">
          <w:rPr>
            <w:noProof/>
            <w:webHidden/>
          </w:rPr>
        </w:r>
        <w:r w:rsidR="0054514A">
          <w:rPr>
            <w:noProof/>
            <w:webHidden/>
          </w:rPr>
          <w:fldChar w:fldCharType="separate"/>
        </w:r>
        <w:r w:rsidR="00D97493">
          <w:rPr>
            <w:noProof/>
            <w:webHidden/>
          </w:rPr>
          <w:t>21</w:t>
        </w:r>
        <w:r w:rsidR="0054514A">
          <w:rPr>
            <w:noProof/>
            <w:webHidden/>
          </w:rPr>
          <w:fldChar w:fldCharType="end"/>
        </w:r>
      </w:hyperlink>
    </w:p>
    <w:p w14:paraId="12C2B48C" w14:textId="543E6D6D"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2" w:history="1">
        <w:r w:rsidR="0054514A" w:rsidRPr="00165596">
          <w:rPr>
            <w:rStyle w:val="Hipervnculo"/>
            <w:rFonts w:cs="Times New Roman"/>
            <w:bCs/>
            <w:noProof/>
            <w:lang w:val="es-ES" w:eastAsia="en-US"/>
          </w:rPr>
          <w:t xml:space="preserve">Figura 10. </w:t>
        </w:r>
        <w:r w:rsidR="0054514A" w:rsidRPr="00165596">
          <w:rPr>
            <w:rStyle w:val="Hipervnculo"/>
            <w:rFonts w:cs="Arial"/>
            <w:bCs/>
            <w:noProof/>
          </w:rPr>
          <w:t>Sensores remotos tipo Lidar Terrestres</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_Toc71727902 \h </w:instrText>
        </w:r>
        <w:r w:rsidR="0054514A">
          <w:rPr>
            <w:noProof/>
            <w:webHidden/>
          </w:rPr>
        </w:r>
        <w:r w:rsidR="0054514A">
          <w:rPr>
            <w:noProof/>
            <w:webHidden/>
          </w:rPr>
          <w:fldChar w:fldCharType="separate"/>
        </w:r>
        <w:r w:rsidR="00D97493">
          <w:rPr>
            <w:noProof/>
            <w:webHidden/>
          </w:rPr>
          <w:t>22</w:t>
        </w:r>
        <w:r w:rsidR="0054514A">
          <w:rPr>
            <w:noProof/>
            <w:webHidden/>
          </w:rPr>
          <w:fldChar w:fldCharType="end"/>
        </w:r>
      </w:hyperlink>
    </w:p>
    <w:p w14:paraId="52951F4C" w14:textId="5B280016"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3" w:history="1">
        <w:r w:rsidR="0054514A" w:rsidRPr="00165596">
          <w:rPr>
            <w:rStyle w:val="Hipervnculo"/>
            <w:rFonts w:cs="Times New Roman"/>
            <w:bCs/>
            <w:noProof/>
            <w:lang w:val="es-ES" w:eastAsia="en-US"/>
          </w:rPr>
          <w:t xml:space="preserve">Figura 11. </w:t>
        </w:r>
        <w:r w:rsidR="0054514A" w:rsidRPr="00165596">
          <w:rPr>
            <w:rStyle w:val="Hipervnculo"/>
            <w:rFonts w:cs="Arial"/>
            <w:bCs/>
            <w:noProof/>
          </w:rPr>
          <w:t>Estación Total Leica TCR703</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_Toc71727903 \h </w:instrText>
        </w:r>
        <w:r w:rsidR="0054514A">
          <w:rPr>
            <w:noProof/>
            <w:webHidden/>
          </w:rPr>
        </w:r>
        <w:r w:rsidR="0054514A">
          <w:rPr>
            <w:noProof/>
            <w:webHidden/>
          </w:rPr>
          <w:fldChar w:fldCharType="separate"/>
        </w:r>
        <w:r w:rsidR="00D97493">
          <w:rPr>
            <w:noProof/>
            <w:webHidden/>
          </w:rPr>
          <w:t>23</w:t>
        </w:r>
        <w:r w:rsidR="0054514A">
          <w:rPr>
            <w:noProof/>
            <w:webHidden/>
          </w:rPr>
          <w:fldChar w:fldCharType="end"/>
        </w:r>
      </w:hyperlink>
    </w:p>
    <w:p w14:paraId="3DDE888B" w14:textId="72F28B63"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4" w:history="1">
        <w:r w:rsidR="0054514A" w:rsidRPr="00165596">
          <w:rPr>
            <w:rStyle w:val="Hipervnculo"/>
            <w:rFonts w:cs="Times New Roman"/>
            <w:bCs/>
            <w:noProof/>
            <w:lang w:val="es-ES" w:eastAsia="en-US"/>
          </w:rPr>
          <w:t xml:space="preserve">Figura 12. </w:t>
        </w:r>
        <w:r w:rsidR="0054514A" w:rsidRPr="00165596">
          <w:rPr>
            <w:rStyle w:val="Hipervnculo"/>
            <w:rFonts w:cs="Arial"/>
            <w:bCs/>
            <w:noProof/>
          </w:rPr>
          <w:t>Especificaciones equipos de cómputo tipo WorkStation</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_Toc71727904 \h </w:instrText>
        </w:r>
        <w:r w:rsidR="0054514A">
          <w:rPr>
            <w:noProof/>
            <w:webHidden/>
          </w:rPr>
        </w:r>
        <w:r w:rsidR="0054514A">
          <w:rPr>
            <w:noProof/>
            <w:webHidden/>
          </w:rPr>
          <w:fldChar w:fldCharType="separate"/>
        </w:r>
        <w:r w:rsidR="00D97493">
          <w:rPr>
            <w:noProof/>
            <w:webHidden/>
          </w:rPr>
          <w:t>24</w:t>
        </w:r>
        <w:r w:rsidR="0054514A">
          <w:rPr>
            <w:noProof/>
            <w:webHidden/>
          </w:rPr>
          <w:fldChar w:fldCharType="end"/>
        </w:r>
      </w:hyperlink>
    </w:p>
    <w:p w14:paraId="1D28FF7C" w14:textId="1D27572E"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5" w:history="1">
        <w:r w:rsidR="0054514A" w:rsidRPr="00165596">
          <w:rPr>
            <w:rStyle w:val="Hipervnculo"/>
            <w:rFonts w:cs="Times New Roman"/>
            <w:bCs/>
            <w:noProof/>
            <w:lang w:val="es-ES" w:eastAsia="en-US"/>
          </w:rPr>
          <w:t xml:space="preserve">Figura 13. </w:t>
        </w:r>
        <w:r w:rsidR="0054514A" w:rsidRPr="00165596">
          <w:rPr>
            <w:rStyle w:val="Hipervnculo"/>
            <w:rFonts w:cs="Arial"/>
            <w:noProof/>
          </w:rPr>
          <w:t>Herramientas, equipos y vehículos adicionales.</w:t>
        </w:r>
        <w:r w:rsidR="0054514A">
          <w:rPr>
            <w:noProof/>
            <w:webHidden/>
          </w:rPr>
          <w:tab/>
        </w:r>
        <w:r w:rsidR="0054514A">
          <w:rPr>
            <w:noProof/>
            <w:webHidden/>
          </w:rPr>
          <w:fldChar w:fldCharType="begin"/>
        </w:r>
        <w:r w:rsidR="0054514A">
          <w:rPr>
            <w:noProof/>
            <w:webHidden/>
          </w:rPr>
          <w:instrText xml:space="preserve"> PAGEREF _Toc71727905 \h </w:instrText>
        </w:r>
        <w:r w:rsidR="0054514A">
          <w:rPr>
            <w:noProof/>
            <w:webHidden/>
          </w:rPr>
        </w:r>
        <w:r w:rsidR="0054514A">
          <w:rPr>
            <w:noProof/>
            <w:webHidden/>
          </w:rPr>
          <w:fldChar w:fldCharType="separate"/>
        </w:r>
        <w:r w:rsidR="00D97493">
          <w:rPr>
            <w:noProof/>
            <w:webHidden/>
          </w:rPr>
          <w:t>25</w:t>
        </w:r>
        <w:r w:rsidR="0054514A">
          <w:rPr>
            <w:noProof/>
            <w:webHidden/>
          </w:rPr>
          <w:fldChar w:fldCharType="end"/>
        </w:r>
      </w:hyperlink>
    </w:p>
    <w:p w14:paraId="48DDFA5C" w14:textId="3319DC04"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6" w:history="1">
        <w:r w:rsidR="0054514A" w:rsidRPr="00165596">
          <w:rPr>
            <w:rStyle w:val="Hipervnculo"/>
            <w:rFonts w:cs="Times New Roman"/>
            <w:bCs/>
            <w:noProof/>
            <w:lang w:val="es-ES" w:eastAsia="en-US"/>
          </w:rPr>
          <w:t xml:space="preserve">Figura 14. </w:t>
        </w:r>
        <w:r w:rsidR="0054514A" w:rsidRPr="00165596">
          <w:rPr>
            <w:rStyle w:val="Hipervnculo"/>
            <w:rFonts w:cs="Arial"/>
            <w:bCs/>
            <w:noProof/>
          </w:rPr>
          <w:t>Plan de gestión del proyecto</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_Toc71727906 \h </w:instrText>
        </w:r>
        <w:r w:rsidR="0054514A">
          <w:rPr>
            <w:noProof/>
            <w:webHidden/>
          </w:rPr>
        </w:r>
        <w:r w:rsidR="0054514A">
          <w:rPr>
            <w:noProof/>
            <w:webHidden/>
          </w:rPr>
          <w:fldChar w:fldCharType="separate"/>
        </w:r>
        <w:r w:rsidR="00D97493">
          <w:rPr>
            <w:noProof/>
            <w:webHidden/>
          </w:rPr>
          <w:t>26</w:t>
        </w:r>
        <w:r w:rsidR="0054514A">
          <w:rPr>
            <w:noProof/>
            <w:webHidden/>
          </w:rPr>
          <w:fldChar w:fldCharType="end"/>
        </w:r>
      </w:hyperlink>
    </w:p>
    <w:p w14:paraId="06DA6BC0" w14:textId="44A1E1A4"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7" w:history="1">
        <w:r w:rsidR="0054514A" w:rsidRPr="00165596">
          <w:rPr>
            <w:rStyle w:val="Hipervnculo"/>
            <w:rFonts w:cs="Times New Roman"/>
            <w:bCs/>
            <w:noProof/>
            <w:lang w:val="es-ES" w:eastAsia="en-US"/>
          </w:rPr>
          <w:t xml:space="preserve">Figura 15. </w:t>
        </w:r>
        <w:r w:rsidR="0054514A" w:rsidRPr="00165596">
          <w:rPr>
            <w:rStyle w:val="Hipervnculo"/>
            <w:rFonts w:cs="Arial"/>
            <w:bCs/>
            <w:noProof/>
          </w:rPr>
          <w:t>Equipo de Trabajo</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_Toc71727907 \h </w:instrText>
        </w:r>
        <w:r w:rsidR="0054514A">
          <w:rPr>
            <w:noProof/>
            <w:webHidden/>
          </w:rPr>
        </w:r>
        <w:r w:rsidR="0054514A">
          <w:rPr>
            <w:noProof/>
            <w:webHidden/>
          </w:rPr>
          <w:fldChar w:fldCharType="separate"/>
        </w:r>
        <w:r w:rsidR="00D97493">
          <w:rPr>
            <w:noProof/>
            <w:webHidden/>
          </w:rPr>
          <w:t>27</w:t>
        </w:r>
        <w:r w:rsidR="0054514A">
          <w:rPr>
            <w:noProof/>
            <w:webHidden/>
          </w:rPr>
          <w:fldChar w:fldCharType="end"/>
        </w:r>
      </w:hyperlink>
    </w:p>
    <w:p w14:paraId="04644D71" w14:textId="48F52C3F"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8" w:history="1">
        <w:r w:rsidR="0054514A" w:rsidRPr="00165596">
          <w:rPr>
            <w:rStyle w:val="Hipervnculo"/>
            <w:rFonts w:cs="Times New Roman"/>
            <w:bCs/>
            <w:noProof/>
            <w:lang w:val="es-ES" w:eastAsia="en-US"/>
          </w:rPr>
          <w:t xml:space="preserve">Figura 16. </w:t>
        </w:r>
        <w:r w:rsidR="0054514A" w:rsidRPr="00165596">
          <w:rPr>
            <w:rStyle w:val="Hipervnculo"/>
            <w:rFonts w:cs="Arial"/>
            <w:bCs/>
            <w:noProof/>
          </w:rPr>
          <w:t>166 WBS</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_Toc71727908 \h </w:instrText>
        </w:r>
        <w:r w:rsidR="0054514A">
          <w:rPr>
            <w:noProof/>
            <w:webHidden/>
          </w:rPr>
        </w:r>
        <w:r w:rsidR="0054514A">
          <w:rPr>
            <w:noProof/>
            <w:webHidden/>
          </w:rPr>
          <w:fldChar w:fldCharType="separate"/>
        </w:r>
        <w:r w:rsidR="00D97493">
          <w:rPr>
            <w:noProof/>
            <w:webHidden/>
          </w:rPr>
          <w:t>28</w:t>
        </w:r>
        <w:r w:rsidR="0054514A">
          <w:rPr>
            <w:noProof/>
            <w:webHidden/>
          </w:rPr>
          <w:fldChar w:fldCharType="end"/>
        </w:r>
      </w:hyperlink>
    </w:p>
    <w:p w14:paraId="16FB8D5E" w14:textId="60C5CD65"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09" w:history="1">
        <w:r w:rsidR="0054514A" w:rsidRPr="00165596">
          <w:rPr>
            <w:rStyle w:val="Hipervnculo"/>
            <w:rFonts w:cs="Times New Roman"/>
            <w:bCs/>
            <w:noProof/>
            <w:lang w:val="es-ES" w:eastAsia="en-US"/>
          </w:rPr>
          <w:t xml:space="preserve">Figura 17. </w:t>
        </w:r>
        <w:r w:rsidR="0054514A" w:rsidRPr="00165596">
          <w:rPr>
            <w:rStyle w:val="Hipervnculo"/>
            <w:rFonts w:cs="Arial"/>
            <w:bCs/>
            <w:noProof/>
          </w:rPr>
          <w:t>Ejemplo planificación de ejes de vuelo</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_Toc71727909 \h </w:instrText>
        </w:r>
        <w:r w:rsidR="0054514A">
          <w:rPr>
            <w:noProof/>
            <w:webHidden/>
          </w:rPr>
        </w:r>
        <w:r w:rsidR="0054514A">
          <w:rPr>
            <w:noProof/>
            <w:webHidden/>
          </w:rPr>
          <w:fldChar w:fldCharType="separate"/>
        </w:r>
        <w:r w:rsidR="00D97493">
          <w:rPr>
            <w:noProof/>
            <w:webHidden/>
          </w:rPr>
          <w:t>32</w:t>
        </w:r>
        <w:r w:rsidR="0054514A">
          <w:rPr>
            <w:noProof/>
            <w:webHidden/>
          </w:rPr>
          <w:fldChar w:fldCharType="end"/>
        </w:r>
      </w:hyperlink>
    </w:p>
    <w:p w14:paraId="4B6B1428" w14:textId="134C34AF"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0" w:history="1">
        <w:r w:rsidR="0054514A" w:rsidRPr="00165596">
          <w:rPr>
            <w:rStyle w:val="Hipervnculo"/>
            <w:rFonts w:cs="Times New Roman"/>
            <w:bCs/>
            <w:noProof/>
            <w:lang w:val="es-ES" w:eastAsia="en-US"/>
          </w:rPr>
          <w:t xml:space="preserve">Figura 18. </w:t>
        </w:r>
        <w:r w:rsidR="0054514A" w:rsidRPr="00165596">
          <w:rPr>
            <w:rStyle w:val="Hipervnculo"/>
            <w:rFonts w:cs="Arial"/>
            <w:bCs/>
            <w:noProof/>
          </w:rPr>
          <w:t>Ejemplo parametrización del sensor Lidar y Fotogramétrico</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_Toc71727910 \h </w:instrText>
        </w:r>
        <w:r w:rsidR="0054514A">
          <w:rPr>
            <w:noProof/>
            <w:webHidden/>
          </w:rPr>
        </w:r>
        <w:r w:rsidR="0054514A">
          <w:rPr>
            <w:noProof/>
            <w:webHidden/>
          </w:rPr>
          <w:fldChar w:fldCharType="separate"/>
        </w:r>
        <w:r w:rsidR="00D97493">
          <w:rPr>
            <w:noProof/>
            <w:webHidden/>
          </w:rPr>
          <w:t>34</w:t>
        </w:r>
        <w:r w:rsidR="0054514A">
          <w:rPr>
            <w:noProof/>
            <w:webHidden/>
          </w:rPr>
          <w:fldChar w:fldCharType="end"/>
        </w:r>
      </w:hyperlink>
    </w:p>
    <w:p w14:paraId="65F12788" w14:textId="7332618F"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1" w:history="1">
        <w:r w:rsidR="0054514A" w:rsidRPr="00165596">
          <w:rPr>
            <w:rStyle w:val="Hipervnculo"/>
            <w:rFonts w:cs="Times New Roman"/>
            <w:bCs/>
            <w:noProof/>
            <w:lang w:val="es-ES" w:eastAsia="en-US"/>
          </w:rPr>
          <w:t xml:space="preserve">Figura 19. </w:t>
        </w:r>
        <w:r w:rsidR="0054514A" w:rsidRPr="00165596">
          <w:rPr>
            <w:rStyle w:val="Hipervnculo"/>
            <w:rFonts w:cs="Arial"/>
            <w:bCs/>
            <w:noProof/>
          </w:rPr>
          <w:t>Ejemplo materialización e iluminación de puntos GCP´s</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_Toc71727911 \h </w:instrText>
        </w:r>
        <w:r w:rsidR="0054514A">
          <w:rPr>
            <w:noProof/>
            <w:webHidden/>
          </w:rPr>
        </w:r>
        <w:r w:rsidR="0054514A">
          <w:rPr>
            <w:noProof/>
            <w:webHidden/>
          </w:rPr>
          <w:fldChar w:fldCharType="separate"/>
        </w:r>
        <w:r w:rsidR="00D97493">
          <w:rPr>
            <w:noProof/>
            <w:webHidden/>
          </w:rPr>
          <w:t>37</w:t>
        </w:r>
        <w:r w:rsidR="0054514A">
          <w:rPr>
            <w:noProof/>
            <w:webHidden/>
          </w:rPr>
          <w:fldChar w:fldCharType="end"/>
        </w:r>
      </w:hyperlink>
    </w:p>
    <w:p w14:paraId="6F8686E9" w14:textId="12BB2F75"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2" w:history="1">
        <w:r w:rsidR="0054514A" w:rsidRPr="00165596">
          <w:rPr>
            <w:rStyle w:val="Hipervnculo"/>
            <w:rFonts w:cs="Times New Roman"/>
            <w:bCs/>
            <w:noProof/>
            <w:lang w:val="es-ES" w:eastAsia="en-US"/>
          </w:rPr>
          <w:t xml:space="preserve">Figura 20. </w:t>
        </w:r>
        <w:r w:rsidR="0054514A" w:rsidRPr="00165596">
          <w:rPr>
            <w:rStyle w:val="Hipervnculo"/>
            <w:rFonts w:cs="Arial"/>
            <w:noProof/>
          </w:rPr>
          <w:t>Flujograma captura de datos Lidar y Fotogramétricos.</w:t>
        </w:r>
        <w:r w:rsidR="0054514A">
          <w:rPr>
            <w:noProof/>
            <w:webHidden/>
          </w:rPr>
          <w:tab/>
        </w:r>
        <w:r w:rsidR="0054514A">
          <w:rPr>
            <w:noProof/>
            <w:webHidden/>
          </w:rPr>
          <w:fldChar w:fldCharType="begin"/>
        </w:r>
        <w:r w:rsidR="0054514A">
          <w:rPr>
            <w:noProof/>
            <w:webHidden/>
          </w:rPr>
          <w:instrText xml:space="preserve"> PAGEREF _Toc71727912 \h </w:instrText>
        </w:r>
        <w:r w:rsidR="0054514A">
          <w:rPr>
            <w:noProof/>
            <w:webHidden/>
          </w:rPr>
        </w:r>
        <w:r w:rsidR="0054514A">
          <w:rPr>
            <w:noProof/>
            <w:webHidden/>
          </w:rPr>
          <w:fldChar w:fldCharType="separate"/>
        </w:r>
        <w:r w:rsidR="00D97493">
          <w:rPr>
            <w:noProof/>
            <w:webHidden/>
          </w:rPr>
          <w:t>44</w:t>
        </w:r>
        <w:r w:rsidR="0054514A">
          <w:rPr>
            <w:noProof/>
            <w:webHidden/>
          </w:rPr>
          <w:fldChar w:fldCharType="end"/>
        </w:r>
      </w:hyperlink>
    </w:p>
    <w:p w14:paraId="16F2982D" w14:textId="6AA8F8B2"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3" w:history="1">
        <w:r w:rsidR="0054514A" w:rsidRPr="00165596">
          <w:rPr>
            <w:rStyle w:val="Hipervnculo"/>
            <w:rFonts w:cs="Times New Roman"/>
            <w:bCs/>
            <w:noProof/>
            <w:lang w:val="es-ES" w:eastAsia="en-US"/>
          </w:rPr>
          <w:t xml:space="preserve">Figura 21. </w:t>
        </w:r>
        <w:r w:rsidR="0054514A" w:rsidRPr="00165596">
          <w:rPr>
            <w:rStyle w:val="Hipervnculo"/>
            <w:rFonts w:cs="Arial"/>
            <w:bCs/>
            <w:noProof/>
          </w:rPr>
          <w:t>Flujograma de pos-proceso de datos LIDAR</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_Toc71727913 \h </w:instrText>
        </w:r>
        <w:r w:rsidR="0054514A">
          <w:rPr>
            <w:noProof/>
            <w:webHidden/>
          </w:rPr>
        </w:r>
        <w:r w:rsidR="0054514A">
          <w:rPr>
            <w:noProof/>
            <w:webHidden/>
          </w:rPr>
          <w:fldChar w:fldCharType="separate"/>
        </w:r>
        <w:r w:rsidR="00D97493">
          <w:rPr>
            <w:noProof/>
            <w:webHidden/>
          </w:rPr>
          <w:t>48</w:t>
        </w:r>
        <w:r w:rsidR="0054514A">
          <w:rPr>
            <w:noProof/>
            <w:webHidden/>
          </w:rPr>
          <w:fldChar w:fldCharType="end"/>
        </w:r>
      </w:hyperlink>
    </w:p>
    <w:p w14:paraId="73C4AFD1" w14:textId="61415190"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4" w:history="1">
        <w:r w:rsidR="0054514A" w:rsidRPr="00165596">
          <w:rPr>
            <w:rStyle w:val="Hipervnculo"/>
            <w:rFonts w:cs="Times New Roman"/>
            <w:bCs/>
            <w:noProof/>
            <w:lang w:val="es-ES" w:eastAsia="en-US"/>
          </w:rPr>
          <w:t xml:space="preserve">Figura 22. </w:t>
        </w:r>
        <w:r w:rsidR="0054514A" w:rsidRPr="00165596">
          <w:rPr>
            <w:rStyle w:val="Hipervnculo"/>
            <w:rFonts w:cs="Arial"/>
            <w:bCs/>
            <w:noProof/>
          </w:rPr>
          <w:t>Flujograma de pos-proceso de datos Fotogramétricos</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_Toc71727914 \h </w:instrText>
        </w:r>
        <w:r w:rsidR="0054514A">
          <w:rPr>
            <w:noProof/>
            <w:webHidden/>
          </w:rPr>
        </w:r>
        <w:r w:rsidR="0054514A">
          <w:rPr>
            <w:noProof/>
            <w:webHidden/>
          </w:rPr>
          <w:fldChar w:fldCharType="separate"/>
        </w:r>
        <w:r w:rsidR="00D97493">
          <w:rPr>
            <w:noProof/>
            <w:webHidden/>
          </w:rPr>
          <w:t>49</w:t>
        </w:r>
        <w:r w:rsidR="0054514A">
          <w:rPr>
            <w:noProof/>
            <w:webHidden/>
          </w:rPr>
          <w:fldChar w:fldCharType="end"/>
        </w:r>
      </w:hyperlink>
    </w:p>
    <w:p w14:paraId="5B99CAFA" w14:textId="1709B853"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5" w:history="1">
        <w:r w:rsidR="0054514A" w:rsidRPr="00165596">
          <w:rPr>
            <w:rStyle w:val="Hipervnculo"/>
            <w:rFonts w:cs="Times New Roman"/>
            <w:bCs/>
            <w:noProof/>
            <w:lang w:val="es-ES" w:eastAsia="en-US"/>
          </w:rPr>
          <w:t xml:space="preserve">Figura 23. </w:t>
        </w:r>
        <w:r w:rsidR="0054514A" w:rsidRPr="00165596">
          <w:rPr>
            <w:rStyle w:val="Hipervnculo"/>
            <w:rFonts w:cs="Arial"/>
            <w:bCs/>
            <w:noProof/>
          </w:rPr>
          <w:t>Ejemplo compendio de coordenadas y ficha de localización puntos GCP´s</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_Toc71727915 \h </w:instrText>
        </w:r>
        <w:r w:rsidR="0054514A">
          <w:rPr>
            <w:noProof/>
            <w:webHidden/>
          </w:rPr>
        </w:r>
        <w:r w:rsidR="0054514A">
          <w:rPr>
            <w:noProof/>
            <w:webHidden/>
          </w:rPr>
          <w:fldChar w:fldCharType="separate"/>
        </w:r>
        <w:r w:rsidR="00D97493">
          <w:rPr>
            <w:noProof/>
            <w:webHidden/>
          </w:rPr>
          <w:t>52</w:t>
        </w:r>
        <w:r w:rsidR="0054514A">
          <w:rPr>
            <w:noProof/>
            <w:webHidden/>
          </w:rPr>
          <w:fldChar w:fldCharType="end"/>
        </w:r>
      </w:hyperlink>
    </w:p>
    <w:p w14:paraId="360CC1F2" w14:textId="3D283C2C"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6" w:history="1">
        <w:r w:rsidR="0054514A" w:rsidRPr="00165596">
          <w:rPr>
            <w:rStyle w:val="Hipervnculo"/>
            <w:rFonts w:cs="Times New Roman"/>
            <w:bCs/>
            <w:noProof/>
            <w:lang w:val="es-ES" w:eastAsia="en-US"/>
          </w:rPr>
          <w:t xml:space="preserve">Figura 24. </w:t>
        </w:r>
        <w:r w:rsidR="0054514A" w:rsidRPr="00165596">
          <w:rPr>
            <w:rStyle w:val="Hipervnculo"/>
            <w:rFonts w:cs="Arial"/>
            <w:bCs/>
            <w:noProof/>
          </w:rPr>
          <w:t>Ejemplo Orto-Foto-Mosaicos a generar</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_Toc71727916 \h </w:instrText>
        </w:r>
        <w:r w:rsidR="0054514A">
          <w:rPr>
            <w:noProof/>
            <w:webHidden/>
          </w:rPr>
        </w:r>
        <w:r w:rsidR="0054514A">
          <w:rPr>
            <w:noProof/>
            <w:webHidden/>
          </w:rPr>
          <w:fldChar w:fldCharType="separate"/>
        </w:r>
        <w:r w:rsidR="00D97493">
          <w:rPr>
            <w:noProof/>
            <w:webHidden/>
          </w:rPr>
          <w:t>53</w:t>
        </w:r>
        <w:r w:rsidR="0054514A">
          <w:rPr>
            <w:noProof/>
            <w:webHidden/>
          </w:rPr>
          <w:fldChar w:fldCharType="end"/>
        </w:r>
      </w:hyperlink>
    </w:p>
    <w:p w14:paraId="227934B0" w14:textId="526C87BC"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7" w:history="1">
        <w:r w:rsidR="0054514A" w:rsidRPr="00165596">
          <w:rPr>
            <w:rStyle w:val="Hipervnculo"/>
            <w:rFonts w:cs="Times New Roman"/>
            <w:bCs/>
            <w:noProof/>
            <w:lang w:val="es-ES" w:eastAsia="en-US"/>
          </w:rPr>
          <w:t xml:space="preserve">Figura 25. </w:t>
        </w:r>
        <w:r w:rsidR="0054514A" w:rsidRPr="00165596">
          <w:rPr>
            <w:rStyle w:val="Hipervnculo"/>
            <w:rFonts w:cs="Arial"/>
            <w:bCs/>
            <w:noProof/>
          </w:rPr>
          <w:t>Ejemplo Modelo Digital de Superficie (MDS)</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_Toc71727917 \h </w:instrText>
        </w:r>
        <w:r w:rsidR="0054514A">
          <w:rPr>
            <w:noProof/>
            <w:webHidden/>
          </w:rPr>
        </w:r>
        <w:r w:rsidR="0054514A">
          <w:rPr>
            <w:noProof/>
            <w:webHidden/>
          </w:rPr>
          <w:fldChar w:fldCharType="separate"/>
        </w:r>
        <w:r w:rsidR="00D97493">
          <w:rPr>
            <w:noProof/>
            <w:webHidden/>
          </w:rPr>
          <w:t>54</w:t>
        </w:r>
        <w:r w:rsidR="0054514A">
          <w:rPr>
            <w:noProof/>
            <w:webHidden/>
          </w:rPr>
          <w:fldChar w:fldCharType="end"/>
        </w:r>
      </w:hyperlink>
    </w:p>
    <w:p w14:paraId="1EE6FA43" w14:textId="21EBE44D"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8" w:history="1">
        <w:r w:rsidR="0054514A" w:rsidRPr="00165596">
          <w:rPr>
            <w:rStyle w:val="Hipervnculo"/>
            <w:rFonts w:cs="Times New Roman"/>
            <w:bCs/>
            <w:noProof/>
            <w:lang w:val="es-ES" w:eastAsia="en-US"/>
          </w:rPr>
          <w:t xml:space="preserve">Figura 26. </w:t>
        </w:r>
        <w:r w:rsidR="0054514A" w:rsidRPr="00165596">
          <w:rPr>
            <w:rStyle w:val="Hipervnculo"/>
            <w:rFonts w:cs="Arial"/>
            <w:bCs/>
            <w:noProof/>
          </w:rPr>
          <w:t>Ejemplo - Modelo Digital de Terreno (MDT)</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_Toc71727918 \h </w:instrText>
        </w:r>
        <w:r w:rsidR="0054514A">
          <w:rPr>
            <w:noProof/>
            <w:webHidden/>
          </w:rPr>
        </w:r>
        <w:r w:rsidR="0054514A">
          <w:rPr>
            <w:noProof/>
            <w:webHidden/>
          </w:rPr>
          <w:fldChar w:fldCharType="separate"/>
        </w:r>
        <w:r w:rsidR="00D97493">
          <w:rPr>
            <w:noProof/>
            <w:webHidden/>
          </w:rPr>
          <w:t>55</w:t>
        </w:r>
        <w:r w:rsidR="0054514A">
          <w:rPr>
            <w:noProof/>
            <w:webHidden/>
          </w:rPr>
          <w:fldChar w:fldCharType="end"/>
        </w:r>
      </w:hyperlink>
    </w:p>
    <w:p w14:paraId="1E1BAA45" w14:textId="725EB09E"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19" w:history="1">
        <w:r w:rsidR="0054514A" w:rsidRPr="00165596">
          <w:rPr>
            <w:rStyle w:val="Hipervnculo"/>
            <w:rFonts w:cs="Times New Roman"/>
            <w:bCs/>
            <w:noProof/>
            <w:lang w:val="es-ES" w:eastAsia="en-US"/>
          </w:rPr>
          <w:t xml:space="preserve">Figura 27. </w:t>
        </w:r>
        <w:r w:rsidR="0054514A" w:rsidRPr="00165596">
          <w:rPr>
            <w:rStyle w:val="Hipervnculo"/>
            <w:rFonts w:cs="Arial"/>
            <w:bCs/>
            <w:noProof/>
          </w:rPr>
          <w:t>Ejemplo - Curvados</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_Toc71727919 \h </w:instrText>
        </w:r>
        <w:r w:rsidR="0054514A">
          <w:rPr>
            <w:noProof/>
            <w:webHidden/>
          </w:rPr>
        </w:r>
        <w:r w:rsidR="0054514A">
          <w:rPr>
            <w:noProof/>
            <w:webHidden/>
          </w:rPr>
          <w:fldChar w:fldCharType="separate"/>
        </w:r>
        <w:r w:rsidR="00D97493">
          <w:rPr>
            <w:noProof/>
            <w:webHidden/>
          </w:rPr>
          <w:t>56</w:t>
        </w:r>
        <w:r w:rsidR="0054514A">
          <w:rPr>
            <w:noProof/>
            <w:webHidden/>
          </w:rPr>
          <w:fldChar w:fldCharType="end"/>
        </w:r>
      </w:hyperlink>
    </w:p>
    <w:p w14:paraId="265FC8F3" w14:textId="6C6FFA12" w:rsidR="0054514A" w:rsidRDefault="00BF62BB">
      <w:pPr>
        <w:pStyle w:val="Tabladeilustraciones"/>
        <w:tabs>
          <w:tab w:val="right" w:leader="dot" w:pos="8829"/>
        </w:tabs>
        <w:rPr>
          <w:rFonts w:eastAsiaTheme="minorEastAsia" w:cstheme="minorBidi"/>
          <w:i w:val="0"/>
          <w:iCs w:val="0"/>
          <w:noProof/>
          <w:sz w:val="22"/>
          <w:szCs w:val="22"/>
          <w:lang w:val="es-CO" w:eastAsia="es-CO"/>
        </w:rPr>
      </w:pPr>
      <w:hyperlink w:anchor="_Toc71727920" w:history="1">
        <w:r w:rsidR="0054514A" w:rsidRPr="00165596">
          <w:rPr>
            <w:rStyle w:val="Hipervnculo"/>
            <w:rFonts w:cs="Times New Roman"/>
            <w:bCs/>
            <w:noProof/>
            <w:lang w:val="es-ES" w:eastAsia="en-US"/>
          </w:rPr>
          <w:t xml:space="preserve">Figura 28. </w:t>
        </w:r>
        <w:r w:rsidR="0054514A" w:rsidRPr="00165596">
          <w:rPr>
            <w:rStyle w:val="Hipervnculo"/>
            <w:rFonts w:cs="Arial"/>
            <w:bCs/>
            <w:noProof/>
          </w:rPr>
          <w:t>Ejemplo – Cartografía Vectorial</w:t>
        </w:r>
        <w:r w:rsidR="0054514A" w:rsidRPr="00165596">
          <w:rPr>
            <w:rStyle w:val="Hipervnculo"/>
            <w:rFonts w:cs="Arial"/>
            <w:noProof/>
          </w:rPr>
          <w:t>.</w:t>
        </w:r>
        <w:r w:rsidR="0054514A">
          <w:rPr>
            <w:noProof/>
            <w:webHidden/>
          </w:rPr>
          <w:tab/>
        </w:r>
        <w:r w:rsidR="0054514A">
          <w:rPr>
            <w:noProof/>
            <w:webHidden/>
          </w:rPr>
          <w:fldChar w:fldCharType="begin"/>
        </w:r>
        <w:r w:rsidR="0054514A">
          <w:rPr>
            <w:noProof/>
            <w:webHidden/>
          </w:rPr>
          <w:instrText xml:space="preserve"> PAGEREF _Toc71727920 \h </w:instrText>
        </w:r>
        <w:r w:rsidR="0054514A">
          <w:rPr>
            <w:noProof/>
            <w:webHidden/>
          </w:rPr>
        </w:r>
        <w:r w:rsidR="0054514A">
          <w:rPr>
            <w:noProof/>
            <w:webHidden/>
          </w:rPr>
          <w:fldChar w:fldCharType="separate"/>
        </w:r>
        <w:r w:rsidR="00D97493">
          <w:rPr>
            <w:noProof/>
            <w:webHidden/>
          </w:rPr>
          <w:t>57</w:t>
        </w:r>
        <w:r w:rsidR="0054514A">
          <w:rPr>
            <w:noProof/>
            <w:webHidden/>
          </w:rPr>
          <w:fldChar w:fldCharType="end"/>
        </w:r>
      </w:hyperlink>
    </w:p>
    <w:p w14:paraId="7F15C9DE" w14:textId="24314E29" w:rsidR="00B6606E" w:rsidRDefault="00B6606E" w:rsidP="00B6606E">
      <w:pPr>
        <w:suppressAutoHyphens/>
        <w:spacing w:after="0" w:line="240" w:lineRule="auto"/>
        <w:jc w:val="both"/>
        <w:rPr>
          <w:rFonts w:ascii="Arial" w:eastAsia="Times New Roman" w:hAnsi="Arial" w:cs="Arial"/>
          <w:noProof w:val="0"/>
          <w:lang w:val="es-ES" w:eastAsia="zh-CN"/>
        </w:rPr>
      </w:pPr>
      <w:r w:rsidRPr="006F3496">
        <w:fldChar w:fldCharType="end"/>
      </w:r>
      <w:bookmarkEnd w:id="11"/>
      <w:bookmarkEnd w:id="12"/>
    </w:p>
    <w:p w14:paraId="6B1236B8" w14:textId="0621ECE4" w:rsidR="00B6606E" w:rsidRDefault="00B6606E" w:rsidP="00B6606E">
      <w:pPr>
        <w:suppressAutoHyphens/>
        <w:spacing w:after="0" w:line="240" w:lineRule="auto"/>
        <w:jc w:val="both"/>
        <w:rPr>
          <w:rFonts w:ascii="Arial" w:eastAsia="Times New Roman" w:hAnsi="Arial" w:cs="Arial"/>
          <w:noProof w:val="0"/>
          <w:lang w:val="es-ES" w:eastAsia="zh-CN"/>
        </w:rPr>
      </w:pPr>
    </w:p>
    <w:p w14:paraId="5E898FF6" w14:textId="4064B06B" w:rsidR="008E5CFE" w:rsidRDefault="008E5CFE">
      <w:pPr>
        <w:rPr>
          <w:rFonts w:ascii="Arial" w:eastAsia="Times New Roman" w:hAnsi="Arial" w:cs="Arial"/>
          <w:noProof w:val="0"/>
          <w:lang w:val="es-ES" w:eastAsia="zh-CN"/>
        </w:rPr>
      </w:pPr>
      <w:r>
        <w:rPr>
          <w:rFonts w:ascii="Arial" w:eastAsia="Times New Roman" w:hAnsi="Arial" w:cs="Arial"/>
          <w:noProof w:val="0"/>
          <w:lang w:val="es-ES" w:eastAsia="zh-CN"/>
        </w:rPr>
        <w:br w:type="page"/>
      </w:r>
    </w:p>
    <w:p w14:paraId="4447BEEB" w14:textId="77777777" w:rsidR="00540171" w:rsidRPr="00B8171A"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3" w:name="_Toc71727854"/>
      <w:r w:rsidRPr="00B8171A">
        <w:rPr>
          <w:rFonts w:ascii="Arial" w:eastAsia="Times New Roman" w:hAnsi="Arial" w:cs="Arial"/>
          <w:bCs/>
          <w:color w:val="auto"/>
          <w:kern w:val="2"/>
          <w:sz w:val="22"/>
          <w:szCs w:val="22"/>
          <w:lang w:eastAsia="zh-CN"/>
        </w:rPr>
        <w:lastRenderedPageBreak/>
        <w:t>INTRODUCCIÓN</w:t>
      </w:r>
      <w:bookmarkEnd w:id="13"/>
    </w:p>
    <w:p w14:paraId="7440BD90"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2B52696" w14:textId="77777777" w:rsidR="00540171" w:rsidRPr="00540171" w:rsidRDefault="00540171" w:rsidP="00540171">
      <w:pPr>
        <w:suppressAutoHyphens/>
        <w:spacing w:after="0" w:line="240" w:lineRule="auto"/>
        <w:jc w:val="both"/>
        <w:rPr>
          <w:rFonts w:ascii="Arial" w:eastAsia="Times New Roman" w:hAnsi="Arial" w:cs="Arial"/>
          <w:noProof w:val="0"/>
          <w:sz w:val="20"/>
          <w:szCs w:val="20"/>
          <w:lang w:eastAsia="zh-CN"/>
        </w:rPr>
      </w:pPr>
      <w:r w:rsidRPr="00540171">
        <w:rPr>
          <w:rFonts w:ascii="Arial" w:eastAsia="Times New Roman" w:hAnsi="Arial" w:cs="Arial"/>
          <w:noProof w:val="0"/>
          <w:lang w:eastAsia="zh-CN"/>
        </w:rPr>
        <w:t>En la actualidad existen múltiples sistemas, equipos y/o sensores que, mediante técnicas apropiadas de captura y procesamiento, permiten obtener información topográfica de alta precisión y detalle, en tiempos relativamente cortos. Una de estas técnicas son los levantamientos topográficos mediante sensores remotos aerotransportados tipo LIDAR, combinados con levantamientos fotogramétricos a partir de sobre vuelos a mediana y baja altura; controlados, ajustados y/o ligados a una red de puntos de control en tierra (</w:t>
      </w:r>
      <w:r w:rsidRPr="00540171">
        <w:rPr>
          <w:rFonts w:ascii="Arial" w:eastAsia="Times New Roman" w:hAnsi="Arial" w:cs="Arial"/>
          <w:b/>
          <w:noProof w:val="0"/>
          <w:lang w:eastAsia="zh-CN"/>
        </w:rPr>
        <w:t xml:space="preserve">Marco de Referencia </w:t>
      </w:r>
      <w:proofErr w:type="spellStart"/>
      <w:r w:rsidRPr="00540171">
        <w:rPr>
          <w:rFonts w:ascii="Arial" w:eastAsia="Times New Roman" w:hAnsi="Arial" w:cs="Arial"/>
          <w:b/>
          <w:noProof w:val="0"/>
          <w:lang w:eastAsia="zh-CN"/>
        </w:rPr>
        <w:t>GCP´s</w:t>
      </w:r>
      <w:proofErr w:type="spellEnd"/>
      <w:r w:rsidRPr="00540171">
        <w:rPr>
          <w:rFonts w:ascii="Arial" w:eastAsia="Times New Roman" w:hAnsi="Arial" w:cs="Arial"/>
          <w:noProof w:val="0"/>
          <w:lang w:eastAsia="zh-CN"/>
        </w:rPr>
        <w:t>),</w:t>
      </w:r>
      <w:r w:rsidRPr="00540171">
        <w:rPr>
          <w:rFonts w:ascii="Arial" w:eastAsia="Times New Roman" w:hAnsi="Arial" w:cs="Arial"/>
          <w:noProof w:val="0"/>
          <w:sz w:val="20"/>
          <w:szCs w:val="20"/>
          <w:lang w:eastAsia="zh-CN"/>
        </w:rPr>
        <w:t xml:space="preserve"> </w:t>
      </w:r>
      <w:r w:rsidRPr="00540171">
        <w:rPr>
          <w:rFonts w:ascii="Arial" w:eastAsia="Times New Roman" w:hAnsi="Arial" w:cs="Arial"/>
          <w:noProof w:val="0"/>
          <w:lang w:eastAsia="zh-CN"/>
        </w:rPr>
        <w:t>debidamente materializados, y georreferenciados mediante sistemas de posicionamiento GNSS en modo estático; o mediante procesos de georreferenciación directa GNSS+IMU (</w:t>
      </w:r>
      <w:r w:rsidRPr="00540171">
        <w:rPr>
          <w:rFonts w:ascii="Arial" w:eastAsia="Times New Roman" w:hAnsi="Arial" w:cs="Arial"/>
          <w:b/>
          <w:noProof w:val="0"/>
          <w:lang w:eastAsia="zh-CN"/>
        </w:rPr>
        <w:t>GD</w:t>
      </w:r>
      <w:r w:rsidRPr="00540171">
        <w:rPr>
          <w:rFonts w:ascii="Arial" w:eastAsia="Times New Roman" w:hAnsi="Arial" w:cs="Arial"/>
          <w:noProof w:val="0"/>
          <w:lang w:eastAsia="zh-CN"/>
        </w:rPr>
        <w:t>) y correcciones GNSS a partir de técnicas de posicionamiento de punto preciso (</w:t>
      </w:r>
      <w:r w:rsidRPr="00540171">
        <w:rPr>
          <w:rFonts w:ascii="Arial" w:eastAsia="Times New Roman" w:hAnsi="Arial" w:cs="Arial"/>
          <w:b/>
          <w:noProof w:val="0"/>
          <w:lang w:eastAsia="zh-CN"/>
        </w:rPr>
        <w:t>PPP</w:t>
      </w:r>
      <w:r w:rsidRPr="00540171">
        <w:rPr>
          <w:rFonts w:ascii="Arial" w:eastAsia="Times New Roman" w:hAnsi="Arial" w:cs="Arial"/>
          <w:noProof w:val="0"/>
          <w:lang w:eastAsia="zh-CN"/>
        </w:rPr>
        <w:t>).</w:t>
      </w:r>
    </w:p>
    <w:p w14:paraId="2A962A46"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DE09AEA"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Las experiencias en proyectos ya ejecutados dentro y fuera del país, han demostrado los beneficios de las técnicas de recolección masiva de información respecto de las técnicas tradicionales; no obstante, los trabajos de campo Relacionados con el </w:t>
      </w:r>
      <w:r w:rsidRPr="00540171">
        <w:rPr>
          <w:rFonts w:ascii="Arial" w:eastAsia="Times New Roman" w:hAnsi="Arial" w:cs="Arial"/>
          <w:b/>
          <w:noProof w:val="0"/>
          <w:lang w:eastAsia="zh-CN"/>
        </w:rPr>
        <w:t>Marco de Referencia GNSS</w:t>
      </w:r>
      <w:r w:rsidRPr="00540171">
        <w:rPr>
          <w:rFonts w:ascii="Arial" w:eastAsia="Times New Roman" w:hAnsi="Arial" w:cs="Arial"/>
          <w:noProof w:val="0"/>
          <w:lang w:eastAsia="zh-CN"/>
        </w:rPr>
        <w:t xml:space="preserve"> y su rigurosidad; o los procesos de </w:t>
      </w:r>
      <w:r w:rsidRPr="00540171">
        <w:rPr>
          <w:rFonts w:ascii="Arial" w:eastAsia="Times New Roman" w:hAnsi="Arial" w:cs="Arial"/>
          <w:b/>
          <w:noProof w:val="0"/>
          <w:lang w:eastAsia="zh-CN"/>
        </w:rPr>
        <w:t>GD + PPP</w:t>
      </w:r>
      <w:r w:rsidRPr="00540171">
        <w:rPr>
          <w:rFonts w:ascii="Arial" w:eastAsia="Times New Roman" w:hAnsi="Arial" w:cs="Arial"/>
          <w:noProof w:val="0"/>
          <w:lang w:eastAsia="zh-CN"/>
        </w:rPr>
        <w:t xml:space="preserve"> son imprescindibles para garantizar los niveles de precisión esperados en los productos finales.</w:t>
      </w:r>
    </w:p>
    <w:p w14:paraId="0CA3FAE6"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9DCEEA6"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La aplicación de algunas de las anteriores técnicas en el presente estudio, nos entregará como resultado una nube de puntos súper abundante, y un orto-foto-mosaico verdadero con niveles de detalle y precisiones análogas y/o superiores comparadas con las obtenidas con métodos tradicionales. Los productos finales tienen la propiedad de ser </w:t>
      </w:r>
      <w:proofErr w:type="spellStart"/>
      <w:r w:rsidRPr="00540171">
        <w:rPr>
          <w:rFonts w:ascii="Arial" w:eastAsia="Times New Roman" w:hAnsi="Arial" w:cs="Arial"/>
          <w:noProof w:val="0"/>
          <w:lang w:eastAsia="zh-CN"/>
        </w:rPr>
        <w:t>auto-auditables</w:t>
      </w:r>
      <w:proofErr w:type="spellEnd"/>
      <w:r w:rsidRPr="00540171">
        <w:rPr>
          <w:rFonts w:ascii="Arial" w:eastAsia="Times New Roman" w:hAnsi="Arial" w:cs="Arial"/>
          <w:noProof w:val="0"/>
          <w:lang w:eastAsia="zh-CN"/>
        </w:rPr>
        <w:t>, en cuanto a que la nube de puntos y el orto-foto-mosaico a generar, serán la evidencia irrefutable de lo existente en el terreno al momento de la captura de la información.</w:t>
      </w:r>
    </w:p>
    <w:p w14:paraId="7BBC0668"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74EB525"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A partir de un orto-foto-mosaico de alta resolución espacial (igual a </w:t>
      </w:r>
      <w:r w:rsidRPr="00540171">
        <w:rPr>
          <w:rFonts w:ascii="Arial" w:eastAsia="Times New Roman" w:hAnsi="Arial" w:cs="Arial"/>
          <w:b/>
          <w:noProof w:val="0"/>
          <w:lang w:eastAsia="zh-CN"/>
        </w:rPr>
        <w:t xml:space="preserve">15 cm/pixel </w:t>
      </w:r>
      <w:r w:rsidRPr="00540171">
        <w:rPr>
          <w:rFonts w:ascii="Arial" w:eastAsia="Times New Roman" w:hAnsi="Arial" w:cs="Arial"/>
          <w:noProof w:val="0"/>
          <w:lang w:eastAsia="zh-CN"/>
        </w:rPr>
        <w:t>en la fase de factibilidad y</w:t>
      </w:r>
      <w:r w:rsidRPr="00540171">
        <w:rPr>
          <w:rFonts w:ascii="Arial" w:eastAsia="Times New Roman" w:hAnsi="Arial" w:cs="Arial"/>
          <w:b/>
          <w:noProof w:val="0"/>
          <w:lang w:eastAsia="zh-CN"/>
        </w:rPr>
        <w:t xml:space="preserve"> 5 cm/pixel </w:t>
      </w:r>
      <w:r w:rsidRPr="00540171">
        <w:rPr>
          <w:rFonts w:ascii="Arial" w:eastAsia="Times New Roman" w:hAnsi="Arial" w:cs="Arial"/>
          <w:noProof w:val="0"/>
          <w:lang w:eastAsia="zh-CN"/>
        </w:rPr>
        <w:t>en la fase de estudios y diseños) y nubes de puntos súper abundantes, (</w:t>
      </w:r>
      <w:r w:rsidRPr="00540171">
        <w:rPr>
          <w:rFonts w:ascii="Arial" w:eastAsia="Times New Roman" w:hAnsi="Arial" w:cs="Arial"/>
          <w:b/>
          <w:bCs/>
          <w:noProof w:val="0"/>
          <w:lang w:eastAsia="zh-CN"/>
        </w:rPr>
        <w:t>15</w:t>
      </w:r>
      <w:r w:rsidRPr="00540171">
        <w:rPr>
          <w:rFonts w:ascii="Arial" w:eastAsia="Times New Roman" w:hAnsi="Arial" w:cs="Arial"/>
          <w:b/>
          <w:noProof w:val="0"/>
          <w:lang w:eastAsia="zh-CN"/>
        </w:rPr>
        <w:t xml:space="preserve"> puntos/m</w:t>
      </w:r>
      <w:r w:rsidRPr="00540171">
        <w:rPr>
          <w:rFonts w:ascii="Arial" w:eastAsia="Times New Roman" w:hAnsi="Arial" w:cs="Arial"/>
          <w:b/>
          <w:noProof w:val="0"/>
          <w:vertAlign w:val="superscript"/>
          <w:lang w:eastAsia="zh-CN"/>
        </w:rPr>
        <w:t>2</w:t>
      </w:r>
      <w:r w:rsidRPr="00540171">
        <w:rPr>
          <w:rFonts w:ascii="Arial" w:eastAsia="Times New Roman" w:hAnsi="Arial" w:cs="Arial"/>
          <w:b/>
          <w:noProof w:val="0"/>
          <w:lang w:eastAsia="zh-CN"/>
        </w:rPr>
        <w:t>)</w:t>
      </w:r>
      <w:r w:rsidRPr="00540171">
        <w:rPr>
          <w:rFonts w:ascii="Arial" w:eastAsia="Times New Roman" w:hAnsi="Arial" w:cs="Arial"/>
          <w:noProof w:val="0"/>
          <w:lang w:eastAsia="zh-CN"/>
        </w:rPr>
        <w:t>, se obtendrá la planimetría y altimetría del proyecto, garantizando un cubrimiento total y detallado sobre las áreas en estudio según fase desarrollada.</w:t>
      </w:r>
    </w:p>
    <w:p w14:paraId="218845E7"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3EE7355"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El uso combinado de las anteriores herramientas y técnicas de levantamiento, optimizan los trabajos de campo, maximizan el nivel de detalle capturado y mitigan o minimizan los riesgos y errores humanos propios de los levantamientos realizados con técnicas netamente tradicionales.</w:t>
      </w:r>
    </w:p>
    <w:p w14:paraId="6DCB3122"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2728DA77" w14:textId="77777777" w:rsid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Los levantamientos topográficos realizados con sensores remotos aerotransportados, cumplen y sobrepasan las especificaciones de precisión y calidad típicas requeridos para proyectos a escala </w:t>
      </w:r>
      <w:r w:rsidRPr="00540171">
        <w:rPr>
          <w:rFonts w:ascii="Arial" w:eastAsia="Times New Roman" w:hAnsi="Arial" w:cs="Arial"/>
          <w:b/>
          <w:noProof w:val="0"/>
          <w:lang w:eastAsia="zh-CN"/>
        </w:rPr>
        <w:t>1:1000</w:t>
      </w:r>
      <w:r w:rsidRPr="00540171">
        <w:rPr>
          <w:rFonts w:ascii="Arial" w:eastAsia="Times New Roman" w:hAnsi="Arial" w:cs="Arial"/>
          <w:noProof w:val="0"/>
          <w:lang w:eastAsia="zh-CN"/>
        </w:rPr>
        <w:t>; aportan a los estudios altos niveles de detalle y nuevos productos que no podrían ser obtenidos mediante técnicas tradicionales, redundando en un valor agregado que genera beneficios para todas las áreas del proyecto.</w:t>
      </w:r>
    </w:p>
    <w:p w14:paraId="6551DD79" w14:textId="77777777" w:rsidR="008764CC" w:rsidRPr="00540171" w:rsidRDefault="008764CC" w:rsidP="00540171">
      <w:pPr>
        <w:suppressAutoHyphens/>
        <w:spacing w:after="0" w:line="240" w:lineRule="auto"/>
        <w:jc w:val="both"/>
        <w:rPr>
          <w:rFonts w:ascii="Arial" w:eastAsia="Times New Roman" w:hAnsi="Arial" w:cs="Arial"/>
          <w:noProof w:val="0"/>
          <w:lang w:eastAsia="zh-CN"/>
        </w:rPr>
      </w:pPr>
    </w:p>
    <w:p w14:paraId="10AA476C" w14:textId="77777777" w:rsidR="00BF7CA8" w:rsidRDefault="00540171" w:rsidP="00BF7CA8">
      <w:pPr>
        <w:suppressAutoHyphens/>
        <w:spacing w:after="0" w:line="240" w:lineRule="auto"/>
        <w:jc w:val="both"/>
        <w:rPr>
          <w:rFonts w:ascii="Arial" w:hAnsi="Arial" w:cs="Arial"/>
          <w:bCs/>
        </w:rPr>
      </w:pPr>
      <w:r w:rsidRPr="00540171">
        <w:rPr>
          <w:rFonts w:ascii="Arial" w:eastAsia="Times New Roman" w:hAnsi="Arial" w:cs="Arial"/>
          <w:noProof w:val="0"/>
          <w:lang w:eastAsia="zh-CN"/>
        </w:rPr>
        <w:t xml:space="preserve">La empresa </w:t>
      </w:r>
      <w:r w:rsidR="008764CC">
        <w:rPr>
          <w:rFonts w:ascii="Arial" w:eastAsia="Times New Roman" w:hAnsi="Arial" w:cs="Arial"/>
          <w:noProof w:val="0"/>
          <w:lang w:eastAsia="zh-CN"/>
        </w:rPr>
        <w:t>Consultora</w:t>
      </w:r>
      <w:r w:rsidRPr="00540171">
        <w:rPr>
          <w:rFonts w:ascii="Arial" w:eastAsia="Times New Roman" w:hAnsi="Arial" w:cs="Arial"/>
          <w:noProof w:val="0"/>
          <w:lang w:eastAsia="zh-CN"/>
        </w:rPr>
        <w:t xml:space="preserve">, ponen a su disposición toda su experiencia obtenida durante más de 13 años en proyectos ya ejecutados con éxito, así como su infraestructura y equipos de última tecnología, con el único fin de obtener un producto completo y de calidad dentro del </w:t>
      </w:r>
      <w:r w:rsidRPr="00540171">
        <w:rPr>
          <w:rFonts w:ascii="Arial" w:eastAsia="Times New Roman" w:hAnsi="Arial" w:cs="Arial"/>
          <w:noProof w:val="0"/>
          <w:lang w:eastAsia="zh-CN"/>
        </w:rPr>
        <w:lastRenderedPageBreak/>
        <w:t>plazo estipulado para el contrato</w:t>
      </w:r>
      <w:r w:rsidR="00BF7CA8">
        <w:rPr>
          <w:rFonts w:ascii="Arial" w:eastAsia="Times New Roman" w:hAnsi="Arial" w:cs="Arial"/>
          <w:noProof w:val="0"/>
          <w:lang w:eastAsia="zh-CN"/>
        </w:rPr>
        <w:t xml:space="preserve"> 1630/2020,</w:t>
      </w:r>
      <w:r w:rsidRPr="00540171">
        <w:rPr>
          <w:rFonts w:ascii="Arial" w:eastAsia="Times New Roman" w:hAnsi="Arial" w:cs="Arial"/>
          <w:noProof w:val="0"/>
          <w:lang w:eastAsia="zh-CN"/>
        </w:rPr>
        <w:t xml:space="preserve"> </w:t>
      </w:r>
      <w:r w:rsidR="00BF7CA8">
        <w:rPr>
          <w:rFonts w:ascii="Arial" w:eastAsia="Times New Roman" w:hAnsi="Arial" w:cs="Arial"/>
          <w:noProof w:val="0"/>
          <w:lang w:eastAsia="zh-CN"/>
        </w:rPr>
        <w:t xml:space="preserve">celebrado con el </w:t>
      </w:r>
      <w:r w:rsidR="00BF7CA8" w:rsidRPr="003F3661">
        <w:rPr>
          <w:rFonts w:ascii="Arial" w:hAnsi="Arial" w:cs="Arial"/>
          <w:bCs/>
        </w:rPr>
        <w:t xml:space="preserve">Instituto de Desarrollo Urbano, </w:t>
      </w:r>
      <w:r w:rsidR="00BF7CA8">
        <w:rPr>
          <w:rFonts w:ascii="Arial" w:hAnsi="Arial" w:cs="Arial"/>
          <w:bCs/>
        </w:rPr>
        <w:t>producto del Proceso Licitatorio N.</w:t>
      </w:r>
      <w:r w:rsidR="00BF7CA8" w:rsidRPr="003F3661">
        <w:rPr>
          <w:rFonts w:ascii="Arial" w:hAnsi="Arial" w:cs="Arial"/>
          <w:bCs/>
        </w:rPr>
        <w:t xml:space="preserve"> IDU-CMA-SGDU-015-2020, de conformidad con los criterios previstos en el Pliego de Condiciones, anexos y demás documentos del proceso de selección</w:t>
      </w:r>
      <w:r w:rsidR="00BF7CA8">
        <w:rPr>
          <w:rFonts w:ascii="Arial" w:hAnsi="Arial" w:cs="Arial"/>
          <w:bCs/>
        </w:rPr>
        <w:t xml:space="preserve">.  </w:t>
      </w:r>
    </w:p>
    <w:p w14:paraId="6F82B341" w14:textId="77777777" w:rsidR="00BF7CA8" w:rsidRDefault="00BF7CA8" w:rsidP="00BF7CA8">
      <w:pPr>
        <w:suppressAutoHyphens/>
        <w:spacing w:after="0" w:line="240" w:lineRule="auto"/>
        <w:jc w:val="both"/>
        <w:rPr>
          <w:rFonts w:ascii="Arial" w:hAnsi="Arial" w:cs="Arial"/>
          <w:bCs/>
        </w:rPr>
      </w:pPr>
    </w:p>
    <w:p w14:paraId="0423A739" w14:textId="77777777" w:rsidR="00540171" w:rsidRPr="00540171" w:rsidRDefault="00BF7CA8" w:rsidP="00540171">
      <w:pPr>
        <w:suppressAutoHyphens/>
        <w:spacing w:after="0" w:line="240" w:lineRule="auto"/>
        <w:jc w:val="both"/>
        <w:rPr>
          <w:rFonts w:ascii="Arial" w:eastAsia="Times New Roman" w:hAnsi="Arial" w:cs="Arial"/>
          <w:noProof w:val="0"/>
          <w:lang w:eastAsia="zh-CN"/>
        </w:rPr>
      </w:pPr>
      <w:r>
        <w:rPr>
          <w:rFonts w:ascii="Arial" w:hAnsi="Arial" w:cs="Arial"/>
          <w:bCs/>
        </w:rPr>
        <w:t xml:space="preserve">Para la ejecución del Contrato de Consultoría, se estableció que debería desarrollarse en cuatro (4) Etapas, claramente definidas en cuanto alcance y tiempo; siendo el Componente de Topografía, una activididad importante en el desarrollo de las tres (3) primeras etapas.  </w:t>
      </w:r>
      <w:r w:rsidR="00540171" w:rsidRPr="00540171">
        <w:rPr>
          <w:rFonts w:ascii="Arial" w:eastAsia="Times New Roman" w:hAnsi="Arial" w:cs="Arial"/>
          <w:noProof w:val="0"/>
          <w:lang w:eastAsia="zh-CN"/>
        </w:rPr>
        <w:t>A continuación, se hace una descripción general de la metodología de trabajo enmarcada en las especificaciones técnicas para estudios topográficos del proceso suministradas por el cliente, presentando los objetivos a alcanzar, los equipos y herramientas a emplear, la metodología a desarrollar para el levantamiento, los productos y entregables a generar y la sistematización de la información.</w:t>
      </w:r>
    </w:p>
    <w:p w14:paraId="4A269B97" w14:textId="472B3ABA" w:rsidR="00540171" w:rsidRDefault="00540171" w:rsidP="00540171">
      <w:pPr>
        <w:autoSpaceDE w:val="0"/>
        <w:autoSpaceDN w:val="0"/>
        <w:adjustRightInd w:val="0"/>
        <w:spacing w:after="0" w:line="240" w:lineRule="auto"/>
        <w:jc w:val="both"/>
        <w:rPr>
          <w:rFonts w:ascii="Arial" w:eastAsia="Times New Roman" w:hAnsi="Arial" w:cs="Arial"/>
          <w:noProof w:val="0"/>
          <w:szCs w:val="24"/>
          <w:lang w:eastAsia="zh-CN"/>
        </w:rPr>
      </w:pPr>
    </w:p>
    <w:p w14:paraId="6078D021" w14:textId="7AC5F96C" w:rsidR="008E5CFE" w:rsidRDefault="008E5CFE">
      <w:pPr>
        <w:rPr>
          <w:rFonts w:ascii="Arial" w:eastAsia="Times New Roman" w:hAnsi="Arial" w:cs="Arial"/>
          <w:noProof w:val="0"/>
          <w:szCs w:val="24"/>
          <w:lang w:eastAsia="zh-CN"/>
        </w:rPr>
      </w:pPr>
      <w:r>
        <w:rPr>
          <w:rFonts w:ascii="Arial" w:eastAsia="Times New Roman" w:hAnsi="Arial" w:cs="Arial"/>
          <w:noProof w:val="0"/>
          <w:szCs w:val="24"/>
          <w:lang w:eastAsia="zh-CN"/>
        </w:rPr>
        <w:br w:type="page"/>
      </w:r>
    </w:p>
    <w:p w14:paraId="536790CF" w14:textId="77777777" w:rsidR="008E5CFE" w:rsidRPr="00BA1D22" w:rsidRDefault="008E5CFE" w:rsidP="008E5CFE">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4" w:name="_Toc71727855"/>
      <w:r w:rsidRPr="00BA1D22">
        <w:rPr>
          <w:rFonts w:ascii="Arial" w:eastAsia="Times New Roman" w:hAnsi="Arial" w:cs="Arial"/>
          <w:bCs/>
          <w:color w:val="auto"/>
          <w:kern w:val="2"/>
          <w:sz w:val="22"/>
          <w:szCs w:val="22"/>
          <w:lang w:eastAsia="zh-CN"/>
        </w:rPr>
        <w:lastRenderedPageBreak/>
        <w:t>DESCRIPCIÓN GENERAL DEL PROYECTO</w:t>
      </w:r>
      <w:bookmarkEnd w:id="14"/>
      <w:r w:rsidRPr="00BA1D22">
        <w:rPr>
          <w:rFonts w:ascii="Arial" w:eastAsia="Times New Roman" w:hAnsi="Arial" w:cs="Arial"/>
          <w:bCs/>
          <w:color w:val="auto"/>
          <w:kern w:val="2"/>
          <w:sz w:val="22"/>
          <w:szCs w:val="22"/>
          <w:lang w:eastAsia="zh-CN"/>
        </w:rPr>
        <w:t xml:space="preserve"> </w:t>
      </w:r>
    </w:p>
    <w:p w14:paraId="7A9F0304" w14:textId="481B38EF" w:rsidR="008E5CFE" w:rsidRDefault="008E5CFE" w:rsidP="00540171">
      <w:pPr>
        <w:autoSpaceDE w:val="0"/>
        <w:autoSpaceDN w:val="0"/>
        <w:adjustRightInd w:val="0"/>
        <w:spacing w:after="0" w:line="240" w:lineRule="auto"/>
        <w:jc w:val="both"/>
        <w:rPr>
          <w:rFonts w:ascii="Arial" w:eastAsia="Times New Roman" w:hAnsi="Arial" w:cs="Arial"/>
          <w:noProof w:val="0"/>
          <w:szCs w:val="24"/>
          <w:lang w:eastAsia="zh-CN"/>
        </w:rPr>
      </w:pPr>
    </w:p>
    <w:p w14:paraId="462BC593" w14:textId="77777777" w:rsidR="00540171" w:rsidRPr="00540171" w:rsidRDefault="00540171" w:rsidP="00540171">
      <w:pPr>
        <w:autoSpaceDE w:val="0"/>
        <w:autoSpaceDN w:val="0"/>
        <w:adjustRightInd w:val="0"/>
        <w:spacing w:after="0" w:line="240" w:lineRule="auto"/>
        <w:jc w:val="both"/>
        <w:rPr>
          <w:rFonts w:ascii="Arial" w:eastAsia="Times New Roman" w:hAnsi="Arial" w:cs="Arial"/>
          <w:noProof w:val="0"/>
          <w:color w:val="000000"/>
          <w:lang w:eastAsia="es-CO"/>
        </w:rPr>
      </w:pPr>
      <w:r w:rsidRPr="00540171">
        <w:rPr>
          <w:rFonts w:ascii="Arial" w:eastAsia="Times New Roman" w:hAnsi="Arial" w:cs="Arial"/>
          <w:noProof w:val="0"/>
          <w:color w:val="000000"/>
          <w:lang w:eastAsia="es-CO"/>
        </w:rPr>
        <w:t xml:space="preserve">El sistema de transporte por cable aéreo está ubicado en la Localidad de San Cristóbal hacia el sur de Bogotá. El recorrido inicia en el Portal 20 de Julio donde hace transferencia con el sistema Transmilenio, y continúa hacia las laderas de los Cerros del Sur, hacia los sectores La Victoria y Altamira / </w:t>
      </w:r>
      <w:proofErr w:type="spellStart"/>
      <w:r w:rsidRPr="00540171">
        <w:rPr>
          <w:rFonts w:ascii="Arial" w:eastAsia="Times New Roman" w:hAnsi="Arial" w:cs="Arial"/>
          <w:noProof w:val="0"/>
          <w:color w:val="000000"/>
          <w:lang w:eastAsia="es-CO"/>
        </w:rPr>
        <w:t>Moralba</w:t>
      </w:r>
      <w:proofErr w:type="spellEnd"/>
      <w:r w:rsidR="00DA02E2">
        <w:rPr>
          <w:rFonts w:ascii="Arial" w:eastAsia="Times New Roman" w:hAnsi="Arial" w:cs="Arial"/>
          <w:noProof w:val="0"/>
          <w:color w:val="000000"/>
          <w:lang w:eastAsia="es-CO"/>
        </w:rPr>
        <w:t xml:space="preserve"> / Juan Rey</w:t>
      </w:r>
      <w:r w:rsidRPr="00540171">
        <w:rPr>
          <w:rFonts w:ascii="Arial" w:eastAsia="Times New Roman" w:hAnsi="Arial" w:cs="Arial"/>
          <w:noProof w:val="0"/>
          <w:color w:val="000000"/>
          <w:lang w:eastAsia="es-CO"/>
        </w:rPr>
        <w:t xml:space="preserve">. La factibilidad realizada en el año 2012 contempló una línea de cable que se integraría con el sistema masivo BRT </w:t>
      </w:r>
      <w:r w:rsidR="00340D45" w:rsidRPr="00540171">
        <w:rPr>
          <w:rFonts w:ascii="Arial" w:eastAsia="Times New Roman" w:hAnsi="Arial" w:cs="Arial"/>
          <w:noProof w:val="0"/>
          <w:color w:val="000000"/>
          <w:lang w:eastAsia="es-CO"/>
        </w:rPr>
        <w:t>Transmilenio</w:t>
      </w:r>
      <w:r w:rsidRPr="00540171">
        <w:rPr>
          <w:rFonts w:ascii="Arial" w:eastAsia="Times New Roman" w:hAnsi="Arial" w:cs="Arial"/>
          <w:noProof w:val="0"/>
          <w:color w:val="000000"/>
          <w:lang w:eastAsia="es-CO"/>
        </w:rPr>
        <w:t xml:space="preserve"> en su Portal 20 de julio para posteriormente continuar hacia el barrio La Victoria (estación intermedia) y finalmente </w:t>
      </w:r>
      <w:r w:rsidR="00DA02E2">
        <w:rPr>
          <w:rFonts w:ascii="Arial" w:eastAsia="Times New Roman" w:hAnsi="Arial" w:cs="Arial"/>
          <w:noProof w:val="0"/>
          <w:color w:val="000000"/>
          <w:lang w:eastAsia="es-CO"/>
        </w:rPr>
        <w:t xml:space="preserve">dos alternativas </w:t>
      </w:r>
      <w:r w:rsidRPr="00540171">
        <w:rPr>
          <w:rFonts w:ascii="Arial" w:eastAsia="Times New Roman" w:hAnsi="Arial" w:cs="Arial"/>
          <w:noProof w:val="0"/>
          <w:color w:val="000000"/>
          <w:lang w:eastAsia="es-CO"/>
        </w:rPr>
        <w:t>llega</w:t>
      </w:r>
      <w:r w:rsidR="00DA02E2">
        <w:rPr>
          <w:rFonts w:ascii="Arial" w:eastAsia="Times New Roman" w:hAnsi="Arial" w:cs="Arial"/>
          <w:noProof w:val="0"/>
          <w:color w:val="000000"/>
          <w:lang w:eastAsia="es-CO"/>
        </w:rPr>
        <w:t xml:space="preserve">ndo a los </w:t>
      </w:r>
      <w:r w:rsidRPr="00540171">
        <w:rPr>
          <w:rFonts w:ascii="Arial" w:eastAsia="Times New Roman" w:hAnsi="Arial" w:cs="Arial"/>
          <w:noProof w:val="0"/>
          <w:color w:val="000000"/>
          <w:lang w:eastAsia="es-CO"/>
        </w:rPr>
        <w:t>barrio</w:t>
      </w:r>
      <w:r w:rsidR="00DA02E2">
        <w:rPr>
          <w:rFonts w:ascii="Arial" w:eastAsia="Times New Roman" w:hAnsi="Arial" w:cs="Arial"/>
          <w:noProof w:val="0"/>
          <w:color w:val="000000"/>
          <w:lang w:eastAsia="es-CO"/>
        </w:rPr>
        <w:t>s</w:t>
      </w:r>
      <w:r w:rsidRPr="00540171">
        <w:rPr>
          <w:rFonts w:ascii="Arial" w:eastAsia="Times New Roman" w:hAnsi="Arial" w:cs="Arial"/>
          <w:noProof w:val="0"/>
          <w:color w:val="000000"/>
          <w:lang w:eastAsia="es-CO"/>
        </w:rPr>
        <w:t xml:space="preserve"> </w:t>
      </w:r>
      <w:r w:rsidR="00DA02E2">
        <w:rPr>
          <w:rFonts w:ascii="Arial" w:eastAsia="Times New Roman" w:hAnsi="Arial" w:cs="Arial"/>
          <w:noProof w:val="0"/>
          <w:color w:val="000000"/>
          <w:lang w:eastAsia="es-CO"/>
        </w:rPr>
        <w:t xml:space="preserve">de </w:t>
      </w:r>
      <w:r w:rsidRPr="00540171">
        <w:rPr>
          <w:rFonts w:ascii="Arial" w:eastAsia="Times New Roman" w:hAnsi="Arial" w:cs="Arial"/>
          <w:noProof w:val="0"/>
          <w:color w:val="000000"/>
          <w:lang w:eastAsia="es-CO"/>
        </w:rPr>
        <w:t xml:space="preserve">Altamira </w:t>
      </w:r>
      <w:r w:rsidR="00DA02E2">
        <w:rPr>
          <w:rFonts w:ascii="Arial" w:eastAsia="Times New Roman" w:hAnsi="Arial" w:cs="Arial"/>
          <w:noProof w:val="0"/>
          <w:color w:val="000000"/>
          <w:lang w:eastAsia="es-CO"/>
        </w:rPr>
        <w:t xml:space="preserve">y </w:t>
      </w:r>
      <w:proofErr w:type="spellStart"/>
      <w:r w:rsidR="00DA02E2">
        <w:rPr>
          <w:rFonts w:ascii="Arial" w:eastAsia="Times New Roman" w:hAnsi="Arial" w:cs="Arial"/>
          <w:noProof w:val="0"/>
          <w:color w:val="000000"/>
          <w:lang w:eastAsia="es-CO"/>
        </w:rPr>
        <w:t>Moralba</w:t>
      </w:r>
      <w:proofErr w:type="spellEnd"/>
      <w:r w:rsidR="00DA02E2">
        <w:rPr>
          <w:rFonts w:ascii="Arial" w:eastAsia="Times New Roman" w:hAnsi="Arial" w:cs="Arial"/>
          <w:noProof w:val="0"/>
          <w:color w:val="000000"/>
          <w:lang w:eastAsia="es-CO"/>
        </w:rPr>
        <w:t xml:space="preserve"> </w:t>
      </w:r>
      <w:r w:rsidRPr="00540171">
        <w:rPr>
          <w:rFonts w:ascii="Arial" w:eastAsia="Times New Roman" w:hAnsi="Arial" w:cs="Arial"/>
          <w:noProof w:val="0"/>
          <w:color w:val="000000"/>
          <w:lang w:eastAsia="es-CO"/>
        </w:rPr>
        <w:t xml:space="preserve">donde </w:t>
      </w:r>
      <w:r w:rsidR="00DA02E2" w:rsidRPr="00540171">
        <w:rPr>
          <w:rFonts w:ascii="Arial" w:eastAsia="Times New Roman" w:hAnsi="Arial" w:cs="Arial"/>
          <w:noProof w:val="0"/>
          <w:color w:val="000000"/>
          <w:lang w:eastAsia="es-CO"/>
        </w:rPr>
        <w:t>esta</w:t>
      </w:r>
      <w:r w:rsidR="00DA02E2">
        <w:rPr>
          <w:rFonts w:ascii="Arial" w:eastAsia="Times New Roman" w:hAnsi="Arial" w:cs="Arial"/>
          <w:noProof w:val="0"/>
          <w:color w:val="000000"/>
          <w:lang w:eastAsia="es-CO"/>
        </w:rPr>
        <w:t>ría</w:t>
      </w:r>
      <w:r w:rsidRPr="00540171">
        <w:rPr>
          <w:rFonts w:ascii="Arial" w:eastAsia="Times New Roman" w:hAnsi="Arial" w:cs="Arial"/>
          <w:noProof w:val="0"/>
          <w:color w:val="000000"/>
          <w:lang w:eastAsia="es-CO"/>
        </w:rPr>
        <w:t xml:space="preserve"> ubicada la estación de retorno</w:t>
      </w:r>
      <w:r w:rsidR="00DA02E2">
        <w:rPr>
          <w:rFonts w:ascii="Arial" w:eastAsia="Times New Roman" w:hAnsi="Arial" w:cs="Arial"/>
          <w:noProof w:val="0"/>
          <w:color w:val="000000"/>
          <w:lang w:eastAsia="es-CO"/>
        </w:rPr>
        <w:t>, en los estudios previos del 2009 se evaluó una línea partiendo del portal 20 de Julio hasta los cerros de sector de juan Rey.</w:t>
      </w:r>
      <w:r w:rsidRPr="00540171">
        <w:rPr>
          <w:rFonts w:ascii="Arial" w:eastAsia="Times New Roman" w:hAnsi="Arial" w:cs="Arial"/>
          <w:noProof w:val="0"/>
          <w:color w:val="000000"/>
          <w:lang w:eastAsia="es-CO"/>
        </w:rPr>
        <w:t xml:space="preserve"> Para las actividades de </w:t>
      </w:r>
      <w:r w:rsidR="008936EA">
        <w:rPr>
          <w:rFonts w:ascii="Arial" w:eastAsia="Times New Roman" w:hAnsi="Arial" w:cs="Arial"/>
          <w:noProof w:val="0"/>
          <w:color w:val="000000"/>
          <w:lang w:eastAsia="es-CO"/>
        </w:rPr>
        <w:t xml:space="preserve">campo de </w:t>
      </w:r>
      <w:r w:rsidRPr="00540171">
        <w:rPr>
          <w:rFonts w:ascii="Arial" w:eastAsia="Times New Roman" w:hAnsi="Arial" w:cs="Arial"/>
          <w:noProof w:val="0"/>
          <w:color w:val="000000"/>
          <w:lang w:eastAsia="es-CO"/>
        </w:rPr>
        <w:t>levantamiento topográfico el proyecto de divide en dos fases así:</w:t>
      </w:r>
    </w:p>
    <w:p w14:paraId="18476A74" w14:textId="77777777" w:rsidR="00540171" w:rsidRPr="00540171" w:rsidRDefault="00540171" w:rsidP="00540171">
      <w:pPr>
        <w:autoSpaceDE w:val="0"/>
        <w:autoSpaceDN w:val="0"/>
        <w:adjustRightInd w:val="0"/>
        <w:spacing w:after="0" w:line="240" w:lineRule="auto"/>
        <w:jc w:val="both"/>
        <w:rPr>
          <w:rFonts w:ascii="Arial" w:eastAsia="Times New Roman" w:hAnsi="Arial" w:cs="Arial"/>
          <w:noProof w:val="0"/>
          <w:color w:val="000000"/>
          <w:lang w:eastAsia="es-CO"/>
        </w:rPr>
      </w:pPr>
    </w:p>
    <w:p w14:paraId="06CB93A6" w14:textId="77777777" w:rsidR="00540171" w:rsidRDefault="00540171" w:rsidP="00A107D5">
      <w:pPr>
        <w:numPr>
          <w:ilvl w:val="0"/>
          <w:numId w:val="2"/>
        </w:numPr>
        <w:suppressAutoHyphens/>
        <w:autoSpaceDE w:val="0"/>
        <w:autoSpaceDN w:val="0"/>
        <w:adjustRightInd w:val="0"/>
        <w:spacing w:after="0" w:line="240" w:lineRule="auto"/>
        <w:ind w:left="426" w:hanging="426"/>
        <w:jc w:val="both"/>
        <w:rPr>
          <w:rFonts w:ascii="Arial" w:eastAsia="Times New Roman" w:hAnsi="Arial" w:cs="Arial"/>
          <w:noProof w:val="0"/>
          <w:color w:val="000000"/>
          <w:lang w:eastAsia="es-CO"/>
        </w:rPr>
      </w:pPr>
      <w:r w:rsidRPr="00A107D5">
        <w:rPr>
          <w:rFonts w:ascii="Arial" w:eastAsia="Times New Roman" w:hAnsi="Arial" w:cs="Arial"/>
          <w:b/>
          <w:noProof w:val="0"/>
          <w:color w:val="000000"/>
          <w:lang w:eastAsia="es-CO"/>
        </w:rPr>
        <w:t>Fase de factibilidad</w:t>
      </w:r>
      <w:r w:rsidRPr="00A107D5">
        <w:rPr>
          <w:rFonts w:ascii="Arial" w:eastAsia="Times New Roman" w:hAnsi="Arial" w:cs="Arial"/>
          <w:noProof w:val="0"/>
          <w:color w:val="000000"/>
          <w:lang w:eastAsia="es-CO"/>
        </w:rPr>
        <w:t>: corre</w:t>
      </w:r>
      <w:r w:rsidR="00D146EA" w:rsidRPr="00A107D5">
        <w:rPr>
          <w:rFonts w:ascii="Arial" w:eastAsia="Times New Roman" w:hAnsi="Arial" w:cs="Arial"/>
          <w:noProof w:val="0"/>
          <w:color w:val="000000"/>
          <w:lang w:eastAsia="es-CO"/>
        </w:rPr>
        <w:t xml:space="preserve">sponde al área requerida </w:t>
      </w:r>
      <w:r w:rsidR="00A107D5" w:rsidRPr="00A107D5">
        <w:rPr>
          <w:rFonts w:ascii="Arial" w:eastAsia="Times New Roman" w:hAnsi="Arial" w:cs="Arial"/>
          <w:noProof w:val="0"/>
          <w:color w:val="000000"/>
          <w:lang w:eastAsia="es-CO"/>
        </w:rPr>
        <w:t xml:space="preserve">para la implantación de las alternativas a evaluar </w:t>
      </w:r>
      <w:r w:rsidR="00D146EA" w:rsidRPr="00A107D5">
        <w:rPr>
          <w:rFonts w:ascii="Arial" w:eastAsia="Times New Roman" w:hAnsi="Arial" w:cs="Arial"/>
          <w:noProof w:val="0"/>
          <w:color w:val="000000"/>
          <w:lang w:eastAsia="es-CO"/>
        </w:rPr>
        <w:t xml:space="preserve">conforme el análisis multidisciplinario de las especialidades del </w:t>
      </w:r>
      <w:r w:rsidR="005D5C1B" w:rsidRPr="00A107D5">
        <w:rPr>
          <w:rFonts w:ascii="Arial" w:eastAsia="Times New Roman" w:hAnsi="Arial" w:cs="Arial"/>
          <w:noProof w:val="0"/>
          <w:color w:val="000000"/>
          <w:lang w:eastAsia="es-CO"/>
        </w:rPr>
        <w:t>proyecto,</w:t>
      </w:r>
      <w:r w:rsidR="00D146EA" w:rsidRPr="00A107D5">
        <w:rPr>
          <w:rFonts w:ascii="Arial" w:eastAsia="Times New Roman" w:hAnsi="Arial" w:cs="Arial"/>
          <w:noProof w:val="0"/>
          <w:color w:val="000000"/>
          <w:lang w:eastAsia="es-CO"/>
        </w:rPr>
        <w:t xml:space="preserve"> </w:t>
      </w:r>
      <w:r w:rsidR="00DA02E2">
        <w:rPr>
          <w:rFonts w:ascii="Arial" w:eastAsia="Times New Roman" w:hAnsi="Arial" w:cs="Arial"/>
          <w:noProof w:val="0"/>
          <w:color w:val="000000"/>
          <w:lang w:eastAsia="es-CO"/>
        </w:rPr>
        <w:t>así como a los proyectos existentes.</w:t>
      </w:r>
    </w:p>
    <w:p w14:paraId="4AEC00ED" w14:textId="77777777" w:rsidR="00DA02E2" w:rsidRDefault="00DA02E2" w:rsidP="005D5C1B">
      <w:pPr>
        <w:suppressAutoHyphens/>
        <w:autoSpaceDE w:val="0"/>
        <w:autoSpaceDN w:val="0"/>
        <w:adjustRightInd w:val="0"/>
        <w:spacing w:after="0" w:line="240" w:lineRule="auto"/>
        <w:ind w:left="426"/>
        <w:jc w:val="both"/>
        <w:rPr>
          <w:rFonts w:ascii="Arial" w:eastAsia="Times New Roman" w:hAnsi="Arial" w:cs="Arial"/>
          <w:b/>
          <w:noProof w:val="0"/>
          <w:color w:val="000000"/>
          <w:lang w:eastAsia="es-CO"/>
        </w:rPr>
      </w:pPr>
    </w:p>
    <w:p w14:paraId="5AEC51B9" w14:textId="77777777" w:rsidR="00DA02E2" w:rsidRPr="008936EA" w:rsidRDefault="00DA02E2" w:rsidP="005D5C1B">
      <w:pPr>
        <w:numPr>
          <w:ilvl w:val="0"/>
          <w:numId w:val="2"/>
        </w:numPr>
        <w:suppressAutoHyphens/>
        <w:autoSpaceDE w:val="0"/>
        <w:autoSpaceDN w:val="0"/>
        <w:adjustRightInd w:val="0"/>
        <w:spacing w:after="0" w:line="240" w:lineRule="auto"/>
        <w:ind w:left="426" w:hanging="426"/>
        <w:jc w:val="both"/>
        <w:rPr>
          <w:rFonts w:ascii="Arial" w:eastAsia="Times New Roman" w:hAnsi="Arial" w:cs="Arial"/>
          <w:noProof w:val="0"/>
          <w:color w:val="000000"/>
          <w:lang w:eastAsia="es-CO"/>
        </w:rPr>
      </w:pPr>
      <w:r w:rsidRPr="008936EA">
        <w:rPr>
          <w:rFonts w:ascii="Arial" w:eastAsia="Times New Roman" w:hAnsi="Arial" w:cs="Arial"/>
          <w:b/>
          <w:noProof w:val="0"/>
          <w:color w:val="000000"/>
          <w:lang w:eastAsia="es-CO"/>
        </w:rPr>
        <w:t>Fase de Estudios y diseños</w:t>
      </w:r>
      <w:r w:rsidRPr="008936EA">
        <w:rPr>
          <w:rFonts w:ascii="Arial" w:eastAsia="Times New Roman" w:hAnsi="Arial" w:cs="Arial"/>
          <w:noProof w:val="0"/>
          <w:color w:val="000000"/>
          <w:lang w:eastAsia="es-CO"/>
        </w:rPr>
        <w:t xml:space="preserve">: corresponderá al </w:t>
      </w:r>
      <w:r w:rsidR="008936EA" w:rsidRPr="008936EA">
        <w:rPr>
          <w:rFonts w:ascii="Arial" w:eastAsia="Times New Roman" w:hAnsi="Arial" w:cs="Arial"/>
          <w:noProof w:val="0"/>
          <w:color w:val="000000"/>
          <w:lang w:eastAsia="es-CO"/>
        </w:rPr>
        <w:t>área aferente afectada requerida para desarrollar a nivel de detalle la alternativa seleccionada producto de la evaluación multicriterio de la etapa de factibilidad,</w:t>
      </w:r>
      <w:r w:rsidRPr="008936EA">
        <w:rPr>
          <w:rFonts w:ascii="Arial" w:eastAsia="Times New Roman" w:hAnsi="Arial" w:cs="Arial"/>
          <w:noProof w:val="0"/>
          <w:color w:val="000000"/>
          <w:lang w:eastAsia="es-CO"/>
        </w:rPr>
        <w:t xml:space="preserve"> </w:t>
      </w:r>
      <w:r w:rsidR="008936EA" w:rsidRPr="008936EA">
        <w:rPr>
          <w:rFonts w:ascii="Arial" w:eastAsia="Times New Roman" w:hAnsi="Arial" w:cs="Arial"/>
          <w:noProof w:val="0"/>
          <w:color w:val="000000"/>
          <w:lang w:eastAsia="es-CO"/>
        </w:rPr>
        <w:t>áreas de estaciones y zonas concernientes a pilonas.</w:t>
      </w:r>
    </w:p>
    <w:p w14:paraId="370806F1" w14:textId="77777777" w:rsidR="00DA02E2" w:rsidRPr="00A107D5" w:rsidRDefault="00DA02E2" w:rsidP="005D5C1B">
      <w:pPr>
        <w:suppressAutoHyphens/>
        <w:autoSpaceDE w:val="0"/>
        <w:autoSpaceDN w:val="0"/>
        <w:adjustRightInd w:val="0"/>
        <w:spacing w:after="0" w:line="240" w:lineRule="auto"/>
        <w:ind w:left="426"/>
        <w:jc w:val="center"/>
        <w:rPr>
          <w:rFonts w:ascii="Arial" w:eastAsia="Times New Roman" w:hAnsi="Arial" w:cs="Arial"/>
          <w:noProof w:val="0"/>
          <w:color w:val="000000"/>
          <w:lang w:eastAsia="es-CO"/>
        </w:rPr>
      </w:pPr>
      <w:r>
        <w:rPr>
          <w:lang w:eastAsia="es-CO"/>
        </w:rPr>
        <w:drawing>
          <wp:inline distT="0" distB="0" distL="0" distR="0" wp14:anchorId="4ED3245D" wp14:editId="2E0076AE">
            <wp:extent cx="2250955" cy="40005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8">
                      <a:extLst>
                        <a:ext uri="{28A0092B-C50C-407E-A947-70E740481C1C}">
                          <a14:useLocalDpi xmlns:a14="http://schemas.microsoft.com/office/drawing/2010/main" val="0"/>
                        </a:ext>
                      </a:extLst>
                    </a:blip>
                    <a:stretch>
                      <a:fillRect/>
                    </a:stretch>
                  </pic:blipFill>
                  <pic:spPr>
                    <a:xfrm>
                      <a:off x="0" y="0"/>
                      <a:ext cx="2250955" cy="4000500"/>
                    </a:xfrm>
                    <a:prstGeom prst="rect">
                      <a:avLst/>
                    </a:prstGeom>
                  </pic:spPr>
                </pic:pic>
              </a:graphicData>
            </a:graphic>
          </wp:inline>
        </w:drawing>
      </w:r>
    </w:p>
    <w:p w14:paraId="49FF1222" w14:textId="77777777" w:rsidR="00C33E4A" w:rsidRDefault="00DA02E2" w:rsidP="00C33E4A">
      <w:pPr>
        <w:suppressAutoHyphens/>
        <w:autoSpaceDE w:val="0"/>
        <w:autoSpaceDN w:val="0"/>
        <w:adjustRightInd w:val="0"/>
        <w:spacing w:after="0" w:line="240" w:lineRule="auto"/>
        <w:jc w:val="center"/>
        <w:rPr>
          <w:rFonts w:ascii="Arial" w:eastAsia="Times New Roman" w:hAnsi="Arial" w:cs="Arial"/>
          <w:noProof w:val="0"/>
          <w:color w:val="000000"/>
          <w:lang w:eastAsia="es-CO"/>
        </w:rPr>
      </w:pPr>
      <w:r>
        <w:rPr>
          <w:lang w:eastAsia="es-CO"/>
        </w:rPr>
        <w:lastRenderedPageBreak/>
        <w:drawing>
          <wp:inline distT="0" distB="0" distL="0" distR="0" wp14:anchorId="127DCD5B" wp14:editId="60A8F4C2">
            <wp:extent cx="4136247" cy="394906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9">
                      <a:extLst>
                        <a:ext uri="{28A0092B-C50C-407E-A947-70E740481C1C}">
                          <a14:useLocalDpi xmlns:a14="http://schemas.microsoft.com/office/drawing/2010/main" val="0"/>
                        </a:ext>
                      </a:extLst>
                    </a:blip>
                    <a:stretch>
                      <a:fillRect/>
                    </a:stretch>
                  </pic:blipFill>
                  <pic:spPr>
                    <a:xfrm>
                      <a:off x="0" y="0"/>
                      <a:ext cx="4136247" cy="3949065"/>
                    </a:xfrm>
                    <a:prstGeom prst="rect">
                      <a:avLst/>
                    </a:prstGeom>
                  </pic:spPr>
                </pic:pic>
              </a:graphicData>
            </a:graphic>
          </wp:inline>
        </w:drawing>
      </w:r>
    </w:p>
    <w:p w14:paraId="5967803C" w14:textId="77777777" w:rsidR="00DA02E2" w:rsidRDefault="00DA02E2" w:rsidP="00C33E4A">
      <w:pPr>
        <w:suppressAutoHyphens/>
        <w:autoSpaceDE w:val="0"/>
        <w:autoSpaceDN w:val="0"/>
        <w:adjustRightInd w:val="0"/>
        <w:spacing w:after="0" w:line="240" w:lineRule="auto"/>
        <w:jc w:val="center"/>
        <w:rPr>
          <w:rFonts w:ascii="Arial" w:eastAsia="Times New Roman" w:hAnsi="Arial" w:cs="Arial"/>
          <w:noProof w:val="0"/>
          <w:color w:val="000000"/>
          <w:lang w:eastAsia="es-CO"/>
        </w:rPr>
      </w:pPr>
    </w:p>
    <w:p w14:paraId="72AF6E7C" w14:textId="77777777" w:rsidR="00DA02E2" w:rsidRDefault="00DA02E2" w:rsidP="00C33E4A">
      <w:pPr>
        <w:suppressAutoHyphens/>
        <w:autoSpaceDE w:val="0"/>
        <w:autoSpaceDN w:val="0"/>
        <w:adjustRightInd w:val="0"/>
        <w:spacing w:after="0" w:line="240" w:lineRule="auto"/>
        <w:jc w:val="center"/>
        <w:rPr>
          <w:rFonts w:ascii="Arial" w:eastAsia="Times New Roman" w:hAnsi="Arial" w:cs="Arial"/>
          <w:noProof w:val="0"/>
          <w:color w:val="000000"/>
          <w:lang w:eastAsia="es-CO"/>
        </w:rPr>
      </w:pPr>
      <w:r>
        <w:rPr>
          <w:lang w:eastAsia="es-CO"/>
        </w:rPr>
        <w:drawing>
          <wp:inline distT="0" distB="0" distL="0" distR="0" wp14:anchorId="35E01D92" wp14:editId="317EC60F">
            <wp:extent cx="4259580" cy="3303958"/>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59580" cy="3303958"/>
                    </a:xfrm>
                    <a:prstGeom prst="rect">
                      <a:avLst/>
                    </a:prstGeom>
                  </pic:spPr>
                </pic:pic>
              </a:graphicData>
            </a:graphic>
          </wp:inline>
        </w:drawing>
      </w:r>
    </w:p>
    <w:p w14:paraId="4F2E9271" w14:textId="77777777" w:rsidR="00DA02E2" w:rsidRDefault="00DA02E2" w:rsidP="00C33E4A">
      <w:pPr>
        <w:suppressAutoHyphens/>
        <w:autoSpaceDE w:val="0"/>
        <w:autoSpaceDN w:val="0"/>
        <w:adjustRightInd w:val="0"/>
        <w:spacing w:after="0" w:line="240" w:lineRule="auto"/>
        <w:jc w:val="center"/>
        <w:rPr>
          <w:rFonts w:ascii="Arial" w:eastAsia="Times New Roman" w:hAnsi="Arial" w:cs="Arial"/>
          <w:noProof w:val="0"/>
          <w:color w:val="000000"/>
          <w:lang w:eastAsia="es-CO"/>
        </w:rPr>
      </w:pPr>
    </w:p>
    <w:p w14:paraId="48B4DB95" w14:textId="77777777" w:rsidR="00DA02E2" w:rsidRDefault="00DA02E2" w:rsidP="00C33E4A">
      <w:pPr>
        <w:suppressAutoHyphens/>
        <w:autoSpaceDE w:val="0"/>
        <w:autoSpaceDN w:val="0"/>
        <w:adjustRightInd w:val="0"/>
        <w:spacing w:after="0" w:line="240" w:lineRule="auto"/>
        <w:jc w:val="center"/>
        <w:rPr>
          <w:rFonts w:ascii="Arial" w:eastAsia="Times New Roman" w:hAnsi="Arial" w:cs="Arial"/>
          <w:noProof w:val="0"/>
          <w:color w:val="000000"/>
          <w:lang w:eastAsia="es-CO"/>
        </w:rPr>
      </w:pPr>
      <w:r>
        <w:rPr>
          <w:lang w:eastAsia="es-CO"/>
        </w:rPr>
        <w:drawing>
          <wp:inline distT="0" distB="0" distL="0" distR="0" wp14:anchorId="01B13878" wp14:editId="301E039D">
            <wp:extent cx="3622053" cy="655403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1">
                      <a:extLst>
                        <a:ext uri="{28A0092B-C50C-407E-A947-70E740481C1C}">
                          <a14:useLocalDpi xmlns:a14="http://schemas.microsoft.com/office/drawing/2010/main" val="0"/>
                        </a:ext>
                      </a:extLst>
                    </a:blip>
                    <a:stretch>
                      <a:fillRect/>
                    </a:stretch>
                  </pic:blipFill>
                  <pic:spPr>
                    <a:xfrm>
                      <a:off x="0" y="0"/>
                      <a:ext cx="3622053" cy="6554036"/>
                    </a:xfrm>
                    <a:prstGeom prst="rect">
                      <a:avLst/>
                    </a:prstGeom>
                  </pic:spPr>
                </pic:pic>
              </a:graphicData>
            </a:graphic>
          </wp:inline>
        </w:drawing>
      </w:r>
    </w:p>
    <w:p w14:paraId="7A53D7E1" w14:textId="2E16D525"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15" w:name="_Toc54794798"/>
      <w:bookmarkStart w:id="16" w:name="_Toc71727893"/>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bookmarkEnd w:id="15"/>
      <w:r w:rsidRPr="009819F3">
        <w:rPr>
          <w:rFonts w:cs="Times New Roman"/>
          <w:bCs/>
          <w:color w:val="000000"/>
          <w:sz w:val="20"/>
          <w:szCs w:val="18"/>
          <w:lang w:val="es-ES" w:eastAsia="en-US"/>
        </w:rPr>
        <w:t xml:space="preserve">Localización general </w:t>
      </w:r>
      <w:r w:rsidR="00C067C8">
        <w:rPr>
          <w:rFonts w:cs="Times New Roman"/>
          <w:bCs/>
          <w:color w:val="000000"/>
          <w:sz w:val="20"/>
          <w:szCs w:val="18"/>
          <w:lang w:val="es-ES" w:eastAsia="en-US"/>
        </w:rPr>
        <w:t>(4 imágenes)</w:t>
      </w:r>
      <w:r w:rsidRPr="009819F3">
        <w:rPr>
          <w:rFonts w:cs="Times New Roman"/>
          <w:bCs/>
          <w:color w:val="000000"/>
          <w:sz w:val="20"/>
          <w:szCs w:val="18"/>
          <w:lang w:val="es-ES" w:eastAsia="en-US"/>
        </w:rPr>
        <w:t>– polígono multidisciplinario de factibilidad</w:t>
      </w:r>
      <w:bookmarkEnd w:id="16"/>
      <w:r w:rsidRPr="009819F3">
        <w:rPr>
          <w:rFonts w:cs="Times New Roman"/>
          <w:bCs/>
          <w:color w:val="000000"/>
          <w:sz w:val="20"/>
          <w:szCs w:val="18"/>
          <w:lang w:val="es-ES" w:eastAsia="en-US"/>
        </w:rPr>
        <w:t xml:space="preserve"> </w:t>
      </w:r>
    </w:p>
    <w:p w14:paraId="06F7D194" w14:textId="77777777" w:rsidR="00540171" w:rsidRPr="009819F3" w:rsidRDefault="00540171" w:rsidP="00C33E4A">
      <w:pPr>
        <w:keepNext/>
        <w:spacing w:before="120" w:after="200" w:line="240" w:lineRule="auto"/>
        <w:jc w:val="center"/>
        <w:rPr>
          <w:rFonts w:ascii="Arial" w:eastAsia="Calibri" w:hAnsi="Arial" w:cs="Arial"/>
          <w:noProof w:val="0"/>
          <w:lang w:eastAsia="zh-CN"/>
        </w:rPr>
      </w:pPr>
      <w:r w:rsidRPr="009819F3">
        <w:rPr>
          <w:rFonts w:ascii="Arial" w:eastAsia="Calibri" w:hAnsi="Arial" w:cs="Arial"/>
          <w:noProof w:val="0"/>
          <w:lang w:eastAsia="zh-CN"/>
        </w:rPr>
        <w:br w:type="page"/>
      </w:r>
    </w:p>
    <w:p w14:paraId="6C2FCDA4" w14:textId="21FF2051" w:rsidR="00540171"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7" w:name="_Toc71727856"/>
      <w:r w:rsidRPr="00340D45">
        <w:rPr>
          <w:rFonts w:ascii="Arial" w:eastAsia="Times New Roman" w:hAnsi="Arial" w:cs="Arial"/>
          <w:bCs/>
          <w:color w:val="auto"/>
          <w:kern w:val="2"/>
          <w:sz w:val="22"/>
          <w:szCs w:val="22"/>
          <w:lang w:eastAsia="zh-CN"/>
        </w:rPr>
        <w:lastRenderedPageBreak/>
        <w:t>OBJETIVOS</w:t>
      </w:r>
      <w:bookmarkEnd w:id="17"/>
      <w:r w:rsidRPr="00340D45">
        <w:rPr>
          <w:rFonts w:ascii="Arial" w:eastAsia="Times New Roman" w:hAnsi="Arial" w:cs="Arial"/>
          <w:bCs/>
          <w:color w:val="auto"/>
          <w:kern w:val="2"/>
          <w:sz w:val="22"/>
          <w:szCs w:val="22"/>
          <w:lang w:eastAsia="zh-CN"/>
        </w:rPr>
        <w:t xml:space="preserve"> </w:t>
      </w:r>
    </w:p>
    <w:p w14:paraId="5387879C" w14:textId="77777777" w:rsidR="006F6175" w:rsidRPr="006F6175" w:rsidRDefault="006F6175" w:rsidP="006F6175">
      <w:pPr>
        <w:rPr>
          <w:lang w:eastAsia="zh-CN"/>
        </w:rPr>
      </w:pPr>
    </w:p>
    <w:p w14:paraId="36AFF294" w14:textId="3AC6CD71" w:rsidR="00540171" w:rsidRPr="00340D45" w:rsidRDefault="0090594D" w:rsidP="00EC4B23">
      <w:pPr>
        <w:pStyle w:val="Ttulo1"/>
        <w:keepNext w:val="0"/>
        <w:numPr>
          <w:ilvl w:val="1"/>
          <w:numId w:val="25"/>
        </w:numPr>
        <w:spacing w:before="120" w:after="120" w:line="360" w:lineRule="auto"/>
        <w:ind w:left="360"/>
        <w:jc w:val="left"/>
        <w:rPr>
          <w:rFonts w:ascii="Arial" w:eastAsia="Times New Roman" w:hAnsi="Arial" w:cs="Arial"/>
          <w:sz w:val="22"/>
          <w:szCs w:val="22"/>
          <w:lang w:val="es-ES" w:eastAsia="es-ES"/>
        </w:rPr>
      </w:pPr>
      <w:r w:rsidRPr="00340D45">
        <w:rPr>
          <w:rFonts w:ascii="Arial" w:eastAsia="Times New Roman" w:hAnsi="Arial" w:cs="Arial"/>
          <w:sz w:val="22"/>
          <w:szCs w:val="22"/>
          <w:lang w:val="es-ES" w:eastAsia="es-ES"/>
        </w:rPr>
        <w:t xml:space="preserve"> </w:t>
      </w:r>
      <w:bookmarkStart w:id="18" w:name="_Toc71727857"/>
      <w:r w:rsidR="00540171" w:rsidRPr="00340D45">
        <w:rPr>
          <w:rFonts w:ascii="Arial" w:eastAsia="Times New Roman" w:hAnsi="Arial" w:cs="Arial"/>
          <w:sz w:val="22"/>
          <w:szCs w:val="22"/>
          <w:lang w:val="es-ES" w:eastAsia="es-ES"/>
        </w:rPr>
        <w:t>OBJETIVO GENERAL</w:t>
      </w:r>
      <w:bookmarkEnd w:id="18"/>
    </w:p>
    <w:p w14:paraId="16F9F0EF" w14:textId="77777777" w:rsidR="00540171" w:rsidRPr="00340D45" w:rsidRDefault="00540171" w:rsidP="00540171">
      <w:pPr>
        <w:suppressAutoHyphens/>
        <w:spacing w:after="0" w:line="240" w:lineRule="auto"/>
        <w:jc w:val="both"/>
        <w:rPr>
          <w:rFonts w:ascii="Arial" w:eastAsia="Calibri" w:hAnsi="Arial" w:cs="Arial"/>
          <w:noProof w:val="0"/>
          <w:lang w:eastAsia="zh-CN"/>
        </w:rPr>
      </w:pPr>
    </w:p>
    <w:p w14:paraId="0D9CC59D" w14:textId="77777777" w:rsidR="00540171" w:rsidRPr="00340D45" w:rsidRDefault="00540171" w:rsidP="00540171">
      <w:pPr>
        <w:suppressAutoHyphens/>
        <w:spacing w:after="0" w:line="240" w:lineRule="auto"/>
        <w:jc w:val="both"/>
        <w:rPr>
          <w:rFonts w:ascii="Arial" w:eastAsia="Calibri" w:hAnsi="Arial" w:cs="Arial"/>
          <w:noProof w:val="0"/>
          <w:lang w:eastAsia="zh-CN"/>
        </w:rPr>
      </w:pPr>
      <w:r w:rsidRPr="00340D45">
        <w:rPr>
          <w:rFonts w:ascii="Arial" w:eastAsia="Calibri" w:hAnsi="Arial" w:cs="Arial"/>
          <w:noProof w:val="0"/>
          <w:lang w:eastAsia="zh-CN"/>
        </w:rPr>
        <w:t>Obtener información adecuada para el desarrollo de las diferentes fases (recopilación y análisis de la información, factibilidad, estudios y diseños) que apliquen de acuerdo al alcance definido en los proyectos de infraestructura vial urbana y de espacio público, mediante estudios de topografía de detalle en las áreas definidas por el Instituto de Desarrollo Urbano – IDU.</w:t>
      </w:r>
    </w:p>
    <w:p w14:paraId="5255C1C5" w14:textId="77777777" w:rsidR="00540171" w:rsidRPr="00340D45" w:rsidRDefault="00540171" w:rsidP="00540171">
      <w:pPr>
        <w:suppressAutoHyphens/>
        <w:spacing w:after="0" w:line="240" w:lineRule="auto"/>
        <w:jc w:val="both"/>
        <w:rPr>
          <w:rFonts w:ascii="Arial" w:eastAsia="Calibri" w:hAnsi="Arial" w:cs="Arial"/>
          <w:noProof w:val="0"/>
          <w:lang w:eastAsia="zh-CN"/>
        </w:rPr>
      </w:pPr>
    </w:p>
    <w:p w14:paraId="3EF78313" w14:textId="0BF95A0C" w:rsidR="00540171" w:rsidRPr="00340D45" w:rsidRDefault="007A0803" w:rsidP="00EC4B23">
      <w:pPr>
        <w:pStyle w:val="Ttulo1"/>
        <w:keepNext w:val="0"/>
        <w:numPr>
          <w:ilvl w:val="1"/>
          <w:numId w:val="25"/>
        </w:numPr>
        <w:spacing w:before="120" w:after="120" w:line="360" w:lineRule="auto"/>
        <w:ind w:left="360"/>
        <w:jc w:val="left"/>
        <w:rPr>
          <w:rFonts w:ascii="Arial" w:eastAsia="Times New Roman" w:hAnsi="Arial" w:cs="Arial"/>
          <w:sz w:val="22"/>
          <w:szCs w:val="22"/>
          <w:lang w:val="es-ES" w:eastAsia="es-ES"/>
        </w:rPr>
      </w:pPr>
      <w:r>
        <w:rPr>
          <w:rFonts w:ascii="Arial" w:eastAsia="Times New Roman" w:hAnsi="Arial" w:cs="Arial"/>
          <w:sz w:val="22"/>
          <w:szCs w:val="22"/>
          <w:lang w:val="es-ES" w:eastAsia="es-ES"/>
        </w:rPr>
        <w:t xml:space="preserve"> </w:t>
      </w:r>
      <w:bookmarkStart w:id="19" w:name="_Toc71727858"/>
      <w:r w:rsidR="00540171" w:rsidRPr="00340D45">
        <w:rPr>
          <w:rFonts w:ascii="Arial" w:eastAsia="Times New Roman" w:hAnsi="Arial" w:cs="Arial"/>
          <w:sz w:val="22"/>
          <w:szCs w:val="22"/>
          <w:lang w:val="es-ES" w:eastAsia="es-ES"/>
        </w:rPr>
        <w:t>OBJETIVOS ESPECÍFICOS</w:t>
      </w:r>
      <w:bookmarkEnd w:id="19"/>
    </w:p>
    <w:p w14:paraId="386C47F2" w14:textId="77777777" w:rsidR="00540171" w:rsidRPr="00340D45" w:rsidRDefault="00540171" w:rsidP="00540171">
      <w:pPr>
        <w:suppressAutoHyphens/>
        <w:spacing w:after="0" w:line="240" w:lineRule="auto"/>
        <w:jc w:val="both"/>
        <w:rPr>
          <w:rFonts w:ascii="Arial" w:eastAsia="Times New Roman" w:hAnsi="Arial" w:cs="Arial"/>
          <w:noProof w:val="0"/>
          <w:lang w:eastAsia="zh-CN"/>
        </w:rPr>
      </w:pPr>
    </w:p>
    <w:p w14:paraId="2D10D2CD" w14:textId="77777777" w:rsidR="00540171" w:rsidRPr="00340D45"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340D45">
        <w:rPr>
          <w:rFonts w:ascii="Arial" w:eastAsia="Times New Roman" w:hAnsi="Arial" w:cs="Arial"/>
          <w:noProof w:val="0"/>
          <w:lang w:eastAsia="zh-CN"/>
        </w:rPr>
        <w:t>Análisis de estudios existentes realizados en la zona de proyecto.</w:t>
      </w:r>
    </w:p>
    <w:p w14:paraId="7973CBAD" w14:textId="77777777" w:rsidR="00540171" w:rsidRPr="00340D45" w:rsidRDefault="00540171" w:rsidP="00540171">
      <w:pPr>
        <w:suppressAutoHyphens/>
        <w:spacing w:after="0" w:line="240" w:lineRule="auto"/>
        <w:jc w:val="both"/>
        <w:rPr>
          <w:rFonts w:ascii="Arial" w:eastAsia="Times New Roman" w:hAnsi="Arial" w:cs="Arial"/>
          <w:noProof w:val="0"/>
          <w:lang w:eastAsia="zh-CN"/>
        </w:rPr>
      </w:pPr>
    </w:p>
    <w:p w14:paraId="6A599771" w14:textId="77777777" w:rsidR="00540171" w:rsidRPr="00340D45"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340D45">
        <w:rPr>
          <w:rFonts w:ascii="Arial" w:eastAsia="Times New Roman" w:hAnsi="Arial" w:cs="Arial"/>
          <w:noProof w:val="0"/>
          <w:lang w:eastAsia="zh-CN"/>
        </w:rPr>
        <w:t>Definición conjunta, exacta y aprobada de áreas o polígono límite de levantamiento para fas</w:t>
      </w:r>
      <w:r w:rsidR="00C74855" w:rsidRPr="00340D45">
        <w:rPr>
          <w:rFonts w:ascii="Arial" w:eastAsia="Times New Roman" w:hAnsi="Arial" w:cs="Arial"/>
          <w:noProof w:val="0"/>
          <w:lang w:eastAsia="zh-CN"/>
        </w:rPr>
        <w:t>e</w:t>
      </w:r>
      <w:r w:rsidRPr="00340D45">
        <w:rPr>
          <w:rFonts w:ascii="Arial" w:eastAsia="Times New Roman" w:hAnsi="Arial" w:cs="Arial"/>
          <w:noProof w:val="0"/>
          <w:lang w:eastAsia="zh-CN"/>
        </w:rPr>
        <w:t xml:space="preserve"> de factibilidad</w:t>
      </w:r>
      <w:r w:rsidR="00C74855" w:rsidRPr="00340D45">
        <w:rPr>
          <w:rFonts w:ascii="Arial" w:eastAsia="Times New Roman" w:hAnsi="Arial" w:cs="Arial"/>
          <w:noProof w:val="0"/>
          <w:lang w:eastAsia="zh-CN"/>
        </w:rPr>
        <w:t>.</w:t>
      </w:r>
      <w:r w:rsidRPr="00340D45">
        <w:rPr>
          <w:rFonts w:ascii="Arial" w:eastAsia="Times New Roman" w:hAnsi="Arial" w:cs="Arial"/>
          <w:noProof w:val="0"/>
          <w:lang w:eastAsia="zh-CN"/>
        </w:rPr>
        <w:t xml:space="preserve">   </w:t>
      </w:r>
    </w:p>
    <w:p w14:paraId="0A13C3F6" w14:textId="77777777" w:rsidR="00540171" w:rsidRPr="00340D45" w:rsidRDefault="00540171" w:rsidP="00540171">
      <w:pPr>
        <w:suppressAutoHyphens/>
        <w:spacing w:after="0" w:line="240" w:lineRule="auto"/>
        <w:ind w:left="426"/>
        <w:jc w:val="both"/>
        <w:rPr>
          <w:rFonts w:ascii="Arial" w:eastAsia="Times New Roman" w:hAnsi="Arial" w:cs="Arial"/>
          <w:noProof w:val="0"/>
          <w:lang w:eastAsia="zh-CN"/>
        </w:rPr>
      </w:pPr>
    </w:p>
    <w:p w14:paraId="33517C26" w14:textId="77777777" w:rsidR="00540171" w:rsidRPr="00340D45" w:rsidRDefault="00540171" w:rsidP="00540171">
      <w:pPr>
        <w:suppressAutoHyphens/>
        <w:spacing w:after="0" w:line="240" w:lineRule="auto"/>
        <w:jc w:val="both"/>
        <w:rPr>
          <w:rFonts w:ascii="Arial" w:eastAsia="Times New Roman" w:hAnsi="Arial" w:cs="Arial"/>
          <w:b/>
          <w:noProof w:val="0"/>
          <w:u w:val="single"/>
          <w:lang w:eastAsia="zh-CN"/>
        </w:rPr>
      </w:pPr>
      <w:r w:rsidRPr="00340D45">
        <w:rPr>
          <w:rFonts w:ascii="Arial" w:eastAsia="Times New Roman" w:hAnsi="Arial" w:cs="Arial"/>
          <w:b/>
          <w:noProof w:val="0"/>
          <w:u w:val="single"/>
          <w:lang w:eastAsia="zh-CN"/>
        </w:rPr>
        <w:t xml:space="preserve">FASE DE FACTIBILIDAD </w:t>
      </w:r>
      <w:r w:rsidR="008936EA" w:rsidRPr="00340D45">
        <w:rPr>
          <w:rFonts w:ascii="Arial" w:eastAsia="Times New Roman" w:hAnsi="Arial" w:cs="Arial"/>
          <w:b/>
          <w:noProof w:val="0"/>
          <w:u w:val="single"/>
          <w:lang w:eastAsia="zh-CN"/>
        </w:rPr>
        <w:t xml:space="preserve">- </w:t>
      </w:r>
      <w:proofErr w:type="spellStart"/>
      <w:r w:rsidRPr="00340D45">
        <w:rPr>
          <w:rFonts w:ascii="Arial" w:eastAsia="Times New Roman" w:hAnsi="Arial" w:cs="Arial"/>
          <w:b/>
          <w:noProof w:val="0"/>
          <w:u w:val="single"/>
          <w:lang w:eastAsia="zh-CN"/>
        </w:rPr>
        <w:t>Esc</w:t>
      </w:r>
      <w:proofErr w:type="spellEnd"/>
      <w:r w:rsidRPr="00340D45">
        <w:rPr>
          <w:rFonts w:ascii="Arial" w:eastAsia="Times New Roman" w:hAnsi="Arial" w:cs="Arial"/>
          <w:b/>
          <w:noProof w:val="0"/>
          <w:u w:val="single"/>
          <w:lang w:eastAsia="zh-CN"/>
        </w:rPr>
        <w:t xml:space="preserve"> 1:2000</w:t>
      </w:r>
    </w:p>
    <w:p w14:paraId="58149818" w14:textId="77777777" w:rsidR="00540171" w:rsidRPr="00340D45" w:rsidRDefault="00540171" w:rsidP="00540171">
      <w:pPr>
        <w:suppressAutoHyphens/>
        <w:spacing w:after="0" w:line="240" w:lineRule="auto"/>
        <w:ind w:left="426"/>
        <w:jc w:val="both"/>
        <w:rPr>
          <w:rFonts w:ascii="Arial" w:eastAsia="Times New Roman" w:hAnsi="Arial" w:cs="Arial"/>
          <w:noProof w:val="0"/>
          <w:lang w:eastAsia="zh-CN"/>
        </w:rPr>
      </w:pPr>
    </w:p>
    <w:p w14:paraId="291BA5D7" w14:textId="77777777" w:rsid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Diseño de plan de vuelo único,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y Fotogramétrico. </w:t>
      </w:r>
    </w:p>
    <w:p w14:paraId="24B5E9C5" w14:textId="77777777" w:rsidR="00C74855" w:rsidRDefault="00C74855" w:rsidP="003A1375">
      <w:pPr>
        <w:suppressAutoHyphens/>
        <w:spacing w:after="0" w:line="240" w:lineRule="auto"/>
        <w:jc w:val="both"/>
        <w:rPr>
          <w:rFonts w:ascii="Arial" w:eastAsia="Times New Roman" w:hAnsi="Arial" w:cs="Arial"/>
          <w:noProof w:val="0"/>
          <w:lang w:eastAsia="zh-CN"/>
        </w:rPr>
      </w:pPr>
    </w:p>
    <w:p w14:paraId="71D5FB09" w14:textId="77777777" w:rsidR="00C74855" w:rsidRDefault="00C74855" w:rsidP="00C74855">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Identificación de estaciones GNSS permanentes del Instituto Geográfico Agustín Codazzi (IGAC) para el amarre </w:t>
      </w:r>
      <w:r>
        <w:rPr>
          <w:rFonts w:ascii="Arial" w:eastAsia="Times New Roman" w:hAnsi="Arial" w:cs="Arial"/>
          <w:noProof w:val="0"/>
          <w:lang w:eastAsia="zh-CN"/>
        </w:rPr>
        <w:t>del proyecto.</w:t>
      </w:r>
    </w:p>
    <w:p w14:paraId="390C8B9F" w14:textId="77777777" w:rsidR="00C74855" w:rsidRDefault="00C74855" w:rsidP="003A1375">
      <w:pPr>
        <w:suppressAutoHyphens/>
        <w:spacing w:after="0" w:line="240" w:lineRule="auto"/>
        <w:jc w:val="both"/>
        <w:rPr>
          <w:rFonts w:ascii="Arial" w:eastAsia="Times New Roman" w:hAnsi="Arial" w:cs="Arial"/>
          <w:noProof w:val="0"/>
          <w:lang w:eastAsia="zh-CN"/>
        </w:rPr>
      </w:pPr>
    </w:p>
    <w:p w14:paraId="31551646" w14:textId="77777777" w:rsidR="00C74855" w:rsidRPr="00540171" w:rsidRDefault="00C74855" w:rsidP="00C74855">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Diseño y materialización del Marco de Referencia GNSS;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para control de calidad de los levantamientos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y Fotogramétricos</w:t>
      </w:r>
    </w:p>
    <w:p w14:paraId="28444828" w14:textId="77777777" w:rsidR="00C74855" w:rsidRDefault="00C74855" w:rsidP="003A1375">
      <w:pPr>
        <w:suppressAutoHyphens/>
        <w:spacing w:after="0" w:line="240" w:lineRule="auto"/>
        <w:jc w:val="both"/>
        <w:rPr>
          <w:rFonts w:ascii="Arial" w:eastAsia="Times New Roman" w:hAnsi="Arial" w:cs="Arial"/>
          <w:noProof w:val="0"/>
          <w:lang w:eastAsia="zh-CN"/>
        </w:rPr>
      </w:pPr>
    </w:p>
    <w:p w14:paraId="5E91005E" w14:textId="77777777" w:rsidR="00C74855" w:rsidRDefault="00C74855" w:rsidP="00C74855">
      <w:pPr>
        <w:numPr>
          <w:ilvl w:val="0"/>
          <w:numId w:val="4"/>
        </w:numPr>
        <w:suppressAutoHyphens/>
        <w:spacing w:after="0" w:line="240" w:lineRule="auto"/>
        <w:ind w:left="426" w:hanging="426"/>
        <w:jc w:val="both"/>
        <w:rPr>
          <w:rFonts w:ascii="Arial" w:eastAsia="Times New Roman" w:hAnsi="Arial" w:cs="Arial"/>
          <w:noProof w:val="0"/>
          <w:lang w:eastAsia="zh-CN"/>
        </w:rPr>
      </w:pPr>
      <w:r>
        <w:rPr>
          <w:rFonts w:ascii="Arial" w:eastAsia="Times New Roman" w:hAnsi="Arial" w:cs="Arial"/>
          <w:noProof w:val="0"/>
          <w:lang w:eastAsia="zh-CN"/>
        </w:rPr>
        <w:t>Amarre del proyecto a estaciones permanentes del IGAC.</w:t>
      </w:r>
    </w:p>
    <w:p w14:paraId="7BC80E2E" w14:textId="77777777" w:rsidR="00C42147" w:rsidRDefault="00C42147" w:rsidP="003A1375">
      <w:pPr>
        <w:pStyle w:val="Prrafodelista"/>
        <w:rPr>
          <w:rFonts w:ascii="Arial" w:hAnsi="Arial" w:cs="Arial"/>
          <w:lang w:eastAsia="zh-CN"/>
        </w:rPr>
      </w:pPr>
    </w:p>
    <w:p w14:paraId="44D4FA77" w14:textId="77777777" w:rsidR="00C42147" w:rsidRDefault="00C42147" w:rsidP="00C42147">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Levantamiento de información mediante sensor remoto aerotransportado, Sistema LIDAR (para </w:t>
      </w:r>
      <w:r w:rsidRPr="00540171">
        <w:rPr>
          <w:rFonts w:ascii="Arial" w:eastAsia="Times New Roman" w:hAnsi="Arial" w:cs="Arial"/>
          <w:b/>
          <w:noProof w:val="0"/>
          <w:lang w:eastAsia="zh-CN"/>
        </w:rPr>
        <w:t>15 puntos/m</w:t>
      </w:r>
      <w:r w:rsidRPr="00540171">
        <w:rPr>
          <w:rFonts w:ascii="Arial" w:eastAsia="Times New Roman" w:hAnsi="Arial" w:cs="Arial"/>
          <w:b/>
          <w:noProof w:val="0"/>
          <w:vertAlign w:val="superscript"/>
          <w:lang w:eastAsia="zh-CN"/>
        </w:rPr>
        <w:t>2</w:t>
      </w:r>
      <w:r w:rsidRPr="00540171">
        <w:rPr>
          <w:rFonts w:ascii="Arial" w:eastAsia="Times New Roman" w:hAnsi="Arial" w:cs="Arial"/>
          <w:noProof w:val="0"/>
          <w:lang w:eastAsia="zh-CN"/>
        </w:rPr>
        <w:t xml:space="preserve">) y FOTOGRAMÉTRICO (para </w:t>
      </w:r>
      <w:r w:rsidRPr="00540171">
        <w:rPr>
          <w:rFonts w:ascii="Arial" w:eastAsia="Times New Roman" w:hAnsi="Arial" w:cs="Arial"/>
          <w:b/>
          <w:noProof w:val="0"/>
          <w:lang w:eastAsia="zh-CN"/>
        </w:rPr>
        <w:t>5 cm/pixel)</w:t>
      </w:r>
      <w:r w:rsidRPr="00540171">
        <w:rPr>
          <w:rFonts w:ascii="Arial" w:eastAsia="Times New Roman" w:hAnsi="Arial" w:cs="Arial"/>
          <w:noProof w:val="0"/>
          <w:lang w:eastAsia="zh-CN"/>
        </w:rPr>
        <w:t xml:space="preserve"> </w:t>
      </w:r>
    </w:p>
    <w:p w14:paraId="39997588" w14:textId="77777777" w:rsidR="00C74855" w:rsidRPr="00540171" w:rsidRDefault="00C74855" w:rsidP="003A1375">
      <w:pPr>
        <w:suppressAutoHyphens/>
        <w:spacing w:after="0" w:line="240" w:lineRule="auto"/>
        <w:jc w:val="both"/>
        <w:rPr>
          <w:rFonts w:ascii="Arial" w:eastAsia="Times New Roman" w:hAnsi="Arial" w:cs="Arial"/>
          <w:noProof w:val="0"/>
          <w:lang w:eastAsia="zh-CN"/>
        </w:rPr>
      </w:pPr>
    </w:p>
    <w:p w14:paraId="4F3EB520" w14:textId="77777777" w:rsidR="00C42147" w:rsidRDefault="00C42147" w:rsidP="00C42147">
      <w:pPr>
        <w:numPr>
          <w:ilvl w:val="0"/>
          <w:numId w:val="4"/>
        </w:numPr>
        <w:suppressAutoHyphens/>
        <w:spacing w:after="0" w:line="240" w:lineRule="auto"/>
        <w:ind w:left="426" w:hanging="426"/>
        <w:jc w:val="both"/>
        <w:rPr>
          <w:rFonts w:ascii="Arial" w:eastAsia="Times New Roman" w:hAnsi="Arial" w:cs="Arial"/>
          <w:noProof w:val="0"/>
          <w:lang w:eastAsia="zh-CN"/>
        </w:rPr>
      </w:pPr>
      <w:r>
        <w:rPr>
          <w:rFonts w:ascii="Arial" w:eastAsia="Times New Roman" w:hAnsi="Arial" w:cs="Arial"/>
          <w:noProof w:val="0"/>
          <w:lang w:eastAsia="zh-CN"/>
        </w:rPr>
        <w:t>P</w:t>
      </w:r>
      <w:r w:rsidRPr="00540171">
        <w:rPr>
          <w:rFonts w:ascii="Arial" w:eastAsia="Times New Roman" w:hAnsi="Arial" w:cs="Arial"/>
          <w:noProof w:val="0"/>
          <w:lang w:eastAsia="zh-CN"/>
        </w:rPr>
        <w:t xml:space="preserve">osicionamiento y </w:t>
      </w:r>
      <w:proofErr w:type="spellStart"/>
      <w:r w:rsidRPr="00540171">
        <w:rPr>
          <w:rFonts w:ascii="Arial" w:eastAsia="Times New Roman" w:hAnsi="Arial" w:cs="Arial"/>
          <w:noProof w:val="0"/>
          <w:lang w:eastAsia="zh-CN"/>
        </w:rPr>
        <w:t>pos-proceso</w:t>
      </w:r>
      <w:proofErr w:type="spellEnd"/>
      <w:r w:rsidRPr="00540171">
        <w:rPr>
          <w:rFonts w:ascii="Arial" w:eastAsia="Times New Roman" w:hAnsi="Arial" w:cs="Arial"/>
          <w:noProof w:val="0"/>
          <w:lang w:eastAsia="zh-CN"/>
        </w:rPr>
        <w:t xml:space="preserve"> </w:t>
      </w:r>
      <w:r>
        <w:rPr>
          <w:rFonts w:ascii="Arial" w:eastAsia="Times New Roman" w:hAnsi="Arial" w:cs="Arial"/>
          <w:noProof w:val="0"/>
          <w:lang w:eastAsia="zh-CN"/>
        </w:rPr>
        <w:t>de la densificación de</w:t>
      </w:r>
      <w:r w:rsidRPr="00540171">
        <w:rPr>
          <w:rFonts w:ascii="Arial" w:eastAsia="Times New Roman" w:hAnsi="Arial" w:cs="Arial"/>
          <w:noProof w:val="0"/>
          <w:lang w:eastAsia="zh-CN"/>
        </w:rPr>
        <w:t xml:space="preserve">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del estudio (Marco de Referencia GNSS).</w:t>
      </w:r>
    </w:p>
    <w:p w14:paraId="33B77AD8" w14:textId="77777777" w:rsidR="00C46078" w:rsidRDefault="00C46078" w:rsidP="00C46078">
      <w:pPr>
        <w:pStyle w:val="Prrafodelista"/>
        <w:rPr>
          <w:rFonts w:ascii="Arial" w:hAnsi="Arial" w:cs="Arial"/>
          <w:lang w:eastAsia="zh-CN"/>
        </w:rPr>
      </w:pPr>
    </w:p>
    <w:p w14:paraId="20F091BA" w14:textId="77777777" w:rsidR="00C74855" w:rsidRDefault="00C74855" w:rsidP="00C74855">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Nivelación geométrica del marco de referencia GNSS.</w:t>
      </w:r>
    </w:p>
    <w:p w14:paraId="48135D91" w14:textId="77777777" w:rsidR="00C46078" w:rsidRDefault="00C46078" w:rsidP="00C46078">
      <w:pPr>
        <w:pStyle w:val="Prrafodelista"/>
        <w:rPr>
          <w:rFonts w:ascii="Arial" w:hAnsi="Arial" w:cs="Arial"/>
          <w:lang w:eastAsia="zh-CN"/>
        </w:rPr>
      </w:pPr>
    </w:p>
    <w:p w14:paraId="29F96B14" w14:textId="77777777" w:rsidR="00C46078" w:rsidRPr="00540171" w:rsidRDefault="00C46078" w:rsidP="00C46078">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Construcción de fichas de localización espacial de puntos del Marco de referencia GNSS.</w:t>
      </w:r>
    </w:p>
    <w:p w14:paraId="608DAB37" w14:textId="77777777" w:rsidR="00540171" w:rsidRDefault="00540171" w:rsidP="00540171">
      <w:pPr>
        <w:suppressAutoHyphens/>
        <w:spacing w:after="0" w:line="240" w:lineRule="auto"/>
        <w:jc w:val="both"/>
        <w:rPr>
          <w:rFonts w:ascii="Arial" w:eastAsia="Times New Roman" w:hAnsi="Arial" w:cs="Arial"/>
          <w:noProof w:val="0"/>
          <w:lang w:eastAsia="zh-CN"/>
        </w:rPr>
      </w:pPr>
    </w:p>
    <w:p w14:paraId="35EE4BBA" w14:textId="77777777" w:rsidR="00C46078" w:rsidRDefault="00C46078" w:rsidP="00540171">
      <w:pPr>
        <w:suppressAutoHyphens/>
        <w:spacing w:after="0" w:line="240" w:lineRule="auto"/>
        <w:jc w:val="both"/>
        <w:rPr>
          <w:rFonts w:ascii="Arial" w:eastAsia="Times New Roman" w:hAnsi="Arial" w:cs="Arial"/>
          <w:noProof w:val="0"/>
          <w:lang w:eastAsia="zh-CN"/>
        </w:rPr>
      </w:pPr>
    </w:p>
    <w:p w14:paraId="11DBE3E2" w14:textId="77777777" w:rsidR="00C46078" w:rsidRPr="00540171" w:rsidRDefault="00C46078" w:rsidP="00540171">
      <w:pPr>
        <w:suppressAutoHyphens/>
        <w:spacing w:after="0" w:line="240" w:lineRule="auto"/>
        <w:jc w:val="both"/>
        <w:rPr>
          <w:rFonts w:ascii="Arial" w:eastAsia="Times New Roman" w:hAnsi="Arial" w:cs="Arial"/>
          <w:noProof w:val="0"/>
          <w:lang w:eastAsia="zh-CN"/>
        </w:rPr>
      </w:pPr>
    </w:p>
    <w:p w14:paraId="3BC20941" w14:textId="77777777" w:rsidR="00540171" w:rsidRP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lastRenderedPageBreak/>
        <w:t xml:space="preserve">Procesamiento grueso de información LIDAR sobre límite de levantamiento definido para fase de factibilidad. (Construcción del modelo digital de superficie (MDS), clasificado en puntos de </w:t>
      </w:r>
      <w:r w:rsidRPr="00540171">
        <w:rPr>
          <w:rFonts w:ascii="Arial" w:eastAsia="Times New Roman" w:hAnsi="Arial" w:cs="Arial"/>
          <w:b/>
          <w:noProof w:val="0"/>
          <w:lang w:eastAsia="zh-CN"/>
        </w:rPr>
        <w:t>suelo y no suelo</w:t>
      </w:r>
      <w:r w:rsidRPr="00540171">
        <w:rPr>
          <w:rFonts w:ascii="Arial" w:eastAsia="Times New Roman" w:hAnsi="Arial" w:cs="Arial"/>
          <w:noProof w:val="0"/>
          <w:lang w:eastAsia="zh-CN"/>
        </w:rPr>
        <w:t xml:space="preserve"> y construcción del modelo digital de terreno (MDT), todo para escala </w:t>
      </w:r>
      <w:r w:rsidRPr="00540171">
        <w:rPr>
          <w:rFonts w:ascii="Arial" w:eastAsia="Times New Roman" w:hAnsi="Arial" w:cs="Arial"/>
          <w:b/>
          <w:noProof w:val="0"/>
          <w:lang w:eastAsia="zh-CN"/>
        </w:rPr>
        <w:t>1:2000</w:t>
      </w:r>
      <w:r w:rsidRPr="00540171">
        <w:rPr>
          <w:rFonts w:ascii="Arial" w:eastAsia="Times New Roman" w:hAnsi="Arial" w:cs="Arial"/>
          <w:noProof w:val="0"/>
          <w:lang w:eastAsia="zh-CN"/>
        </w:rPr>
        <w:t xml:space="preserve">). </w:t>
      </w:r>
    </w:p>
    <w:p w14:paraId="1DE9C647" w14:textId="77777777" w:rsidR="00540171" w:rsidRPr="00540171" w:rsidRDefault="00540171" w:rsidP="00540171">
      <w:pPr>
        <w:suppressAutoHyphens/>
        <w:spacing w:after="0" w:line="240" w:lineRule="auto"/>
        <w:ind w:left="708"/>
        <w:jc w:val="both"/>
        <w:rPr>
          <w:rFonts w:ascii="Arial" w:eastAsia="Times New Roman" w:hAnsi="Arial" w:cs="Arial"/>
          <w:noProof w:val="0"/>
          <w:lang w:eastAsia="zh-CN"/>
        </w:rPr>
      </w:pPr>
    </w:p>
    <w:p w14:paraId="2C684618" w14:textId="77777777" w:rsidR="00540171" w:rsidRP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Procesamiento grueso de información FOTOGRAMETRICA sobre límite de levantamiento definido para fase de factibilidad. (resolución espacial </w:t>
      </w:r>
      <w:r w:rsidRPr="00540171">
        <w:rPr>
          <w:rFonts w:ascii="Arial" w:eastAsia="Times New Roman" w:hAnsi="Arial" w:cs="Arial"/>
          <w:b/>
          <w:noProof w:val="0"/>
          <w:lang w:eastAsia="zh-CN"/>
        </w:rPr>
        <w:t xml:space="preserve">15 cm/pixel, </w:t>
      </w:r>
      <w:r w:rsidRPr="00540171">
        <w:rPr>
          <w:rFonts w:ascii="Arial" w:eastAsia="Times New Roman" w:hAnsi="Arial" w:cs="Arial"/>
          <w:noProof w:val="0"/>
          <w:lang w:eastAsia="zh-CN"/>
        </w:rPr>
        <w:t xml:space="preserve">todo para escala </w:t>
      </w:r>
      <w:r w:rsidRPr="00540171">
        <w:rPr>
          <w:rFonts w:ascii="Arial" w:eastAsia="Times New Roman" w:hAnsi="Arial" w:cs="Arial"/>
          <w:b/>
          <w:noProof w:val="0"/>
          <w:lang w:eastAsia="zh-CN"/>
        </w:rPr>
        <w:t>1:2000</w:t>
      </w:r>
      <w:r w:rsidRPr="00540171">
        <w:rPr>
          <w:rFonts w:ascii="Arial" w:eastAsia="Times New Roman" w:hAnsi="Arial" w:cs="Arial"/>
          <w:noProof w:val="0"/>
          <w:lang w:eastAsia="zh-CN"/>
        </w:rPr>
        <w:t>).</w:t>
      </w:r>
    </w:p>
    <w:p w14:paraId="3755D851" w14:textId="77777777" w:rsidR="00540171" w:rsidRPr="00540171" w:rsidRDefault="00540171" w:rsidP="00540171">
      <w:pPr>
        <w:suppressAutoHyphens/>
        <w:spacing w:after="0" w:line="240" w:lineRule="auto"/>
        <w:ind w:left="708"/>
        <w:jc w:val="both"/>
        <w:rPr>
          <w:rFonts w:ascii="Arial" w:eastAsia="Times New Roman" w:hAnsi="Arial" w:cs="Arial"/>
          <w:noProof w:val="0"/>
          <w:lang w:eastAsia="zh-CN"/>
        </w:rPr>
      </w:pPr>
    </w:p>
    <w:p w14:paraId="73586DD8" w14:textId="16C44B1E" w:rsid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Generación de cartografía vectorial </w:t>
      </w:r>
      <w:r w:rsidR="008936EA">
        <w:rPr>
          <w:rFonts w:ascii="Arial" w:eastAsia="Times New Roman" w:hAnsi="Arial" w:cs="Arial"/>
          <w:b/>
          <w:noProof w:val="0"/>
          <w:lang w:eastAsia="zh-CN"/>
        </w:rPr>
        <w:t>3</w:t>
      </w:r>
      <w:r w:rsidRPr="00540171">
        <w:rPr>
          <w:rFonts w:ascii="Arial" w:eastAsia="Times New Roman" w:hAnsi="Arial" w:cs="Arial"/>
          <w:b/>
          <w:noProof w:val="0"/>
          <w:lang w:eastAsia="zh-CN"/>
        </w:rPr>
        <w:t>D</w:t>
      </w:r>
      <w:r w:rsidRPr="00540171">
        <w:rPr>
          <w:rFonts w:ascii="Arial" w:eastAsia="Times New Roman" w:hAnsi="Arial" w:cs="Arial"/>
          <w:noProof w:val="0"/>
          <w:lang w:eastAsia="zh-CN"/>
        </w:rPr>
        <w:t xml:space="preserve"> </w:t>
      </w:r>
      <w:r w:rsidRPr="00540171">
        <w:rPr>
          <w:rFonts w:ascii="Arial" w:eastAsia="Times New Roman" w:hAnsi="Arial" w:cs="Arial"/>
          <w:b/>
          <w:noProof w:val="0"/>
          <w:lang w:eastAsia="zh-CN"/>
        </w:rPr>
        <w:t>básica</w:t>
      </w:r>
      <w:r w:rsidR="007A594E">
        <w:rPr>
          <w:rFonts w:ascii="Arial" w:eastAsia="Times New Roman" w:hAnsi="Arial" w:cs="Arial"/>
          <w:b/>
          <w:noProof w:val="0"/>
          <w:lang w:eastAsia="zh-CN"/>
        </w:rPr>
        <w:t xml:space="preserve"> </w:t>
      </w:r>
      <w:r w:rsidR="007A594E">
        <w:rPr>
          <w:rFonts w:ascii="Arial" w:eastAsia="Times New Roman" w:hAnsi="Arial" w:cs="Arial"/>
          <w:noProof w:val="0"/>
          <w:lang w:eastAsia="zh-CN"/>
        </w:rPr>
        <w:t>en archivos DWG para la evolución de alternativa de trazado general del cable aéreo objeto de estudio</w:t>
      </w:r>
      <w:r w:rsidR="001127F6">
        <w:rPr>
          <w:rFonts w:ascii="Arial" w:eastAsia="Times New Roman" w:hAnsi="Arial" w:cs="Arial"/>
          <w:noProof w:val="0"/>
          <w:lang w:eastAsia="zh-CN"/>
        </w:rPr>
        <w:t>,</w:t>
      </w:r>
      <w:r w:rsidR="007A594E">
        <w:rPr>
          <w:rFonts w:ascii="Arial" w:eastAsia="Times New Roman" w:hAnsi="Arial" w:cs="Arial"/>
          <w:noProof w:val="0"/>
          <w:lang w:eastAsia="zh-CN"/>
        </w:rPr>
        <w:t xml:space="preserve"> </w:t>
      </w:r>
      <w:r w:rsidRPr="00540171">
        <w:rPr>
          <w:rFonts w:ascii="Arial" w:eastAsia="Times New Roman" w:hAnsi="Arial" w:cs="Arial"/>
          <w:noProof w:val="0"/>
          <w:lang w:eastAsia="zh-CN"/>
        </w:rPr>
        <w:t xml:space="preserve">sobre límite de levantamiento definido para fase de factibilidad, escala </w:t>
      </w:r>
      <w:r w:rsidRPr="00540171">
        <w:rPr>
          <w:rFonts w:ascii="Arial" w:eastAsia="Times New Roman" w:hAnsi="Arial" w:cs="Arial"/>
          <w:b/>
          <w:noProof w:val="0"/>
          <w:lang w:eastAsia="zh-CN"/>
        </w:rPr>
        <w:t>1:2000</w:t>
      </w:r>
      <w:r w:rsidR="007A594E">
        <w:rPr>
          <w:rFonts w:ascii="Arial" w:eastAsia="Times New Roman" w:hAnsi="Arial" w:cs="Arial"/>
          <w:noProof w:val="0"/>
          <w:lang w:eastAsia="zh-CN"/>
        </w:rPr>
        <w:t>, según requerimientos de las diferentes especialidades</w:t>
      </w:r>
      <w:r w:rsidR="001127F6">
        <w:rPr>
          <w:rFonts w:ascii="Arial" w:eastAsia="Times New Roman" w:hAnsi="Arial" w:cs="Arial"/>
          <w:noProof w:val="0"/>
          <w:lang w:eastAsia="zh-CN"/>
        </w:rPr>
        <w:t xml:space="preserve"> como bordes de vía, canchas deportivas, cuerpos de agua, curvas de nivel, paramentos, estaciones, techos de edificaciones, torres de comunicación, torres de alta tensión, zonas verdes, canales, puntos del marco de referencia, portales, </w:t>
      </w:r>
      <w:r w:rsidR="0058562B">
        <w:rPr>
          <w:rFonts w:ascii="Arial" w:eastAsia="Times New Roman" w:hAnsi="Arial" w:cs="Arial"/>
          <w:noProof w:val="0"/>
          <w:lang w:eastAsia="zh-CN"/>
        </w:rPr>
        <w:t xml:space="preserve">puentes, tanques, arboles, </w:t>
      </w:r>
      <w:r w:rsidR="00587DA5">
        <w:rPr>
          <w:rFonts w:ascii="Arial" w:eastAsia="Times New Roman" w:hAnsi="Arial" w:cs="Arial"/>
          <w:noProof w:val="0"/>
          <w:lang w:eastAsia="zh-CN"/>
        </w:rPr>
        <w:t xml:space="preserve">nomenclatura vial, </w:t>
      </w:r>
      <w:r w:rsidR="0058562B">
        <w:rPr>
          <w:rFonts w:ascii="Arial" w:eastAsia="Times New Roman" w:hAnsi="Arial" w:cs="Arial"/>
          <w:noProof w:val="0"/>
          <w:lang w:eastAsia="zh-CN"/>
        </w:rPr>
        <w:t>entre otros.</w:t>
      </w:r>
    </w:p>
    <w:p w14:paraId="227AF02E" w14:textId="77777777" w:rsidR="00BF7CA8" w:rsidRPr="00540171" w:rsidRDefault="00BF7CA8" w:rsidP="00BF7CA8">
      <w:pPr>
        <w:suppressAutoHyphens/>
        <w:spacing w:after="0" w:line="240" w:lineRule="auto"/>
        <w:ind w:left="426"/>
        <w:jc w:val="both"/>
        <w:rPr>
          <w:rFonts w:ascii="Arial" w:eastAsia="Times New Roman" w:hAnsi="Arial" w:cs="Arial"/>
          <w:noProof w:val="0"/>
          <w:lang w:eastAsia="zh-CN"/>
        </w:rPr>
      </w:pPr>
    </w:p>
    <w:p w14:paraId="615CE029" w14:textId="77777777" w:rsidR="00540171" w:rsidRPr="00540171" w:rsidRDefault="00540171" w:rsidP="00C33E4A">
      <w:pPr>
        <w:suppressAutoHyphens/>
        <w:spacing w:after="0" w:line="240" w:lineRule="auto"/>
        <w:jc w:val="both"/>
        <w:rPr>
          <w:rFonts w:ascii="Arial" w:eastAsia="Times New Roman" w:hAnsi="Arial" w:cs="Arial"/>
          <w:noProof w:val="0"/>
          <w:lang w:eastAsia="zh-CN"/>
        </w:rPr>
      </w:pPr>
    </w:p>
    <w:p w14:paraId="431081BA" w14:textId="77777777" w:rsidR="00540171" w:rsidRPr="00540171" w:rsidRDefault="00540171" w:rsidP="00540171">
      <w:pPr>
        <w:suppressAutoHyphens/>
        <w:spacing w:after="0" w:line="240" w:lineRule="auto"/>
        <w:jc w:val="both"/>
        <w:rPr>
          <w:rFonts w:ascii="Arial" w:eastAsia="Times New Roman" w:hAnsi="Arial" w:cs="Arial"/>
          <w:b/>
          <w:noProof w:val="0"/>
          <w:u w:val="single"/>
          <w:lang w:eastAsia="zh-CN"/>
        </w:rPr>
      </w:pPr>
      <w:r w:rsidRPr="00540171">
        <w:rPr>
          <w:rFonts w:ascii="Arial" w:eastAsia="Times New Roman" w:hAnsi="Arial" w:cs="Arial"/>
          <w:b/>
          <w:noProof w:val="0"/>
          <w:u w:val="single"/>
          <w:lang w:eastAsia="zh-CN"/>
        </w:rPr>
        <w:t xml:space="preserve">FASE DE ESTUDIOS Y DISEÑOS </w:t>
      </w:r>
      <w:r w:rsidR="008936EA">
        <w:rPr>
          <w:rFonts w:ascii="Arial" w:eastAsia="Times New Roman" w:hAnsi="Arial" w:cs="Arial"/>
          <w:b/>
          <w:noProof w:val="0"/>
          <w:u w:val="single"/>
          <w:lang w:eastAsia="zh-CN"/>
        </w:rPr>
        <w:t xml:space="preserve">- </w:t>
      </w:r>
      <w:proofErr w:type="spellStart"/>
      <w:r w:rsidRPr="00540171">
        <w:rPr>
          <w:rFonts w:ascii="Arial" w:eastAsia="Times New Roman" w:hAnsi="Arial" w:cs="Arial"/>
          <w:b/>
          <w:noProof w:val="0"/>
          <w:u w:val="single"/>
          <w:lang w:eastAsia="zh-CN"/>
        </w:rPr>
        <w:t>Esc</w:t>
      </w:r>
      <w:proofErr w:type="spellEnd"/>
      <w:r w:rsidRPr="00540171">
        <w:rPr>
          <w:rFonts w:ascii="Arial" w:eastAsia="Times New Roman" w:hAnsi="Arial" w:cs="Arial"/>
          <w:b/>
          <w:noProof w:val="0"/>
          <w:u w:val="single"/>
          <w:lang w:eastAsia="zh-CN"/>
        </w:rPr>
        <w:t xml:space="preserve"> 1:500</w:t>
      </w:r>
    </w:p>
    <w:p w14:paraId="6B4D8792" w14:textId="77777777" w:rsidR="00540171" w:rsidRPr="00540171" w:rsidRDefault="00540171" w:rsidP="00540171">
      <w:pPr>
        <w:suppressAutoHyphens/>
        <w:spacing w:after="0" w:line="240" w:lineRule="auto"/>
        <w:ind w:left="426"/>
        <w:jc w:val="both"/>
        <w:rPr>
          <w:rFonts w:ascii="Arial" w:eastAsia="Times New Roman" w:hAnsi="Arial" w:cs="Arial"/>
          <w:noProof w:val="0"/>
          <w:lang w:eastAsia="zh-CN"/>
        </w:rPr>
      </w:pPr>
    </w:p>
    <w:p w14:paraId="1856E56D"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8AC43F6" w14:textId="77777777" w:rsid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Procesamiento fino de información LIDAR aéreo y terrestre sobre límite de levantamiento definido para fase de estudios y diseños. (Construcción del modelo digital de superficie (MDS) y construcción del modelo digital de terreno (MDT), todo para escala </w:t>
      </w:r>
      <w:r w:rsidRPr="00540171">
        <w:rPr>
          <w:rFonts w:ascii="Arial" w:eastAsia="Times New Roman" w:hAnsi="Arial" w:cs="Arial"/>
          <w:b/>
          <w:noProof w:val="0"/>
          <w:lang w:eastAsia="zh-CN"/>
        </w:rPr>
        <w:t>1:500</w:t>
      </w:r>
      <w:r w:rsidRPr="00540171">
        <w:rPr>
          <w:rFonts w:ascii="Arial" w:eastAsia="Times New Roman" w:hAnsi="Arial" w:cs="Arial"/>
          <w:noProof w:val="0"/>
          <w:lang w:eastAsia="zh-CN"/>
        </w:rPr>
        <w:t>).</w:t>
      </w:r>
    </w:p>
    <w:p w14:paraId="63B82B80" w14:textId="77777777" w:rsidR="00C42147" w:rsidRPr="00540171" w:rsidRDefault="00C42147" w:rsidP="003A1375">
      <w:pPr>
        <w:suppressAutoHyphens/>
        <w:spacing w:after="0" w:line="240" w:lineRule="auto"/>
        <w:ind w:left="426"/>
        <w:jc w:val="both"/>
        <w:rPr>
          <w:rFonts w:ascii="Arial" w:eastAsia="Times New Roman" w:hAnsi="Arial" w:cs="Arial"/>
          <w:noProof w:val="0"/>
          <w:lang w:eastAsia="zh-CN"/>
        </w:rPr>
      </w:pPr>
    </w:p>
    <w:p w14:paraId="2B69C65C" w14:textId="77777777" w:rsidR="00C42147" w:rsidRDefault="00C42147" w:rsidP="00C42147">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Procesamiento fino de información FOTOGRAMETRICA sobre límite de levantamiento definido para fase de estudios y diseños (resolución espacial </w:t>
      </w:r>
      <w:r w:rsidRPr="00540171">
        <w:rPr>
          <w:rFonts w:ascii="Arial" w:eastAsia="Times New Roman" w:hAnsi="Arial" w:cs="Arial"/>
          <w:b/>
          <w:noProof w:val="0"/>
          <w:lang w:eastAsia="zh-CN"/>
        </w:rPr>
        <w:t xml:space="preserve">5 cm/pixel, </w:t>
      </w:r>
      <w:r w:rsidRPr="00540171">
        <w:rPr>
          <w:rFonts w:ascii="Arial" w:eastAsia="Times New Roman" w:hAnsi="Arial" w:cs="Arial"/>
          <w:noProof w:val="0"/>
          <w:lang w:eastAsia="zh-CN"/>
        </w:rPr>
        <w:t xml:space="preserve">todo para escala </w:t>
      </w:r>
      <w:r w:rsidRPr="00540171">
        <w:rPr>
          <w:rFonts w:ascii="Arial" w:eastAsia="Times New Roman" w:hAnsi="Arial" w:cs="Arial"/>
          <w:b/>
          <w:noProof w:val="0"/>
          <w:lang w:eastAsia="zh-CN"/>
        </w:rPr>
        <w:t>1:500</w:t>
      </w:r>
      <w:r w:rsidRPr="00540171">
        <w:rPr>
          <w:rFonts w:ascii="Arial" w:eastAsia="Times New Roman" w:hAnsi="Arial" w:cs="Arial"/>
          <w:noProof w:val="0"/>
          <w:lang w:eastAsia="zh-CN"/>
        </w:rPr>
        <w:t>).</w:t>
      </w:r>
    </w:p>
    <w:p w14:paraId="13EB90BD" w14:textId="77777777" w:rsidR="00C42147" w:rsidRDefault="00C42147" w:rsidP="003A1375">
      <w:pPr>
        <w:pStyle w:val="Prrafodelista"/>
        <w:rPr>
          <w:rFonts w:ascii="Arial" w:hAnsi="Arial" w:cs="Arial"/>
          <w:lang w:eastAsia="zh-CN"/>
        </w:rPr>
      </w:pPr>
    </w:p>
    <w:p w14:paraId="4F1C69EB" w14:textId="77777777" w:rsidR="00C42147" w:rsidRPr="00540171" w:rsidRDefault="00C42147" w:rsidP="00C42147">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Levantamientos mediante laser terrestre</w:t>
      </w:r>
      <w:r>
        <w:rPr>
          <w:rFonts w:ascii="Arial" w:eastAsia="Times New Roman" w:hAnsi="Arial" w:cs="Arial"/>
          <w:noProof w:val="0"/>
          <w:lang w:eastAsia="zh-CN"/>
        </w:rPr>
        <w:t xml:space="preserve"> o estaciones totales</w:t>
      </w:r>
      <w:r w:rsidRPr="00540171">
        <w:rPr>
          <w:rFonts w:ascii="Arial" w:eastAsia="Times New Roman" w:hAnsi="Arial" w:cs="Arial"/>
          <w:noProof w:val="0"/>
          <w:lang w:eastAsia="zh-CN"/>
        </w:rPr>
        <w:t xml:space="preserve"> en sitios </w:t>
      </w:r>
      <w:r>
        <w:rPr>
          <w:rFonts w:ascii="Arial" w:eastAsia="Times New Roman" w:hAnsi="Arial" w:cs="Arial"/>
          <w:noProof w:val="0"/>
          <w:lang w:eastAsia="zh-CN"/>
        </w:rPr>
        <w:t>que requieran complementación</w:t>
      </w:r>
      <w:r w:rsidRPr="00540171">
        <w:rPr>
          <w:rFonts w:ascii="Arial" w:eastAsia="Times New Roman" w:hAnsi="Arial" w:cs="Arial"/>
          <w:noProof w:val="0"/>
          <w:lang w:eastAsia="zh-CN"/>
        </w:rPr>
        <w:t>.</w:t>
      </w:r>
    </w:p>
    <w:p w14:paraId="10182C3F"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A66387E" w14:textId="77777777" w:rsidR="00540171" w:rsidRP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Construcción de curvas de nivel con separación cada </w:t>
      </w:r>
      <w:r w:rsidRPr="00540171">
        <w:rPr>
          <w:rFonts w:ascii="Arial" w:eastAsia="Times New Roman" w:hAnsi="Arial" w:cs="Arial"/>
          <w:b/>
          <w:noProof w:val="0"/>
          <w:lang w:eastAsia="zh-CN"/>
        </w:rPr>
        <w:t>50 cm</w:t>
      </w:r>
      <w:r w:rsidRPr="00540171">
        <w:rPr>
          <w:rFonts w:ascii="Arial" w:eastAsia="Times New Roman" w:hAnsi="Arial" w:cs="Arial"/>
          <w:noProof w:val="0"/>
          <w:lang w:eastAsia="zh-CN"/>
        </w:rPr>
        <w:t>.</w:t>
      </w:r>
    </w:p>
    <w:p w14:paraId="0E91F7D1"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10DCCFB1" w14:textId="5A3FED3D" w:rsidR="00540171" w:rsidRP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Generación de cartografía vectorial </w:t>
      </w:r>
      <w:r w:rsidRPr="00540171">
        <w:rPr>
          <w:rFonts w:ascii="Arial" w:eastAsia="Times New Roman" w:hAnsi="Arial" w:cs="Arial"/>
          <w:b/>
          <w:noProof w:val="0"/>
          <w:lang w:eastAsia="zh-CN"/>
        </w:rPr>
        <w:t>3D,</w:t>
      </w:r>
      <w:r w:rsidRPr="00540171">
        <w:rPr>
          <w:rFonts w:ascii="Arial" w:eastAsia="Times New Roman" w:hAnsi="Arial" w:cs="Arial"/>
          <w:noProof w:val="0"/>
          <w:lang w:eastAsia="zh-CN"/>
        </w:rPr>
        <w:t xml:space="preserve"> sobre límite de levantamiento definido para fase de estudios y diseños, escala </w:t>
      </w:r>
      <w:r w:rsidRPr="00540171">
        <w:rPr>
          <w:rFonts w:ascii="Arial" w:eastAsia="Times New Roman" w:hAnsi="Arial" w:cs="Arial"/>
          <w:b/>
          <w:noProof w:val="0"/>
          <w:lang w:eastAsia="zh-CN"/>
        </w:rPr>
        <w:t>1:500</w:t>
      </w:r>
      <w:r w:rsidRPr="00540171">
        <w:rPr>
          <w:rFonts w:ascii="Arial" w:eastAsia="Times New Roman" w:hAnsi="Arial" w:cs="Arial"/>
          <w:noProof w:val="0"/>
          <w:lang w:eastAsia="zh-CN"/>
        </w:rPr>
        <w:t>.</w:t>
      </w:r>
      <w:r w:rsidR="00B70FA1">
        <w:rPr>
          <w:rFonts w:ascii="Arial" w:eastAsia="Times New Roman" w:hAnsi="Arial" w:cs="Arial"/>
          <w:noProof w:val="0"/>
          <w:lang w:eastAsia="zh-CN"/>
        </w:rPr>
        <w:t xml:space="preserve"> La cual incluye </w:t>
      </w:r>
      <w:r w:rsidR="00B70FA1" w:rsidRPr="00625971">
        <w:rPr>
          <w:rFonts w:ascii="Arial" w:eastAsia="Times New Roman" w:hAnsi="Arial" w:cs="Arial"/>
          <w:b/>
          <w:noProof w:val="0"/>
          <w:lang w:eastAsia="zh-CN"/>
        </w:rPr>
        <w:t>todos los detalles a nivel topográfico</w:t>
      </w:r>
      <w:r w:rsidR="00B70FA1">
        <w:rPr>
          <w:rFonts w:ascii="Arial" w:eastAsia="Times New Roman" w:hAnsi="Arial" w:cs="Arial"/>
          <w:noProof w:val="0"/>
          <w:lang w:eastAsia="zh-CN"/>
        </w:rPr>
        <w:t>, requeridos por las diferentes especialidades para el buen desarrollo del proyecto</w:t>
      </w:r>
      <w:r w:rsidR="00587DA5">
        <w:rPr>
          <w:rFonts w:ascii="Arial" w:eastAsia="Times New Roman" w:hAnsi="Arial" w:cs="Arial"/>
          <w:noProof w:val="0"/>
          <w:lang w:eastAsia="zh-CN"/>
        </w:rPr>
        <w:t xml:space="preserve"> y los que se especifiquen en el anexo técnico del estudio</w:t>
      </w:r>
      <w:r w:rsidR="00B70FA1">
        <w:rPr>
          <w:rFonts w:ascii="Arial" w:eastAsia="Times New Roman" w:hAnsi="Arial" w:cs="Arial"/>
          <w:noProof w:val="0"/>
          <w:lang w:eastAsia="zh-CN"/>
        </w:rPr>
        <w:t>.</w:t>
      </w:r>
    </w:p>
    <w:p w14:paraId="021866B6" w14:textId="77777777" w:rsidR="00540171" w:rsidRPr="00540171" w:rsidRDefault="00540171" w:rsidP="00540171">
      <w:pPr>
        <w:suppressAutoHyphens/>
        <w:spacing w:after="0" w:line="240" w:lineRule="auto"/>
        <w:ind w:left="708"/>
        <w:jc w:val="both"/>
        <w:rPr>
          <w:rFonts w:ascii="Arial" w:eastAsia="Times New Roman" w:hAnsi="Arial" w:cs="Arial"/>
          <w:noProof w:val="0"/>
          <w:lang w:eastAsia="zh-CN"/>
        </w:rPr>
      </w:pPr>
    </w:p>
    <w:p w14:paraId="7D290A70" w14:textId="77777777" w:rsidR="00540171" w:rsidRPr="00540171" w:rsidRDefault="00540171" w:rsidP="00EC4B23">
      <w:pPr>
        <w:numPr>
          <w:ilvl w:val="0"/>
          <w:numId w:val="4"/>
        </w:numPr>
        <w:suppressAutoHyphens/>
        <w:spacing w:after="0" w:line="240" w:lineRule="auto"/>
        <w:ind w:left="426" w:hanging="426"/>
        <w:jc w:val="both"/>
        <w:rPr>
          <w:rFonts w:ascii="Arial" w:eastAsia="Times New Roman" w:hAnsi="Arial" w:cs="Arial"/>
          <w:noProof w:val="0"/>
          <w:lang w:eastAsia="zh-CN"/>
        </w:rPr>
      </w:pPr>
      <w:r w:rsidRPr="00540171">
        <w:rPr>
          <w:rFonts w:ascii="Arial" w:eastAsia="Times New Roman" w:hAnsi="Arial" w:cs="Arial"/>
          <w:noProof w:val="0"/>
          <w:lang w:eastAsia="zh-CN"/>
        </w:rPr>
        <w:t>Informe final de levantamiento y anexos.</w:t>
      </w:r>
    </w:p>
    <w:p w14:paraId="2A825EFB"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66828A23" w14:textId="77777777" w:rsidR="00540171" w:rsidRDefault="00540171" w:rsidP="00540171">
      <w:pPr>
        <w:suppressAutoHyphens/>
        <w:spacing w:after="0" w:line="240" w:lineRule="auto"/>
        <w:jc w:val="both"/>
        <w:rPr>
          <w:rFonts w:ascii="Arial" w:eastAsia="Times New Roman" w:hAnsi="Arial" w:cs="Arial"/>
          <w:noProof w:val="0"/>
          <w:sz w:val="20"/>
          <w:szCs w:val="20"/>
          <w:lang w:eastAsia="zh-CN"/>
        </w:rPr>
      </w:pPr>
      <w:r w:rsidRPr="00540171">
        <w:rPr>
          <w:rFonts w:ascii="Arial" w:eastAsia="Times New Roman" w:hAnsi="Arial" w:cs="Arial"/>
          <w:noProof w:val="0"/>
          <w:sz w:val="20"/>
          <w:szCs w:val="20"/>
          <w:lang w:eastAsia="zh-CN"/>
        </w:rPr>
        <w:t>Nota:</w:t>
      </w:r>
    </w:p>
    <w:p w14:paraId="38FA6171" w14:textId="77777777" w:rsidR="00C33E4A" w:rsidRDefault="00C33E4A" w:rsidP="00540171">
      <w:pPr>
        <w:suppressAutoHyphens/>
        <w:spacing w:after="0" w:line="240" w:lineRule="auto"/>
        <w:jc w:val="both"/>
        <w:rPr>
          <w:rFonts w:ascii="Arial" w:eastAsia="Times New Roman" w:hAnsi="Arial" w:cs="Arial"/>
          <w:noProof w:val="0"/>
          <w:sz w:val="20"/>
          <w:szCs w:val="20"/>
          <w:lang w:eastAsia="zh-CN"/>
        </w:rPr>
      </w:pPr>
    </w:p>
    <w:p w14:paraId="78790822" w14:textId="77777777" w:rsidR="00540171" w:rsidRDefault="00540171" w:rsidP="00540171">
      <w:pPr>
        <w:suppressAutoHyphens/>
        <w:spacing w:after="0" w:line="240" w:lineRule="auto"/>
        <w:jc w:val="both"/>
        <w:rPr>
          <w:rFonts w:ascii="Arial" w:eastAsia="Times New Roman" w:hAnsi="Arial" w:cs="Arial"/>
          <w:noProof w:val="0"/>
          <w:sz w:val="20"/>
          <w:szCs w:val="20"/>
          <w:lang w:eastAsia="zh-CN"/>
        </w:rPr>
      </w:pPr>
      <w:r w:rsidRPr="00540171">
        <w:rPr>
          <w:rFonts w:ascii="Arial" w:eastAsia="Times New Roman" w:hAnsi="Arial" w:cs="Arial"/>
          <w:noProof w:val="0"/>
          <w:sz w:val="20"/>
          <w:szCs w:val="20"/>
          <w:lang w:eastAsia="zh-CN"/>
        </w:rPr>
        <w:t xml:space="preserve">La </w:t>
      </w:r>
      <w:r w:rsidR="00C42147">
        <w:rPr>
          <w:rFonts w:ascii="Arial" w:eastAsia="Times New Roman" w:hAnsi="Arial" w:cs="Arial"/>
          <w:noProof w:val="0"/>
          <w:sz w:val="20"/>
          <w:szCs w:val="20"/>
          <w:lang w:eastAsia="zh-CN"/>
        </w:rPr>
        <w:t xml:space="preserve">aprobación </w:t>
      </w:r>
      <w:r w:rsidRPr="00540171">
        <w:rPr>
          <w:rFonts w:ascii="Arial" w:eastAsia="Times New Roman" w:hAnsi="Arial" w:cs="Arial"/>
          <w:noProof w:val="0"/>
          <w:sz w:val="20"/>
          <w:szCs w:val="20"/>
          <w:lang w:eastAsia="zh-CN"/>
        </w:rPr>
        <w:t xml:space="preserve">de esta metodología de trabajo por parte del proponente constituye evidencia de que las partes involucradas analizaron completamente este documento, que se entregaron y recibieron </w:t>
      </w:r>
      <w:r w:rsidRPr="00540171">
        <w:rPr>
          <w:rFonts w:ascii="Arial" w:eastAsia="Times New Roman" w:hAnsi="Arial" w:cs="Arial"/>
          <w:noProof w:val="0"/>
          <w:sz w:val="20"/>
          <w:szCs w:val="20"/>
          <w:lang w:eastAsia="zh-CN"/>
        </w:rPr>
        <w:lastRenderedPageBreak/>
        <w:t>las aclaraciones necesarias sobre inquietudes o dudas previamente consultadas y que este documento es completo, compatible y adecuado para desarrollar los trabajos que se requieren.</w:t>
      </w:r>
    </w:p>
    <w:p w14:paraId="563A099F"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B8FE99D" w14:textId="77777777" w:rsidR="00C42147" w:rsidRDefault="00C42147">
      <w:pPr>
        <w:rPr>
          <w:rFonts w:ascii="Arial" w:eastAsia="Times New Roman" w:hAnsi="Arial" w:cs="Arial"/>
          <w:b/>
          <w:bCs/>
          <w:noProof w:val="0"/>
          <w:kern w:val="2"/>
          <w:lang w:eastAsia="zh-CN"/>
        </w:rPr>
      </w:pPr>
      <w:r>
        <w:rPr>
          <w:rFonts w:ascii="Arial" w:eastAsia="Times New Roman" w:hAnsi="Arial" w:cs="Arial"/>
          <w:bCs/>
          <w:kern w:val="2"/>
          <w:lang w:eastAsia="zh-CN"/>
        </w:rPr>
        <w:br w:type="page"/>
      </w:r>
    </w:p>
    <w:p w14:paraId="2B01DF23" w14:textId="77777777" w:rsidR="00540171" w:rsidRPr="00BA1D22"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20" w:name="_Toc71727859"/>
      <w:r w:rsidRPr="00BA1D22">
        <w:rPr>
          <w:rFonts w:ascii="Arial" w:eastAsia="Times New Roman" w:hAnsi="Arial" w:cs="Arial"/>
          <w:bCs/>
          <w:color w:val="auto"/>
          <w:kern w:val="2"/>
          <w:sz w:val="22"/>
          <w:szCs w:val="22"/>
          <w:lang w:eastAsia="zh-CN"/>
        </w:rPr>
        <w:lastRenderedPageBreak/>
        <w:t>EQUIPOS OFRECIDOS</w:t>
      </w:r>
      <w:bookmarkEnd w:id="20"/>
    </w:p>
    <w:p w14:paraId="01DA16EA" w14:textId="77777777" w:rsidR="00C42147" w:rsidRDefault="00C42147" w:rsidP="00540171">
      <w:pPr>
        <w:suppressAutoHyphens/>
        <w:spacing w:after="0" w:line="240" w:lineRule="auto"/>
        <w:jc w:val="both"/>
        <w:rPr>
          <w:rFonts w:ascii="Arial" w:eastAsia="Times New Roman" w:hAnsi="Arial" w:cs="Arial"/>
          <w:noProof w:val="0"/>
          <w:szCs w:val="24"/>
          <w:lang w:eastAsia="zh-CN"/>
        </w:rPr>
      </w:pPr>
    </w:p>
    <w:p w14:paraId="26ADB04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Para la ejecución de los trabajos se hará uso de los siguientes equipos y herramientas:</w:t>
      </w:r>
    </w:p>
    <w:p w14:paraId="7050602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6855FCE" w14:textId="77777777" w:rsidR="00540171" w:rsidRDefault="00540171"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Equipos de posicionamiento GNSS tipo navegadores para apoyo en campo.</w:t>
      </w:r>
    </w:p>
    <w:p w14:paraId="55B93F1F" w14:textId="77777777" w:rsidR="00C42147" w:rsidRPr="00540171" w:rsidRDefault="00C42147" w:rsidP="006F6175">
      <w:pPr>
        <w:suppressAutoHyphens/>
        <w:spacing w:after="0" w:line="240" w:lineRule="auto"/>
        <w:jc w:val="both"/>
        <w:rPr>
          <w:rFonts w:ascii="Arial" w:eastAsia="Times New Roman" w:hAnsi="Arial" w:cs="Arial"/>
          <w:noProof w:val="0"/>
          <w:szCs w:val="24"/>
          <w:lang w:eastAsia="zh-CN"/>
        </w:rPr>
      </w:pPr>
    </w:p>
    <w:p w14:paraId="3EB76792" w14:textId="77777777" w:rsidR="00540171" w:rsidRPr="00540171" w:rsidRDefault="00540171"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Sistemas completos de posicionamiento GNSS tipo doble frecuencia y RTK.</w:t>
      </w:r>
    </w:p>
    <w:p w14:paraId="1D0D27AE" w14:textId="77777777" w:rsidR="00540171" w:rsidRPr="00540171" w:rsidRDefault="00540171" w:rsidP="006F6175">
      <w:pPr>
        <w:suppressAutoHyphens/>
        <w:spacing w:after="0" w:line="240" w:lineRule="auto"/>
        <w:jc w:val="both"/>
        <w:rPr>
          <w:rFonts w:ascii="Arial" w:eastAsia="Times New Roman" w:hAnsi="Arial" w:cs="Arial"/>
          <w:noProof w:val="0"/>
          <w:szCs w:val="24"/>
          <w:lang w:eastAsia="zh-CN"/>
        </w:rPr>
      </w:pPr>
    </w:p>
    <w:p w14:paraId="1CB7F74F" w14:textId="77777777" w:rsidR="00540171" w:rsidRPr="00540171" w:rsidRDefault="00540171"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Niveles electrónicos con lectura directa sobre mira con código de barras</w:t>
      </w:r>
      <w:r w:rsidR="00C42147">
        <w:rPr>
          <w:rFonts w:ascii="Arial" w:eastAsia="Times New Roman" w:hAnsi="Arial" w:cs="Arial"/>
          <w:noProof w:val="0"/>
          <w:szCs w:val="24"/>
          <w:lang w:eastAsia="zh-CN"/>
        </w:rPr>
        <w:t xml:space="preserve"> (únicamente se utilizarán en modo electrónico)</w:t>
      </w:r>
      <w:r w:rsidRPr="00540171">
        <w:rPr>
          <w:rFonts w:ascii="Arial" w:eastAsia="Times New Roman" w:hAnsi="Arial" w:cs="Arial"/>
          <w:noProof w:val="0"/>
          <w:szCs w:val="24"/>
          <w:lang w:eastAsia="zh-CN"/>
        </w:rPr>
        <w:t>.</w:t>
      </w:r>
    </w:p>
    <w:p w14:paraId="589754E9" w14:textId="77777777" w:rsidR="00540171" w:rsidRPr="00540171" w:rsidRDefault="00540171" w:rsidP="00BF7CA8">
      <w:pPr>
        <w:suppressAutoHyphens/>
        <w:spacing w:after="0" w:line="240" w:lineRule="auto"/>
        <w:jc w:val="both"/>
        <w:rPr>
          <w:rFonts w:ascii="Arial" w:eastAsia="Times New Roman" w:hAnsi="Arial" w:cs="Arial"/>
          <w:noProof w:val="0"/>
          <w:szCs w:val="24"/>
          <w:lang w:eastAsia="zh-CN"/>
        </w:rPr>
      </w:pPr>
    </w:p>
    <w:p w14:paraId="40A145DD" w14:textId="77777777" w:rsidR="00540171" w:rsidRPr="00540171" w:rsidRDefault="00540171"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Sensor remoto aerotransportado tripulado tipo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 RGB (incluye sistema inercial IMU - GNSS L2 integrado y cámaras métricas digitales de 100MP).</w:t>
      </w:r>
    </w:p>
    <w:p w14:paraId="0601F340" w14:textId="77777777" w:rsidR="00540171" w:rsidRPr="00540171" w:rsidRDefault="00540171" w:rsidP="006F6175">
      <w:pPr>
        <w:suppressAutoHyphens/>
        <w:spacing w:after="0" w:line="240" w:lineRule="auto"/>
        <w:jc w:val="both"/>
        <w:rPr>
          <w:rFonts w:ascii="Arial" w:eastAsia="Times New Roman" w:hAnsi="Arial" w:cs="Arial"/>
          <w:noProof w:val="0"/>
          <w:szCs w:val="24"/>
          <w:lang w:eastAsia="zh-CN"/>
        </w:rPr>
      </w:pPr>
    </w:p>
    <w:p w14:paraId="13DD8810" w14:textId="77777777" w:rsidR="00540171" w:rsidRDefault="00540171"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Sensor remoto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terrestre.</w:t>
      </w:r>
    </w:p>
    <w:p w14:paraId="34B98EED" w14:textId="77777777" w:rsidR="00C42147" w:rsidRPr="006F6175" w:rsidRDefault="00C42147" w:rsidP="006F6175">
      <w:pPr>
        <w:suppressAutoHyphens/>
        <w:spacing w:after="0" w:line="240" w:lineRule="auto"/>
        <w:jc w:val="both"/>
        <w:rPr>
          <w:rFonts w:ascii="Arial" w:eastAsia="Times New Roman" w:hAnsi="Arial" w:cs="Arial"/>
          <w:noProof w:val="0"/>
          <w:szCs w:val="24"/>
          <w:lang w:eastAsia="zh-CN"/>
        </w:rPr>
      </w:pPr>
    </w:p>
    <w:p w14:paraId="4DACEE04" w14:textId="77777777" w:rsidR="00C42147" w:rsidRPr="00540171" w:rsidRDefault="00C42147"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Pr>
          <w:rFonts w:ascii="Arial" w:eastAsia="Times New Roman" w:hAnsi="Arial" w:cs="Arial"/>
          <w:noProof w:val="0"/>
          <w:szCs w:val="24"/>
          <w:lang w:eastAsia="zh-CN"/>
        </w:rPr>
        <w:t>Estaciones totales.</w:t>
      </w:r>
    </w:p>
    <w:p w14:paraId="7E33FA13" w14:textId="77777777" w:rsidR="00540171" w:rsidRPr="00540171" w:rsidRDefault="00540171" w:rsidP="00BF7CA8">
      <w:pPr>
        <w:suppressAutoHyphens/>
        <w:spacing w:after="0" w:line="240" w:lineRule="auto"/>
        <w:jc w:val="both"/>
        <w:rPr>
          <w:rFonts w:ascii="Arial" w:eastAsia="Times New Roman" w:hAnsi="Arial" w:cs="Arial"/>
          <w:noProof w:val="0"/>
          <w:szCs w:val="24"/>
          <w:lang w:eastAsia="zh-CN"/>
        </w:rPr>
      </w:pPr>
    </w:p>
    <w:p w14:paraId="2B0D96F3" w14:textId="77777777" w:rsidR="00540171" w:rsidRPr="00540171" w:rsidRDefault="00540171"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Aeronave tripulada tipo rotor.</w:t>
      </w:r>
    </w:p>
    <w:p w14:paraId="4364BF6B" w14:textId="77777777" w:rsidR="00540171" w:rsidRPr="00540171" w:rsidRDefault="00540171" w:rsidP="00BF7CA8">
      <w:pPr>
        <w:suppressAutoHyphens/>
        <w:spacing w:after="0" w:line="240" w:lineRule="auto"/>
        <w:jc w:val="both"/>
        <w:rPr>
          <w:rFonts w:ascii="Arial" w:eastAsia="Times New Roman" w:hAnsi="Arial" w:cs="Arial"/>
          <w:noProof w:val="0"/>
          <w:szCs w:val="24"/>
          <w:lang w:eastAsia="zh-CN"/>
        </w:rPr>
      </w:pPr>
    </w:p>
    <w:p w14:paraId="0B104F3B" w14:textId="77777777" w:rsidR="00540171" w:rsidRPr="00540171" w:rsidRDefault="00540171" w:rsidP="00EC4B23">
      <w:pPr>
        <w:numPr>
          <w:ilvl w:val="0"/>
          <w:numId w:val="6"/>
        </w:numPr>
        <w:tabs>
          <w:tab w:val="clear" w:pos="0"/>
          <w:tab w:val="num" w:pos="-360"/>
        </w:tabs>
        <w:suppressAutoHyphens/>
        <w:spacing w:after="0" w:line="240" w:lineRule="auto"/>
        <w:ind w:left="360"/>
        <w:jc w:val="both"/>
        <w:rPr>
          <w:rFonts w:ascii="Arial" w:eastAsia="Times New Roman" w:hAnsi="Arial" w:cs="Arial"/>
          <w:noProof w:val="0"/>
          <w:szCs w:val="24"/>
          <w:lang w:eastAsia="zh-CN"/>
        </w:rPr>
      </w:pPr>
      <w:r w:rsidRPr="00540171">
        <w:rPr>
          <w:rFonts w:ascii="Arial" w:eastAsia="Times New Roman" w:hAnsi="Arial" w:cs="Arial"/>
          <w:noProof w:val="0"/>
          <w:lang w:eastAsia="zh-CN"/>
        </w:rPr>
        <w:t xml:space="preserve">Equipos de cómputo tipo </w:t>
      </w:r>
      <w:proofErr w:type="spellStart"/>
      <w:r w:rsidRPr="00540171">
        <w:rPr>
          <w:rFonts w:ascii="Arial" w:eastAsia="Times New Roman" w:hAnsi="Arial" w:cs="Arial"/>
          <w:noProof w:val="0"/>
          <w:lang w:eastAsia="zh-CN"/>
        </w:rPr>
        <w:t>WorkStation</w:t>
      </w:r>
      <w:proofErr w:type="spellEnd"/>
      <w:r w:rsidRPr="00540171">
        <w:rPr>
          <w:rFonts w:ascii="Arial" w:eastAsia="Times New Roman" w:hAnsi="Arial" w:cs="Arial"/>
          <w:noProof w:val="0"/>
          <w:lang w:eastAsia="zh-CN"/>
        </w:rPr>
        <w:t>.</w:t>
      </w:r>
    </w:p>
    <w:p w14:paraId="0BBC385E"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4ECB2EE3" w14:textId="41AD0CF1" w:rsid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A continuación, se describen las principales características de los equipos a emplear.</w:t>
      </w:r>
    </w:p>
    <w:p w14:paraId="26D64FA5" w14:textId="77777777" w:rsidR="00663245" w:rsidRDefault="00663245" w:rsidP="00540171">
      <w:pPr>
        <w:suppressAutoHyphens/>
        <w:spacing w:after="0" w:line="240" w:lineRule="auto"/>
        <w:jc w:val="both"/>
        <w:rPr>
          <w:rFonts w:ascii="Arial" w:eastAsia="Times New Roman" w:hAnsi="Arial" w:cs="Arial"/>
          <w:noProof w:val="0"/>
          <w:lang w:eastAsia="zh-CN"/>
        </w:rPr>
      </w:pPr>
    </w:p>
    <w:p w14:paraId="63D291E8" w14:textId="77777777" w:rsidR="00D80546" w:rsidRDefault="00340D45" w:rsidP="009819F3">
      <w:pPr>
        <w:suppressAutoHyphens/>
        <w:spacing w:after="0" w:line="240" w:lineRule="auto"/>
        <w:jc w:val="center"/>
        <w:rPr>
          <w:rFonts w:ascii="Arial" w:eastAsia="Times New Roman" w:hAnsi="Arial" w:cs="Arial"/>
          <w:noProof w:val="0"/>
          <w:lang w:eastAsia="zh-CN"/>
        </w:rPr>
      </w:pPr>
      <w:r w:rsidRPr="00D80546">
        <w:rPr>
          <w:rFonts w:ascii="Arial" w:eastAsia="Times New Roman" w:hAnsi="Arial" w:cs="Arial"/>
          <w:lang w:eastAsia="es-CO"/>
        </w:rPr>
        <mc:AlternateContent>
          <mc:Choice Requires="wpg">
            <w:drawing>
              <wp:inline distT="0" distB="0" distL="0" distR="0" wp14:anchorId="757E1148" wp14:editId="7C87D4B0">
                <wp:extent cx="4632960" cy="2718435"/>
                <wp:effectExtent l="19050" t="19050" r="15240" b="24765"/>
                <wp:docPr id="118" name="Grupo 5"/>
                <wp:cNvGraphicFramePr/>
                <a:graphic xmlns:a="http://schemas.openxmlformats.org/drawingml/2006/main">
                  <a:graphicData uri="http://schemas.microsoft.com/office/word/2010/wordprocessingGroup">
                    <wpg:wgp>
                      <wpg:cNvGrpSpPr/>
                      <wpg:grpSpPr>
                        <a:xfrm>
                          <a:off x="0" y="0"/>
                          <a:ext cx="4632962" cy="2718436"/>
                          <a:chOff x="0" y="0"/>
                          <a:chExt cx="5998210" cy="4019550"/>
                        </a:xfrm>
                      </wpg:grpSpPr>
                      <pic:pic xmlns:pic="http://schemas.openxmlformats.org/drawingml/2006/picture">
                        <pic:nvPicPr>
                          <pic:cNvPr id="119" name="Imagen 119"/>
                          <pic:cNvPicPr/>
                        </pic:nvPicPr>
                        <pic:blipFill rotWithShape="1">
                          <a:blip r:embed="rId22" cstate="print">
                            <a:extLst>
                              <a:ext uri="{28A0092B-C50C-407E-A947-70E740481C1C}">
                                <a14:useLocalDpi xmlns:a14="http://schemas.microsoft.com/office/drawing/2010/main" val="0"/>
                              </a:ext>
                            </a:extLst>
                          </a:blip>
                          <a:srcRect t="-1" b="-1285"/>
                          <a:stretch/>
                        </pic:blipFill>
                        <pic:spPr bwMode="auto">
                          <a:xfrm>
                            <a:off x="0" y="0"/>
                            <a:ext cx="5998210" cy="401955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pic:pic xmlns:pic="http://schemas.openxmlformats.org/drawingml/2006/picture">
                        <pic:nvPicPr>
                          <pic:cNvPr id="120" name="Imagen 120"/>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4536164" y="2662941"/>
                            <a:ext cx="1047115" cy="1211580"/>
                          </a:xfrm>
                          <a:prstGeom prst="rect">
                            <a:avLst/>
                          </a:prstGeom>
                          <a:noFill/>
                          <a:ln w="9525">
                            <a:solidFill>
                              <a:srgbClr val="000000"/>
                            </a:solidFill>
                            <a:miter lim="800000"/>
                            <a:headEnd/>
                            <a:tailEnd/>
                          </a:ln>
                        </pic:spPr>
                      </pic:pic>
                    </wpg:wgp>
                  </a:graphicData>
                </a:graphic>
              </wp:inline>
            </w:drawing>
          </mc:Choice>
          <mc:Fallback xmlns:ask="http://schemas.microsoft.com/office/drawing/2018/sketchyshapes" xmlns:a14="http://schemas.microsoft.com/office/drawing/2010/main" xmlns:pic="http://schemas.openxmlformats.org/drawingml/2006/picture" xmlns:a="http://schemas.openxmlformats.org/drawingml/2006/main">
            <w:pict>
              <v:group id="Grupo 5" style="width:364.8pt;height:214.05pt;mso-position-horizontal-relative:char;mso-position-vertical-relative:line" coordsize="59982,40195" o:spid="_x0000_s1026" w14:anchorId="3FA030B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">
                <v:shape id="Imagen 119" style="position:absolute;width:59982;height:40195;visibility:visible;mso-wrap-style:square" o:spid="_x0000_s1027" stroked="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">
                  <v:imagedata croptop="-1f" cropbottom="-842f" o:title="" r:id="rId26"/>
                </v:shape>
                <v:shape id="Imagen 120" style="position:absolute;left:45361;top:26629;width:10471;height:12116;visibility:visible;mso-wrap-style:square" o:spid="_x0000_s1028" stroked="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">
                  <v:imagedata o:title="" r:id="rId27"/>
                </v:shape>
                <w10:anchorlock/>
              </v:group>
            </w:pict>
          </mc:Fallback>
        </mc:AlternateContent>
      </w:r>
    </w:p>
    <w:p w14:paraId="53E36258" w14:textId="1D4EC2AF"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21" w:name="_Toc71727894"/>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iCs w:val="0"/>
          <w:color w:val="000000" w:themeColor="text1"/>
          <w:sz w:val="20"/>
          <w:szCs w:val="18"/>
          <w:lang w:val="es-ES_tradnl" w:eastAsia="es-ES"/>
        </w:rPr>
        <w:t>Especificaciones equipos de posicionamiento GNSS tipo navegadores.</w:t>
      </w:r>
      <w:bookmarkEnd w:id="21"/>
    </w:p>
    <w:p w14:paraId="5DA54B68" w14:textId="77777777" w:rsidR="006F6175" w:rsidRPr="00540171" w:rsidRDefault="006F6175" w:rsidP="00540171">
      <w:pPr>
        <w:suppressAutoHyphens/>
        <w:spacing w:after="0" w:line="240" w:lineRule="auto"/>
        <w:jc w:val="both"/>
        <w:rPr>
          <w:rFonts w:ascii="Arial" w:eastAsia="Times New Roman" w:hAnsi="Arial" w:cs="Arial"/>
          <w:noProof w:val="0"/>
          <w:lang w:eastAsia="zh-CN"/>
        </w:rPr>
      </w:pPr>
    </w:p>
    <w:p w14:paraId="1105FEB4"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2765B6D1" w14:textId="3F0DDFE0" w:rsidR="00771588" w:rsidRPr="00AD1D52" w:rsidRDefault="00540171" w:rsidP="006F6175">
      <w:pPr>
        <w:suppressAutoHyphens/>
        <w:spacing w:after="0" w:line="240" w:lineRule="auto"/>
        <w:jc w:val="center"/>
        <w:rPr>
          <w:rFonts w:ascii="Arial" w:eastAsia="Times New Roman" w:hAnsi="Arial" w:cs="Arial"/>
          <w:iCs/>
          <w:noProof w:val="0"/>
          <w:color w:val="000000" w:themeColor="text1"/>
          <w:sz w:val="20"/>
          <w:szCs w:val="18"/>
          <w:lang w:val="es-ES_tradnl" w:eastAsia="es-ES"/>
        </w:rPr>
      </w:pPr>
      <w:r w:rsidRPr="00540171">
        <w:rPr>
          <w:rFonts w:ascii="Arial" w:eastAsia="Times New Roman" w:hAnsi="Arial" w:cs="Arial"/>
          <w:szCs w:val="24"/>
          <w:lang w:eastAsia="es-CO"/>
        </w:rPr>
        <w:lastRenderedPageBreak/>
        <w:drawing>
          <wp:inline distT="0" distB="0" distL="0" distR="0" wp14:anchorId="78468824" wp14:editId="6CDAB6F7">
            <wp:extent cx="5328920" cy="3865245"/>
            <wp:effectExtent l="19050" t="19050" r="24130" b="20955"/>
            <wp:docPr id="133"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8920" cy="3865245"/>
                    </a:xfrm>
                    <a:prstGeom prst="rect">
                      <a:avLst/>
                    </a:prstGeom>
                    <a:solidFill>
                      <a:srgbClr val="FFFFFF"/>
                    </a:solidFill>
                    <a:ln w="635">
                      <a:solidFill>
                        <a:srgbClr val="000000"/>
                      </a:solidFill>
                      <a:miter lim="800000"/>
                      <a:headEnd/>
                      <a:tailEnd/>
                    </a:ln>
                  </pic:spPr>
                </pic:pic>
              </a:graphicData>
            </a:graphic>
          </wp:inline>
        </w:drawing>
      </w:r>
    </w:p>
    <w:p w14:paraId="7AF77558" w14:textId="5B09BCED"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22" w:name="_Toc71727895"/>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3</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iCs w:val="0"/>
          <w:color w:val="000000" w:themeColor="text1"/>
          <w:sz w:val="20"/>
          <w:szCs w:val="18"/>
          <w:lang w:val="es-ES_tradnl" w:eastAsia="es-ES"/>
        </w:rPr>
        <w:t xml:space="preserve">Especificaciones </w:t>
      </w:r>
      <w:r w:rsidRPr="00AD1D52">
        <w:rPr>
          <w:rFonts w:cs="Arial"/>
          <w:color w:val="000000" w:themeColor="text1"/>
          <w:sz w:val="20"/>
          <w:szCs w:val="18"/>
          <w:lang w:val="es-ES_tradnl" w:eastAsia="es-ES"/>
        </w:rPr>
        <w:t xml:space="preserve">Antenas GNSS Tipo doble frecuencia marca </w:t>
      </w:r>
      <w:proofErr w:type="spellStart"/>
      <w:r w:rsidRPr="00AD1D52">
        <w:rPr>
          <w:rFonts w:cs="Arial"/>
          <w:color w:val="000000" w:themeColor="text1"/>
          <w:sz w:val="20"/>
          <w:szCs w:val="18"/>
          <w:lang w:val="es-ES_tradnl" w:eastAsia="es-ES"/>
        </w:rPr>
        <w:t>Hemisphere</w:t>
      </w:r>
      <w:proofErr w:type="spellEnd"/>
      <w:r w:rsidRPr="00AD1D52">
        <w:rPr>
          <w:rFonts w:cs="Arial"/>
          <w:color w:val="000000" w:themeColor="text1"/>
          <w:sz w:val="20"/>
          <w:szCs w:val="18"/>
          <w:lang w:val="es-ES_tradnl" w:eastAsia="es-ES"/>
        </w:rPr>
        <w:t xml:space="preserve"> S320</w:t>
      </w:r>
      <w:r w:rsidRPr="00AD1D52">
        <w:rPr>
          <w:rFonts w:cs="Arial"/>
          <w:iCs w:val="0"/>
          <w:color w:val="000000" w:themeColor="text1"/>
          <w:sz w:val="20"/>
          <w:szCs w:val="18"/>
          <w:lang w:val="es-ES_tradnl" w:eastAsia="es-ES"/>
        </w:rPr>
        <w:t>.</w:t>
      </w:r>
      <w:bookmarkEnd w:id="22"/>
    </w:p>
    <w:p w14:paraId="70F47CB3" w14:textId="77777777" w:rsidR="00540171" w:rsidRPr="006F6175" w:rsidRDefault="00540171" w:rsidP="006F6175">
      <w:pPr>
        <w:suppressAutoHyphens/>
        <w:spacing w:after="0" w:line="240" w:lineRule="auto"/>
        <w:rPr>
          <w:rFonts w:ascii="Arial" w:eastAsia="Times New Roman" w:hAnsi="Arial" w:cs="Arial"/>
          <w:bCs/>
          <w:noProof w:val="0"/>
          <w:szCs w:val="20"/>
          <w:lang w:val="es-ES_tradnl" w:eastAsia="zh-CN"/>
        </w:rPr>
      </w:pPr>
    </w:p>
    <w:p w14:paraId="6E60C095" w14:textId="77777777" w:rsidR="00540171" w:rsidRPr="006F6175" w:rsidRDefault="00540171" w:rsidP="006F6175">
      <w:pPr>
        <w:suppressAutoHyphens/>
        <w:spacing w:after="0" w:line="240" w:lineRule="auto"/>
        <w:rPr>
          <w:rFonts w:ascii="Arial" w:eastAsia="Times New Roman" w:hAnsi="Arial" w:cs="Arial"/>
          <w:bCs/>
          <w:noProof w:val="0"/>
          <w:szCs w:val="20"/>
          <w:lang w:val="es-ES_tradnl" w:eastAsia="zh-CN"/>
        </w:rPr>
      </w:pPr>
    </w:p>
    <w:p w14:paraId="10C90127" w14:textId="77777777" w:rsidR="00540171" w:rsidRPr="006F6175" w:rsidRDefault="00540171" w:rsidP="006F6175">
      <w:pPr>
        <w:suppressAutoHyphens/>
        <w:spacing w:after="0" w:line="240" w:lineRule="auto"/>
        <w:rPr>
          <w:rFonts w:ascii="Arial" w:eastAsia="Times New Roman" w:hAnsi="Arial" w:cs="Arial"/>
          <w:bCs/>
          <w:noProof w:val="0"/>
          <w:szCs w:val="20"/>
          <w:lang w:val="es-ES_tradnl" w:eastAsia="zh-CN"/>
        </w:rPr>
      </w:pPr>
    </w:p>
    <w:p w14:paraId="0A3DF3BD"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r w:rsidRPr="00540171">
        <w:rPr>
          <w:rFonts w:ascii="Arial" w:eastAsia="Times New Roman" w:hAnsi="Arial" w:cs="Arial"/>
          <w:noProof w:val="0"/>
          <w:sz w:val="18"/>
          <w:szCs w:val="18"/>
          <w:lang w:val="es-ES_tradnl" w:eastAsia="zh-CN"/>
        </w:rPr>
        <w:br w:type="page"/>
      </w:r>
    </w:p>
    <w:p w14:paraId="05BC407A" w14:textId="77777777" w:rsidR="00540171" w:rsidRPr="00540171" w:rsidRDefault="006800A8" w:rsidP="00540171">
      <w:pPr>
        <w:suppressAutoHyphens/>
        <w:spacing w:after="0" w:line="240" w:lineRule="auto"/>
        <w:jc w:val="center"/>
        <w:rPr>
          <w:rFonts w:ascii="Arial" w:eastAsia="Times New Roman" w:hAnsi="Arial" w:cs="Arial"/>
          <w:b/>
          <w:noProof w:val="0"/>
          <w:sz w:val="18"/>
          <w:szCs w:val="18"/>
          <w:lang w:val="es-ES_tradnl" w:eastAsia="zh-CN"/>
        </w:rPr>
      </w:pPr>
      <w:r w:rsidRPr="00540171">
        <w:rPr>
          <w:rFonts w:ascii="Arial" w:eastAsia="Times New Roman" w:hAnsi="Arial" w:cs="Arial"/>
          <w:b/>
          <w:sz w:val="20"/>
          <w:szCs w:val="20"/>
          <w:lang w:eastAsia="es-CO"/>
        </w:rPr>
        <w:lastRenderedPageBreak/>
        <w:drawing>
          <wp:anchor distT="0" distB="0" distL="0" distR="0" simplePos="0" relativeHeight="251659264" behindDoc="0" locked="0" layoutInCell="1" allowOverlap="1" wp14:anchorId="2248A8DA" wp14:editId="58826B64">
            <wp:simplePos x="0" y="0"/>
            <wp:positionH relativeFrom="column">
              <wp:posOffset>82550</wp:posOffset>
            </wp:positionH>
            <wp:positionV relativeFrom="paragraph">
              <wp:posOffset>158750</wp:posOffset>
            </wp:positionV>
            <wp:extent cx="5454650" cy="5313045"/>
            <wp:effectExtent l="19050" t="19050" r="12700" b="20955"/>
            <wp:wrapSquare wrapText="largest"/>
            <wp:docPr id="132"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9">
                      <a:extLst>
                        <a:ext uri="{28A0092B-C50C-407E-A947-70E740481C1C}">
                          <a14:useLocalDpi xmlns:a14="http://schemas.microsoft.com/office/drawing/2010/main" val="0"/>
                        </a:ext>
                      </a:extLst>
                    </a:blip>
                    <a:srcRect l="-230" t="-237" r="-230" b="-237"/>
                    <a:stretch>
                      <a:fillRect/>
                    </a:stretch>
                  </pic:blipFill>
                  <pic:spPr bwMode="auto">
                    <a:xfrm>
                      <a:off x="0" y="0"/>
                      <a:ext cx="5454650" cy="531304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1F1CD21" w14:textId="506B757D" w:rsidR="009819F3" w:rsidRPr="009819F3" w:rsidRDefault="00540171" w:rsidP="009819F3">
      <w:pPr>
        <w:pStyle w:val="Descripcin"/>
        <w:suppressLineNumbers w:val="0"/>
        <w:suppressAutoHyphens w:val="0"/>
        <w:jc w:val="center"/>
        <w:rPr>
          <w:rFonts w:cs="Times New Roman"/>
          <w:bCs/>
          <w:color w:val="000000"/>
          <w:sz w:val="20"/>
          <w:szCs w:val="18"/>
          <w:lang w:val="es-ES" w:eastAsia="en-US"/>
        </w:rPr>
      </w:pPr>
      <w:bookmarkStart w:id="23" w:name="_Toc535234501"/>
      <w:bookmarkStart w:id="24" w:name="_Toc535234529"/>
      <w:bookmarkStart w:id="25" w:name="_Toc535254161"/>
      <w:bookmarkStart w:id="26" w:name="_Toc535254494"/>
      <w:bookmarkStart w:id="27" w:name="_Toc535254642"/>
      <w:bookmarkStart w:id="28" w:name="_Toc535588130"/>
      <w:bookmarkStart w:id="29" w:name="_Toc535588168"/>
      <w:bookmarkStart w:id="30" w:name="_Toc535588204"/>
      <w:bookmarkStart w:id="31" w:name="_Toc535605050"/>
      <w:bookmarkStart w:id="32" w:name="_Toc43111587"/>
      <w:bookmarkStart w:id="33" w:name="_Toc43111619"/>
      <w:bookmarkStart w:id="34" w:name="_Toc43111648"/>
      <w:bookmarkStart w:id="35" w:name="_Toc43111761"/>
      <w:bookmarkStart w:id="36" w:name="_Toc43111789"/>
      <w:bookmarkStart w:id="37" w:name="_Toc43111980"/>
      <w:bookmarkStart w:id="38" w:name="_Toc43112011"/>
      <w:bookmarkStart w:id="39" w:name="_Toc43112137"/>
      <w:bookmarkStart w:id="40" w:name="_Toc43112170"/>
      <w:bookmarkStart w:id="41" w:name="_Toc43112551"/>
      <w:bookmarkStart w:id="42" w:name="_Toc43112729"/>
      <w:bookmarkStart w:id="43" w:name="_Toc44589790"/>
      <w:bookmarkStart w:id="44" w:name="_Toc58582822"/>
      <w:bookmarkStart w:id="45" w:name="_Toc58582858"/>
      <w:bookmarkStart w:id="46" w:name="_Toc58582892"/>
      <w:bookmarkStart w:id="47" w:name="_Toc58583173"/>
      <w:bookmarkStart w:id="48" w:name="_Toc58591191"/>
      <w:bookmarkStart w:id="49" w:name="_Toc60733172"/>
      <w:bookmarkStart w:id="50" w:name="_Toc71727896"/>
      <w:r w:rsidRPr="009819F3">
        <w:rPr>
          <w:rFonts w:cs="Times New Roman"/>
          <w:bCs/>
          <w:noProof/>
          <w:color w:val="000000"/>
          <w:sz w:val="20"/>
          <w:szCs w:val="18"/>
          <w:lang w:eastAsia="es-CO"/>
        </w:rPr>
        <w:drawing>
          <wp:anchor distT="0" distB="0" distL="0" distR="0" simplePos="0" relativeHeight="251660288" behindDoc="0" locked="0" layoutInCell="1" allowOverlap="1" wp14:anchorId="1E5EBE03" wp14:editId="33AC3509">
            <wp:simplePos x="0" y="0"/>
            <wp:positionH relativeFrom="column">
              <wp:posOffset>2108835</wp:posOffset>
            </wp:positionH>
            <wp:positionV relativeFrom="paragraph">
              <wp:posOffset>1414780</wp:posOffset>
            </wp:positionV>
            <wp:extent cx="897255" cy="695960"/>
            <wp:effectExtent l="0" t="0" r="0" b="8890"/>
            <wp:wrapNone/>
            <wp:docPr id="131"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0" cstate="print">
                      <a:extLst>
                        <a:ext uri="{28A0092B-C50C-407E-A947-70E740481C1C}">
                          <a14:useLocalDpi xmlns:a14="http://schemas.microsoft.com/office/drawing/2010/main" val="0"/>
                        </a:ext>
                      </a:extLst>
                    </a:blip>
                    <a:srcRect l="-182" t="-235" r="-182" b="-235"/>
                    <a:stretch>
                      <a:fillRect/>
                    </a:stretch>
                  </pic:blipFill>
                  <pic:spPr bwMode="auto">
                    <a:xfrm>
                      <a:off x="0" y="0"/>
                      <a:ext cx="897255" cy="6959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009819F3" w:rsidRPr="274580E7">
        <w:rPr>
          <w:rFonts w:cs="Times New Roman"/>
          <w:color w:val="000000"/>
          <w:sz w:val="20"/>
          <w:szCs w:val="20"/>
          <w:lang w:val="es-ES" w:eastAsia="en-US"/>
        </w:rPr>
        <w:t xml:space="preserve">Figura </w:t>
      </w:r>
      <w:r w:rsidR="009819F3" w:rsidRPr="274580E7">
        <w:rPr>
          <w:rFonts w:cs="Times New Roman"/>
          <w:color w:val="000000"/>
          <w:sz w:val="20"/>
          <w:szCs w:val="20"/>
          <w:lang w:val="es-ES" w:eastAsia="en-US"/>
        </w:rPr>
        <w:fldChar w:fldCharType="begin"/>
      </w:r>
      <w:r w:rsidR="009819F3" w:rsidRPr="274580E7">
        <w:rPr>
          <w:rFonts w:cs="Times New Roman"/>
          <w:color w:val="000000"/>
          <w:sz w:val="20"/>
          <w:szCs w:val="20"/>
          <w:lang w:val="es-ES" w:eastAsia="en-US"/>
        </w:rPr>
        <w:instrText xml:space="preserve"> SEQ Figura \* ARABIC </w:instrText>
      </w:r>
      <w:r w:rsidR="009819F3" w:rsidRPr="274580E7">
        <w:rPr>
          <w:rFonts w:cs="Times New Roman"/>
          <w:color w:val="000000"/>
          <w:sz w:val="20"/>
          <w:szCs w:val="20"/>
          <w:lang w:val="es-ES" w:eastAsia="en-US"/>
        </w:rPr>
        <w:fldChar w:fldCharType="separate"/>
      </w:r>
      <w:r w:rsidR="00D97493">
        <w:rPr>
          <w:rFonts w:cs="Times New Roman"/>
          <w:noProof/>
          <w:color w:val="000000"/>
          <w:sz w:val="20"/>
          <w:szCs w:val="20"/>
          <w:lang w:val="es-ES" w:eastAsia="en-US"/>
        </w:rPr>
        <w:t>4</w:t>
      </w:r>
      <w:r w:rsidR="009819F3" w:rsidRPr="274580E7">
        <w:rPr>
          <w:rFonts w:cs="Times New Roman"/>
          <w:color w:val="000000"/>
          <w:sz w:val="20"/>
          <w:szCs w:val="20"/>
          <w:lang w:val="es-ES" w:eastAsia="en-US"/>
        </w:rPr>
        <w:fldChar w:fldCharType="end"/>
      </w:r>
      <w:r w:rsidR="009819F3" w:rsidRPr="274580E7">
        <w:rPr>
          <w:rFonts w:cs="Times New Roman"/>
          <w:color w:val="000000"/>
          <w:sz w:val="20"/>
          <w:szCs w:val="20"/>
          <w:lang w:val="es-ES" w:eastAsia="en-US"/>
        </w:rPr>
        <w:t xml:space="preserve">. Especificaciones Antenas GNSS Tipo doble frecuencia marca </w:t>
      </w:r>
      <w:proofErr w:type="spellStart"/>
      <w:r w:rsidR="009819F3" w:rsidRPr="274580E7">
        <w:rPr>
          <w:rFonts w:cs="Times New Roman"/>
          <w:color w:val="000000"/>
          <w:sz w:val="20"/>
          <w:szCs w:val="20"/>
          <w:lang w:val="es-ES" w:eastAsia="en-US"/>
        </w:rPr>
        <w:t>Hemisphere</w:t>
      </w:r>
      <w:proofErr w:type="spellEnd"/>
      <w:r w:rsidR="009819F3" w:rsidRPr="274580E7">
        <w:rPr>
          <w:rFonts w:cs="Times New Roman"/>
          <w:color w:val="000000"/>
          <w:sz w:val="20"/>
          <w:szCs w:val="20"/>
          <w:lang w:val="es-ES" w:eastAsia="en-US"/>
        </w:rPr>
        <w:t xml:space="preserve"> S321.</w:t>
      </w:r>
      <w:bookmarkEnd w:id="50"/>
    </w:p>
    <w:p w14:paraId="2FCA2FEA" w14:textId="77777777" w:rsidR="00D80546" w:rsidRPr="009819F3" w:rsidRDefault="00D80546" w:rsidP="00540171">
      <w:pPr>
        <w:suppressAutoHyphens/>
        <w:spacing w:after="0" w:line="240" w:lineRule="auto"/>
        <w:jc w:val="center"/>
        <w:rPr>
          <w:rFonts w:ascii="Arial" w:eastAsia="Times New Roman" w:hAnsi="Arial" w:cs="Arial"/>
          <w:i/>
          <w:noProof w:val="0"/>
          <w:sz w:val="18"/>
          <w:szCs w:val="18"/>
          <w:lang w:val="es-ES_tradnl" w:eastAsia="zh-CN"/>
        </w:rPr>
      </w:pPr>
    </w:p>
    <w:p w14:paraId="7A9CE737"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p>
    <w:p w14:paraId="705F268F"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p>
    <w:p w14:paraId="0D572647"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p>
    <w:p w14:paraId="63641BAD"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p>
    <w:p w14:paraId="1286AA4C"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p>
    <w:p w14:paraId="533FCF0B"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p>
    <w:p w14:paraId="51F6C3FE"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r>
        <w:rPr>
          <w:lang w:eastAsia="es-CO"/>
        </w:rPr>
        <w:lastRenderedPageBreak/>
        <w:drawing>
          <wp:inline distT="0" distB="0" distL="0" distR="0" wp14:anchorId="707B59BB" wp14:editId="038BAE8D">
            <wp:extent cx="1537335" cy="1341120"/>
            <wp:effectExtent l="0" t="0" r="5715" b="0"/>
            <wp:docPr id="141" name="Imagen 141" descr="Resultado de imagen para nivel ston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pic:nvPicPr>
                  <pic:blipFill>
                    <a:blip r:embed="rId31">
                      <a:extLst>
                        <a:ext uri="{28A0092B-C50C-407E-A947-70E740481C1C}">
                          <a14:useLocalDpi xmlns:a14="http://schemas.microsoft.com/office/drawing/2010/main" val="0"/>
                        </a:ext>
                      </a:extLst>
                    </a:blip>
                    <a:stretch>
                      <a:fillRect/>
                    </a:stretch>
                  </pic:blipFill>
                  <pic:spPr>
                    <a:xfrm>
                      <a:off x="0" y="0"/>
                      <a:ext cx="1537335" cy="1341120"/>
                    </a:xfrm>
                    <a:prstGeom prst="rect">
                      <a:avLst/>
                    </a:prstGeom>
                  </pic:spPr>
                </pic:pic>
              </a:graphicData>
            </a:graphic>
          </wp:inline>
        </w:drawing>
      </w:r>
    </w:p>
    <w:p w14:paraId="02C9CFCD" w14:textId="77777777"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p>
    <w:p w14:paraId="5D4FD516" w14:textId="1189D004" w:rsidR="00D80546" w:rsidRDefault="00D80546" w:rsidP="00540171">
      <w:pPr>
        <w:suppressAutoHyphens/>
        <w:spacing w:after="0" w:line="240" w:lineRule="auto"/>
        <w:jc w:val="center"/>
        <w:rPr>
          <w:rFonts w:ascii="Arial" w:eastAsia="Times New Roman" w:hAnsi="Arial" w:cs="Arial"/>
          <w:noProof w:val="0"/>
          <w:sz w:val="18"/>
          <w:szCs w:val="18"/>
          <w:lang w:val="es-ES_tradnl" w:eastAsia="zh-CN"/>
        </w:rPr>
      </w:pPr>
      <w:r>
        <w:rPr>
          <w:lang w:eastAsia="es-CO"/>
        </w:rPr>
        <w:drawing>
          <wp:inline distT="0" distB="0" distL="0" distR="0" wp14:anchorId="578DC97E" wp14:editId="3490C727">
            <wp:extent cx="5745482" cy="4264660"/>
            <wp:effectExtent l="0" t="0" r="7620" b="2540"/>
            <wp:docPr id="1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32">
                      <a:extLst>
                        <a:ext uri="{28A0092B-C50C-407E-A947-70E740481C1C}">
                          <a14:useLocalDpi xmlns:a14="http://schemas.microsoft.com/office/drawing/2010/main" val="0"/>
                        </a:ext>
                      </a:extLst>
                    </a:blip>
                    <a:stretch>
                      <a:fillRect/>
                    </a:stretch>
                  </pic:blipFill>
                  <pic:spPr>
                    <a:xfrm>
                      <a:off x="0" y="0"/>
                      <a:ext cx="5745482" cy="4264660"/>
                    </a:xfrm>
                    <a:prstGeom prst="rect">
                      <a:avLst/>
                    </a:prstGeom>
                  </pic:spPr>
                </pic:pic>
              </a:graphicData>
            </a:graphic>
          </wp:inline>
        </w:drawing>
      </w:r>
    </w:p>
    <w:p w14:paraId="5AAEA3E7" w14:textId="77777777" w:rsidR="00C42147" w:rsidRDefault="00C42147" w:rsidP="006F6175">
      <w:pPr>
        <w:suppressAutoHyphens/>
        <w:spacing w:after="0" w:line="240" w:lineRule="auto"/>
        <w:jc w:val="center"/>
        <w:rPr>
          <w:rFonts w:ascii="Arial" w:eastAsia="Times New Roman" w:hAnsi="Arial" w:cs="Arial"/>
          <w:noProof w:val="0"/>
          <w:sz w:val="18"/>
          <w:szCs w:val="18"/>
          <w:lang w:val="es-ES_tradnl" w:eastAsia="zh-CN"/>
        </w:rPr>
      </w:pPr>
      <w:r>
        <w:rPr>
          <w:rFonts w:ascii="Arial" w:eastAsia="Times New Roman" w:hAnsi="Arial" w:cs="Arial"/>
          <w:noProof w:val="0"/>
          <w:sz w:val="18"/>
          <w:szCs w:val="18"/>
          <w:lang w:val="es-ES_tradnl" w:eastAsia="zh-CN"/>
        </w:rPr>
        <w:t>Nota: Se utilizan únicamente en modo electrónico, lectura a código de barras.</w:t>
      </w:r>
    </w:p>
    <w:p w14:paraId="061F2A62" w14:textId="3D1FA984"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51" w:name="_Toc71727897"/>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5</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color w:val="000000" w:themeColor="text1"/>
          <w:sz w:val="20"/>
          <w:szCs w:val="18"/>
          <w:lang w:val="es-ES_tradnl" w:eastAsia="es-ES"/>
        </w:rPr>
        <w:t>Especificaciones equipo: Nivel Electrónico STONEX</w:t>
      </w:r>
      <w:r w:rsidRPr="00AD1D52">
        <w:rPr>
          <w:rFonts w:cs="Arial"/>
          <w:iCs w:val="0"/>
          <w:color w:val="000000" w:themeColor="text1"/>
          <w:sz w:val="20"/>
          <w:szCs w:val="18"/>
          <w:lang w:val="es-ES_tradnl" w:eastAsia="es-ES"/>
        </w:rPr>
        <w:t>.</w:t>
      </w:r>
      <w:bookmarkEnd w:id="51"/>
    </w:p>
    <w:p w14:paraId="5EFD05C9" w14:textId="77777777" w:rsidR="00771588" w:rsidRDefault="00771588" w:rsidP="00540171">
      <w:pPr>
        <w:suppressAutoHyphens/>
        <w:spacing w:after="0" w:line="240" w:lineRule="auto"/>
        <w:jc w:val="center"/>
        <w:rPr>
          <w:rFonts w:ascii="Arial" w:eastAsia="Times New Roman" w:hAnsi="Arial" w:cs="Arial"/>
          <w:noProof w:val="0"/>
          <w:sz w:val="18"/>
          <w:szCs w:val="18"/>
          <w:lang w:val="es-ES_tradnl" w:eastAsia="zh-CN"/>
        </w:rPr>
      </w:pPr>
    </w:p>
    <w:p w14:paraId="2BD3CF2E" w14:textId="4450DA6B"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bookmarkStart w:id="52" w:name="_Toc535588132"/>
      <w:bookmarkStart w:id="53" w:name="_Toc535588170"/>
      <w:bookmarkStart w:id="54" w:name="_Toc535588206"/>
      <w:bookmarkStart w:id="55" w:name="_Toc535605052"/>
      <w:bookmarkStart w:id="56" w:name="_Toc58582824"/>
      <w:bookmarkStart w:id="57" w:name="_Toc58582860"/>
      <w:bookmarkStart w:id="58" w:name="_Toc58582894"/>
      <w:bookmarkStart w:id="59" w:name="_Toc58583175"/>
      <w:bookmarkStart w:id="60" w:name="_Toc58591193"/>
      <w:bookmarkStart w:id="61" w:name="_Toc60733174"/>
      <w:bookmarkStart w:id="62" w:name="_Toc535588133"/>
      <w:bookmarkStart w:id="63" w:name="_Toc535588171"/>
      <w:bookmarkStart w:id="64" w:name="_Toc535588207"/>
      <w:bookmarkStart w:id="65" w:name="_Toc535605053"/>
      <w:bookmarkStart w:id="66" w:name="_Toc58582825"/>
      <w:bookmarkStart w:id="67" w:name="_Toc58582861"/>
      <w:bookmarkStart w:id="68" w:name="_Toc58582895"/>
      <w:bookmarkStart w:id="69" w:name="_Toc58583176"/>
      <w:bookmarkStart w:id="70" w:name="_Toc58591194"/>
      <w:bookmarkStart w:id="71" w:name="_Toc60733175"/>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14:paraId="77BFE569"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bookmarkStart w:id="72" w:name="_Toc535234505"/>
      <w:bookmarkStart w:id="73" w:name="_Toc535234533"/>
      <w:bookmarkStart w:id="74" w:name="_Toc535254165"/>
      <w:bookmarkStart w:id="75" w:name="_Toc535254498"/>
      <w:bookmarkStart w:id="76" w:name="_Toc535254646"/>
    </w:p>
    <w:p w14:paraId="17D0D4D9" w14:textId="77777777" w:rsidR="00540171" w:rsidRPr="00540171" w:rsidRDefault="00540171" w:rsidP="0054017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szCs w:val="24"/>
          <w:lang w:eastAsia="es-CO"/>
        </w:rPr>
        <w:lastRenderedPageBreak/>
        <w:drawing>
          <wp:inline distT="0" distB="0" distL="0" distR="0" wp14:anchorId="11BA0F75" wp14:editId="29EFA457">
            <wp:extent cx="5477466" cy="4086225"/>
            <wp:effectExtent l="19050" t="19050" r="28575" b="9525"/>
            <wp:docPr id="105"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5889" cy="4092509"/>
                    </a:xfrm>
                    <a:prstGeom prst="rect">
                      <a:avLst/>
                    </a:prstGeom>
                    <a:noFill/>
                    <a:ln w="6350" cmpd="sng">
                      <a:solidFill>
                        <a:srgbClr val="000000"/>
                      </a:solidFill>
                      <a:miter lim="800000"/>
                      <a:headEnd/>
                      <a:tailEnd/>
                    </a:ln>
                    <a:effectLst/>
                  </pic:spPr>
                </pic:pic>
              </a:graphicData>
            </a:graphic>
          </wp:inline>
        </w:drawing>
      </w:r>
    </w:p>
    <w:p w14:paraId="41824B4B" w14:textId="77777777" w:rsid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p>
    <w:p w14:paraId="2E7639D1" w14:textId="6D4F9930"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77" w:name="_Toc71727898"/>
      <w:bookmarkEnd w:id="72"/>
      <w:bookmarkEnd w:id="73"/>
      <w:bookmarkEnd w:id="74"/>
      <w:bookmarkEnd w:id="75"/>
      <w:bookmarkEnd w:id="76"/>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6</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9819F3">
        <w:rPr>
          <w:rFonts w:cs="Arial"/>
          <w:color w:val="000000" w:themeColor="text1"/>
          <w:sz w:val="20"/>
          <w:szCs w:val="18"/>
          <w:lang w:val="es-ES_tradnl" w:eastAsia="es-ES"/>
        </w:rPr>
        <w:t xml:space="preserve">Esquema Sistema aerotransportado Tipo </w:t>
      </w:r>
      <w:r w:rsidRPr="009819F3">
        <w:rPr>
          <w:rFonts w:cs="Arial"/>
          <w:bCs/>
          <w:color w:val="000000" w:themeColor="text1"/>
          <w:sz w:val="20"/>
          <w:szCs w:val="18"/>
          <w:lang w:val="es-ES_tradnl" w:eastAsia="es-ES"/>
        </w:rPr>
        <w:t>LIDAR</w:t>
      </w:r>
      <w:r w:rsidRPr="009819F3">
        <w:rPr>
          <w:rFonts w:cs="Arial"/>
          <w:color w:val="000000" w:themeColor="text1"/>
          <w:sz w:val="20"/>
          <w:szCs w:val="18"/>
          <w:lang w:val="es-ES_tradnl" w:eastAsia="es-ES"/>
        </w:rPr>
        <w:t xml:space="preserve"> y Fotogramétrico.</w:t>
      </w:r>
      <w:bookmarkEnd w:id="77"/>
    </w:p>
    <w:p w14:paraId="48F395F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3CE136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3CC3ADA" w14:textId="77777777" w:rsidR="00540171" w:rsidRPr="00540171" w:rsidRDefault="00540171" w:rsidP="00540171">
      <w:pPr>
        <w:suppressAutoHyphens/>
        <w:spacing w:after="0" w:line="240" w:lineRule="auto"/>
        <w:jc w:val="center"/>
        <w:rPr>
          <w:rFonts w:ascii="Arial" w:eastAsia="Times New Roman" w:hAnsi="Arial" w:cs="Arial"/>
          <w:b/>
          <w:bCs/>
          <w:noProof w:val="0"/>
          <w:lang w:eastAsia="zh-CN"/>
        </w:rPr>
      </w:pPr>
    </w:p>
    <w:p w14:paraId="5CFA9981" w14:textId="77777777" w:rsidR="00771588" w:rsidRPr="00771588" w:rsidRDefault="00540171" w:rsidP="00771588">
      <w:pPr>
        <w:suppressAutoHyphens/>
        <w:spacing w:after="0" w:line="240" w:lineRule="auto"/>
        <w:jc w:val="center"/>
        <w:rPr>
          <w:rFonts w:ascii="Arial" w:eastAsia="Times New Roman" w:hAnsi="Arial" w:cs="Arial"/>
          <w:b/>
          <w:noProof w:val="0"/>
          <w:sz w:val="20"/>
          <w:szCs w:val="20"/>
          <w:lang w:val="es-ES_tradnl" w:eastAsia="zh-CN"/>
        </w:rPr>
      </w:pPr>
      <w:r w:rsidRPr="00540171">
        <w:rPr>
          <w:rFonts w:ascii="Arial" w:eastAsia="Times New Roman" w:hAnsi="Arial" w:cs="Arial"/>
          <w:b/>
          <w:sz w:val="20"/>
          <w:szCs w:val="20"/>
          <w:lang w:eastAsia="es-CO"/>
        </w:rPr>
        <w:lastRenderedPageBreak/>
        <w:drawing>
          <wp:inline distT="0" distB="0" distL="0" distR="0" wp14:anchorId="69807738" wp14:editId="205C463B">
            <wp:extent cx="5384800" cy="4497705"/>
            <wp:effectExtent l="19050" t="19050" r="25400" b="1714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84800" cy="4497705"/>
                    </a:xfrm>
                    <a:prstGeom prst="rect">
                      <a:avLst/>
                    </a:prstGeom>
                    <a:solidFill>
                      <a:srgbClr val="FFFFFF"/>
                    </a:solidFill>
                    <a:ln w="635">
                      <a:solidFill>
                        <a:srgbClr val="000000"/>
                      </a:solidFill>
                      <a:miter lim="800000"/>
                      <a:headEnd/>
                      <a:tailEnd/>
                    </a:ln>
                  </pic:spPr>
                </pic:pic>
              </a:graphicData>
            </a:graphic>
          </wp:inline>
        </w:drawing>
      </w:r>
      <w:bookmarkStart w:id="78" w:name="_Toc43111595"/>
      <w:bookmarkStart w:id="79" w:name="_Toc43111626"/>
      <w:bookmarkStart w:id="80" w:name="_Toc43111655"/>
      <w:bookmarkStart w:id="81" w:name="_Toc43111768"/>
      <w:bookmarkStart w:id="82" w:name="_Toc43111796"/>
      <w:bookmarkStart w:id="83" w:name="_Toc43111987"/>
      <w:bookmarkStart w:id="84" w:name="_Toc43112016"/>
      <w:bookmarkStart w:id="85" w:name="_Toc43112142"/>
      <w:bookmarkStart w:id="86" w:name="_Toc43112175"/>
      <w:bookmarkStart w:id="87" w:name="_Toc43112556"/>
      <w:bookmarkStart w:id="88" w:name="_Toc43112734"/>
      <w:bookmarkStart w:id="89" w:name="_Toc44589795"/>
      <w:bookmarkStart w:id="90" w:name="_Toc58582828"/>
      <w:bookmarkStart w:id="91" w:name="_Toc58582864"/>
      <w:bookmarkStart w:id="92" w:name="_Toc58582898"/>
      <w:bookmarkStart w:id="93" w:name="_Toc58583179"/>
      <w:bookmarkStart w:id="94" w:name="_Toc58591197"/>
      <w:bookmarkStart w:id="95" w:name="_Toc60733178"/>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335E2D53" w14:textId="7B695501"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96" w:name="_Toc71727899"/>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7</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Especificaciones sensor LIDAR</w:t>
      </w:r>
      <w:r w:rsidRPr="009819F3">
        <w:rPr>
          <w:rFonts w:cs="Arial"/>
          <w:color w:val="000000" w:themeColor="text1"/>
          <w:sz w:val="20"/>
          <w:szCs w:val="18"/>
          <w:lang w:val="es-ES_tradnl" w:eastAsia="es-ES"/>
        </w:rPr>
        <w:t>.</w:t>
      </w:r>
      <w:bookmarkEnd w:id="96"/>
    </w:p>
    <w:p w14:paraId="3E93E41F"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p>
    <w:p w14:paraId="4AA3471D"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p>
    <w:p w14:paraId="74EBF2CE"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p>
    <w:p w14:paraId="1ACECFC9"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p>
    <w:p w14:paraId="0B060ABE"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p>
    <w:p w14:paraId="01D6E1C3" w14:textId="77777777" w:rsidR="00540171" w:rsidRPr="00540171" w:rsidRDefault="00540171" w:rsidP="00540171">
      <w:pPr>
        <w:suppressAutoHyphens/>
        <w:spacing w:after="0" w:line="240" w:lineRule="auto"/>
        <w:jc w:val="center"/>
        <w:rPr>
          <w:rFonts w:ascii="Arial" w:eastAsia="Times New Roman" w:hAnsi="Arial" w:cs="Arial"/>
          <w:b/>
          <w:noProof w:val="0"/>
          <w:sz w:val="18"/>
          <w:szCs w:val="18"/>
          <w:lang w:val="es-ES_tradnl" w:eastAsia="zh-CN"/>
        </w:rPr>
      </w:pPr>
    </w:p>
    <w:p w14:paraId="2B9F94F0"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24217D47"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33CFDF37"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48B31354" w14:textId="77777777" w:rsidR="006800A8" w:rsidRDefault="006800A8">
      <w:pPr>
        <w:rPr>
          <w:rFonts w:ascii="Arial" w:eastAsia="Times New Roman" w:hAnsi="Arial" w:cs="Arial"/>
          <w:b/>
          <w:sz w:val="20"/>
          <w:szCs w:val="20"/>
          <w:lang w:eastAsia="es-CO"/>
        </w:rPr>
      </w:pPr>
      <w:bookmarkStart w:id="97" w:name="_Toc535588137"/>
      <w:bookmarkStart w:id="98" w:name="_Toc535588175"/>
      <w:bookmarkStart w:id="99" w:name="_Toc535588211"/>
      <w:bookmarkStart w:id="100" w:name="_Toc535605057"/>
      <w:bookmarkStart w:id="101" w:name="_Toc43111597"/>
      <w:bookmarkStart w:id="102" w:name="_Toc43111628"/>
      <w:bookmarkStart w:id="103" w:name="_Toc43111657"/>
      <w:bookmarkStart w:id="104" w:name="_Toc43111770"/>
      <w:bookmarkStart w:id="105" w:name="_Toc43111798"/>
      <w:bookmarkStart w:id="106" w:name="_Toc43111989"/>
      <w:bookmarkStart w:id="107" w:name="_Toc43112018"/>
      <w:bookmarkStart w:id="108" w:name="_Toc43112144"/>
      <w:bookmarkStart w:id="109" w:name="_Toc43112177"/>
      <w:bookmarkStart w:id="110" w:name="_Toc43112558"/>
      <w:bookmarkStart w:id="111" w:name="_Toc43112736"/>
      <w:bookmarkStart w:id="112" w:name="_Toc44589797"/>
      <w:bookmarkStart w:id="113" w:name="_Toc58582830"/>
      <w:bookmarkStart w:id="114" w:name="_Toc58582866"/>
      <w:bookmarkStart w:id="115" w:name="_Toc58582900"/>
      <w:bookmarkStart w:id="116" w:name="_Toc58583181"/>
      <w:bookmarkStart w:id="117" w:name="_Toc58591199"/>
      <w:bookmarkStart w:id="118" w:name="_Toc60733180"/>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r>
        <w:rPr>
          <w:rFonts w:ascii="Arial" w:eastAsia="Times New Roman" w:hAnsi="Arial" w:cs="Arial"/>
          <w:b/>
          <w:sz w:val="20"/>
          <w:szCs w:val="20"/>
          <w:lang w:eastAsia="es-CO"/>
        </w:rPr>
        <w:br w:type="page"/>
      </w:r>
    </w:p>
    <w:p w14:paraId="18F948E5" w14:textId="77777777" w:rsid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2E6E48B1" w14:textId="77777777" w:rsidR="006800A8" w:rsidRDefault="006800A8" w:rsidP="00540171">
      <w:pPr>
        <w:suppressAutoHyphens/>
        <w:spacing w:after="0" w:line="240" w:lineRule="auto"/>
        <w:jc w:val="center"/>
        <w:rPr>
          <w:rFonts w:ascii="Arial" w:eastAsia="Times New Roman" w:hAnsi="Arial" w:cs="Arial"/>
          <w:b/>
          <w:noProof w:val="0"/>
          <w:sz w:val="20"/>
          <w:szCs w:val="20"/>
          <w:lang w:val="es-ES_tradnl" w:eastAsia="zh-CN"/>
        </w:rPr>
      </w:pPr>
      <w:r w:rsidRPr="00540171">
        <w:rPr>
          <w:rFonts w:ascii="Arial" w:eastAsia="Times New Roman" w:hAnsi="Arial" w:cs="Arial"/>
          <w:b/>
          <w:sz w:val="20"/>
          <w:szCs w:val="20"/>
          <w:lang w:eastAsia="es-CO"/>
        </w:rPr>
        <w:drawing>
          <wp:inline distT="0" distB="0" distL="0" distR="0" wp14:anchorId="111C41B6" wp14:editId="59F67766">
            <wp:extent cx="5495925" cy="2880995"/>
            <wp:effectExtent l="19050" t="19050" r="28575" b="14605"/>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95925" cy="2880995"/>
                    </a:xfrm>
                    <a:prstGeom prst="rect">
                      <a:avLst/>
                    </a:prstGeom>
                    <a:solidFill>
                      <a:srgbClr val="FFFFFF"/>
                    </a:solidFill>
                    <a:ln w="635">
                      <a:solidFill>
                        <a:srgbClr val="000000"/>
                      </a:solidFill>
                      <a:miter lim="800000"/>
                      <a:headEnd/>
                      <a:tailEnd/>
                    </a:ln>
                  </pic:spPr>
                </pic:pic>
              </a:graphicData>
            </a:graphic>
          </wp:inline>
        </w:drawing>
      </w:r>
    </w:p>
    <w:p w14:paraId="57E77D6D" w14:textId="77777777" w:rsidR="0059108C" w:rsidRPr="00540171" w:rsidRDefault="0059108C" w:rsidP="00540171">
      <w:pPr>
        <w:suppressAutoHyphens/>
        <w:spacing w:after="0" w:line="240" w:lineRule="auto"/>
        <w:jc w:val="center"/>
        <w:rPr>
          <w:rFonts w:ascii="Arial" w:eastAsia="Times New Roman" w:hAnsi="Arial" w:cs="Arial"/>
          <w:b/>
          <w:noProof w:val="0"/>
          <w:sz w:val="20"/>
          <w:szCs w:val="20"/>
          <w:lang w:val="es-ES_tradnl" w:eastAsia="zh-CN"/>
        </w:rPr>
      </w:pPr>
    </w:p>
    <w:p w14:paraId="137911AC" w14:textId="1E66319D"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119" w:name="_Toc535234508"/>
      <w:bookmarkStart w:id="120" w:name="_Toc535234536"/>
      <w:bookmarkStart w:id="121" w:name="_Toc535254168"/>
      <w:bookmarkStart w:id="122" w:name="_Toc535254501"/>
      <w:bookmarkStart w:id="123" w:name="_Toc535254649"/>
      <w:bookmarkStart w:id="124" w:name="_Toc71727900"/>
      <w:bookmarkEnd w:id="119"/>
      <w:bookmarkEnd w:id="120"/>
      <w:bookmarkEnd w:id="121"/>
      <w:bookmarkEnd w:id="122"/>
      <w:bookmarkEnd w:id="123"/>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8</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Especificaciones unidad de medida inercial (IMU)</w:t>
      </w:r>
      <w:r w:rsidRPr="009819F3">
        <w:rPr>
          <w:rFonts w:cs="Arial"/>
          <w:color w:val="000000" w:themeColor="text1"/>
          <w:sz w:val="20"/>
          <w:szCs w:val="18"/>
          <w:lang w:val="es-ES_tradnl" w:eastAsia="es-ES"/>
        </w:rPr>
        <w:t>.</w:t>
      </w:r>
      <w:bookmarkEnd w:id="124"/>
    </w:p>
    <w:p w14:paraId="4EC8A265"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020AEEA9"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7872876F"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5CC29673"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3012A48D"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563F88D7"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5E719538"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46765B83"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45A18615" w14:textId="77777777" w:rsidR="00540171" w:rsidRPr="00540171" w:rsidRDefault="00540171" w:rsidP="00540171">
      <w:pPr>
        <w:suppressAutoHyphens/>
        <w:spacing w:after="0" w:line="240" w:lineRule="auto"/>
        <w:jc w:val="both"/>
        <w:rPr>
          <w:rFonts w:ascii="Arial" w:eastAsia="Times New Roman" w:hAnsi="Arial" w:cs="Arial"/>
          <w:b/>
          <w:noProof w:val="0"/>
          <w:sz w:val="18"/>
          <w:szCs w:val="18"/>
          <w:lang w:val="es-ES_tradnl" w:eastAsia="zh-CN"/>
        </w:rPr>
      </w:pPr>
      <w:r w:rsidRPr="00540171">
        <w:rPr>
          <w:rFonts w:ascii="Arial" w:eastAsia="Times New Roman" w:hAnsi="Arial" w:cs="Arial"/>
          <w:noProof w:val="0"/>
          <w:sz w:val="18"/>
          <w:szCs w:val="18"/>
          <w:lang w:val="es-ES_tradnl" w:eastAsia="zh-CN"/>
        </w:rPr>
        <w:br w:type="page"/>
      </w:r>
    </w:p>
    <w:p w14:paraId="60A1B722" w14:textId="77777777" w:rsidR="00540171" w:rsidRPr="00540171" w:rsidRDefault="00540171" w:rsidP="00540171">
      <w:pPr>
        <w:suppressAutoHyphens/>
        <w:spacing w:after="0" w:line="240" w:lineRule="auto"/>
        <w:jc w:val="center"/>
        <w:rPr>
          <w:rFonts w:ascii="Arial" w:eastAsia="Times New Roman" w:hAnsi="Arial" w:cs="Arial"/>
          <w:szCs w:val="24"/>
          <w:lang w:eastAsia="es-CO"/>
        </w:rPr>
      </w:pPr>
      <w:r w:rsidRPr="00540171">
        <w:rPr>
          <w:rFonts w:ascii="Arial" w:eastAsia="Times New Roman" w:hAnsi="Arial" w:cs="Arial"/>
          <w:szCs w:val="24"/>
          <w:lang w:eastAsia="es-CO"/>
        </w:rPr>
        <w:lastRenderedPageBreak/>
        <w:drawing>
          <wp:inline distT="0" distB="0" distL="0" distR="0" wp14:anchorId="35A2362A" wp14:editId="2B04B4F9">
            <wp:extent cx="4352925" cy="5362575"/>
            <wp:effectExtent l="19050" t="19050" r="28575" b="28575"/>
            <wp:docPr id="104"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5362575"/>
                    </a:xfrm>
                    <a:prstGeom prst="rect">
                      <a:avLst/>
                    </a:prstGeom>
                    <a:noFill/>
                    <a:ln w="6350" cmpd="sng">
                      <a:solidFill>
                        <a:srgbClr val="000000"/>
                      </a:solidFill>
                      <a:miter lim="800000"/>
                      <a:headEnd/>
                      <a:tailEnd/>
                    </a:ln>
                    <a:effectLst/>
                  </pic:spPr>
                </pic:pic>
              </a:graphicData>
            </a:graphic>
          </wp:inline>
        </w:drawing>
      </w:r>
    </w:p>
    <w:p w14:paraId="4EC9C41D" w14:textId="00EAFA02" w:rsidR="009819F3" w:rsidRPr="009819F3" w:rsidRDefault="009819F3" w:rsidP="009819F3">
      <w:pPr>
        <w:pStyle w:val="Descripcin"/>
        <w:suppressLineNumbers w:val="0"/>
        <w:suppressAutoHyphens w:val="0"/>
        <w:jc w:val="center"/>
        <w:rPr>
          <w:rFonts w:cs="Times New Roman"/>
          <w:bCs/>
          <w:color w:val="000000"/>
          <w:sz w:val="20"/>
          <w:szCs w:val="18"/>
          <w:lang w:val="es-ES" w:eastAsia="en-US"/>
        </w:rPr>
      </w:pPr>
      <w:bookmarkStart w:id="125" w:name="_Toc71727901"/>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9</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 xml:space="preserve">Especificaciones </w:t>
      </w:r>
      <w:r>
        <w:rPr>
          <w:rFonts w:cs="Arial"/>
          <w:bCs/>
          <w:sz w:val="20"/>
          <w:szCs w:val="20"/>
        </w:rPr>
        <w:t>Cámara Métrica</w:t>
      </w:r>
      <w:r w:rsidRPr="009819F3">
        <w:rPr>
          <w:rFonts w:cs="Arial"/>
          <w:color w:val="000000" w:themeColor="text1"/>
          <w:sz w:val="20"/>
          <w:szCs w:val="18"/>
          <w:lang w:val="es-ES_tradnl" w:eastAsia="es-ES"/>
        </w:rPr>
        <w:t>.</w:t>
      </w:r>
      <w:bookmarkEnd w:id="125"/>
    </w:p>
    <w:p w14:paraId="132ABC45" w14:textId="77777777" w:rsidR="00540171" w:rsidRPr="00540171" w:rsidRDefault="00540171" w:rsidP="00540171">
      <w:pPr>
        <w:suppressAutoHyphens/>
        <w:spacing w:after="0" w:line="240" w:lineRule="auto"/>
        <w:jc w:val="center"/>
        <w:rPr>
          <w:rFonts w:ascii="Arial" w:eastAsia="Times New Roman" w:hAnsi="Arial" w:cs="Arial"/>
          <w:noProof w:val="0"/>
          <w:sz w:val="18"/>
          <w:szCs w:val="18"/>
          <w:lang w:eastAsia="zh-CN"/>
        </w:rPr>
      </w:pPr>
    </w:p>
    <w:p w14:paraId="69856407" w14:textId="77777777" w:rsidR="00540171" w:rsidRPr="00540171" w:rsidRDefault="00540171" w:rsidP="00540171">
      <w:pPr>
        <w:suppressAutoHyphens/>
        <w:spacing w:after="0" w:line="240" w:lineRule="auto"/>
        <w:jc w:val="both"/>
        <w:rPr>
          <w:rFonts w:ascii="Arial" w:eastAsia="Times New Roman" w:hAnsi="Arial" w:cs="Arial"/>
          <w:b/>
          <w:noProof w:val="0"/>
          <w:sz w:val="18"/>
          <w:szCs w:val="18"/>
          <w:lang w:val="es-ES_tradnl" w:eastAsia="zh-CN"/>
        </w:rPr>
      </w:pPr>
    </w:p>
    <w:p w14:paraId="3D5B4CE4" w14:textId="77777777" w:rsidR="00540171" w:rsidRPr="00540171" w:rsidRDefault="00540171" w:rsidP="00540171">
      <w:pPr>
        <w:suppressAutoHyphens/>
        <w:spacing w:after="0" w:line="240" w:lineRule="auto"/>
        <w:jc w:val="both"/>
        <w:rPr>
          <w:rFonts w:ascii="Arial" w:eastAsia="Times New Roman" w:hAnsi="Arial" w:cs="Arial"/>
          <w:b/>
          <w:noProof w:val="0"/>
          <w:sz w:val="18"/>
          <w:szCs w:val="18"/>
          <w:lang w:val="es-ES_tradnl" w:eastAsia="zh-CN"/>
        </w:rPr>
      </w:pPr>
    </w:p>
    <w:p w14:paraId="72A19354"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3B9DE8D0"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33F95199"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bookmarkStart w:id="126" w:name="_Toc535588141"/>
      <w:bookmarkStart w:id="127" w:name="_Toc535588179"/>
      <w:bookmarkStart w:id="128" w:name="_Toc535588215"/>
      <w:bookmarkStart w:id="129" w:name="_Toc535605061"/>
    </w:p>
    <w:p w14:paraId="7EBC32D8"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r w:rsidRPr="00540171">
        <w:rPr>
          <w:rFonts w:ascii="Arial" w:eastAsia="Times New Roman" w:hAnsi="Arial" w:cs="Arial"/>
          <w:noProof w:val="0"/>
          <w:sz w:val="20"/>
          <w:szCs w:val="20"/>
          <w:lang w:val="es-ES_tradnl" w:eastAsia="zh-CN"/>
        </w:rPr>
        <w:br w:type="page"/>
      </w:r>
      <w:bookmarkEnd w:id="126"/>
      <w:bookmarkEnd w:id="127"/>
      <w:bookmarkEnd w:id="128"/>
      <w:bookmarkEnd w:id="129"/>
      <w:r w:rsidRPr="00540171">
        <w:rPr>
          <w:rFonts w:ascii="Arial" w:eastAsia="Times New Roman" w:hAnsi="Arial" w:cs="Arial"/>
          <w:b/>
          <w:sz w:val="20"/>
          <w:szCs w:val="20"/>
          <w:lang w:val="es-ES_tradnl" w:eastAsia="es-CO"/>
        </w:rPr>
        <w:lastRenderedPageBreak/>
        <w:t xml:space="preserve"> </w:t>
      </w:r>
    </w:p>
    <w:p w14:paraId="14F787A0"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r>
        <w:rPr>
          <w:lang w:eastAsia="es-CO"/>
        </w:rPr>
        <w:drawing>
          <wp:inline distT="0" distB="0" distL="0" distR="0" wp14:anchorId="6E9F902B" wp14:editId="73E558FC">
            <wp:extent cx="1305560" cy="2193290"/>
            <wp:effectExtent l="0" t="0" r="8890" b="0"/>
            <wp:docPr id="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37">
                      <a:extLst>
                        <a:ext uri="{28A0092B-C50C-407E-A947-70E740481C1C}">
                          <a14:useLocalDpi xmlns:a14="http://schemas.microsoft.com/office/drawing/2010/main" val="0"/>
                        </a:ext>
                      </a:extLst>
                    </a:blip>
                    <a:stretch>
                      <a:fillRect/>
                    </a:stretch>
                  </pic:blipFill>
                  <pic:spPr>
                    <a:xfrm>
                      <a:off x="0" y="0"/>
                      <a:ext cx="1305560" cy="2193290"/>
                    </a:xfrm>
                    <a:prstGeom prst="rect">
                      <a:avLst/>
                    </a:prstGeom>
                  </pic:spPr>
                </pic:pic>
              </a:graphicData>
            </a:graphic>
          </wp:inline>
        </w:drawing>
      </w:r>
      <w:bookmarkStart w:id="130" w:name="_Toc58582833"/>
      <w:bookmarkStart w:id="131" w:name="_Toc58582869"/>
      <w:bookmarkStart w:id="132" w:name="_Toc58582903"/>
      <w:bookmarkStart w:id="133" w:name="_Toc58583184"/>
      <w:bookmarkStart w:id="134" w:name="_Toc58591202"/>
      <w:bookmarkStart w:id="135" w:name="_Toc60733183"/>
      <w:bookmarkEnd w:id="130"/>
      <w:bookmarkEnd w:id="131"/>
      <w:bookmarkEnd w:id="132"/>
      <w:bookmarkEnd w:id="133"/>
      <w:bookmarkEnd w:id="134"/>
      <w:bookmarkEnd w:id="135"/>
    </w:p>
    <w:p w14:paraId="771AC20A"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2CB83A56" w14:textId="77777777" w:rsidR="00540171" w:rsidRPr="00540171" w:rsidRDefault="00540171" w:rsidP="00540171">
      <w:pPr>
        <w:suppressAutoHyphens/>
        <w:spacing w:after="0" w:line="240" w:lineRule="auto"/>
        <w:jc w:val="center"/>
        <w:rPr>
          <w:rFonts w:ascii="Arial" w:eastAsia="Times New Roman" w:hAnsi="Arial" w:cs="Arial"/>
          <w:noProof w:val="0"/>
          <w:szCs w:val="24"/>
          <w:lang w:eastAsia="zh-CN"/>
        </w:rPr>
      </w:pPr>
      <w:r>
        <w:rPr>
          <w:lang w:eastAsia="es-CO"/>
        </w:rPr>
        <w:drawing>
          <wp:inline distT="0" distB="0" distL="0" distR="0" wp14:anchorId="68BDB9E3" wp14:editId="5035C790">
            <wp:extent cx="5267324" cy="3362325"/>
            <wp:effectExtent l="0" t="0" r="9525" b="9525"/>
            <wp:docPr id="103"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pic:nvPicPr>
                  <pic:blipFill>
                    <a:blip r:embed="rId38">
                      <a:extLst>
                        <a:ext uri="{28A0092B-C50C-407E-A947-70E740481C1C}">
                          <a14:useLocalDpi xmlns:a14="http://schemas.microsoft.com/office/drawing/2010/main" val="0"/>
                        </a:ext>
                      </a:extLst>
                    </a:blip>
                    <a:stretch>
                      <a:fillRect/>
                    </a:stretch>
                  </pic:blipFill>
                  <pic:spPr>
                    <a:xfrm>
                      <a:off x="0" y="0"/>
                      <a:ext cx="5267324" cy="3362325"/>
                    </a:xfrm>
                    <a:prstGeom prst="rect">
                      <a:avLst/>
                    </a:prstGeom>
                  </pic:spPr>
                </pic:pic>
              </a:graphicData>
            </a:graphic>
          </wp:inline>
        </w:drawing>
      </w:r>
    </w:p>
    <w:p w14:paraId="3C2BD967" w14:textId="5D59C4FA" w:rsidR="00880797" w:rsidRPr="009819F3" w:rsidRDefault="00880797" w:rsidP="00880797">
      <w:pPr>
        <w:pStyle w:val="Descripcin"/>
        <w:suppressLineNumbers w:val="0"/>
        <w:suppressAutoHyphens w:val="0"/>
        <w:jc w:val="center"/>
        <w:rPr>
          <w:rFonts w:cs="Times New Roman"/>
          <w:bCs/>
          <w:color w:val="000000"/>
          <w:sz w:val="20"/>
          <w:szCs w:val="18"/>
          <w:lang w:val="es-ES" w:eastAsia="en-US"/>
        </w:rPr>
      </w:pPr>
      <w:bookmarkStart w:id="136" w:name="_Toc71727902"/>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10</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Pr>
          <w:rFonts w:cs="Arial"/>
          <w:bCs/>
          <w:sz w:val="20"/>
          <w:szCs w:val="20"/>
        </w:rPr>
        <w:t>Sensores remotos</w:t>
      </w:r>
      <w:r w:rsidRPr="00AD1D52">
        <w:rPr>
          <w:rFonts w:cs="Arial"/>
          <w:bCs/>
          <w:sz w:val="20"/>
          <w:szCs w:val="20"/>
        </w:rPr>
        <w:t xml:space="preserve"> </w:t>
      </w:r>
      <w:r>
        <w:rPr>
          <w:rFonts w:cs="Arial"/>
          <w:bCs/>
          <w:sz w:val="20"/>
          <w:szCs w:val="20"/>
        </w:rPr>
        <w:t xml:space="preserve">tipo </w:t>
      </w:r>
      <w:proofErr w:type="spellStart"/>
      <w:r>
        <w:rPr>
          <w:rFonts w:cs="Arial"/>
          <w:bCs/>
          <w:sz w:val="20"/>
          <w:szCs w:val="20"/>
        </w:rPr>
        <w:t>Lidar</w:t>
      </w:r>
      <w:proofErr w:type="spellEnd"/>
      <w:r>
        <w:rPr>
          <w:rFonts w:cs="Arial"/>
          <w:bCs/>
          <w:sz w:val="20"/>
          <w:szCs w:val="20"/>
        </w:rPr>
        <w:t xml:space="preserve"> Terrestres</w:t>
      </w:r>
      <w:r w:rsidRPr="009819F3">
        <w:rPr>
          <w:rFonts w:cs="Arial"/>
          <w:color w:val="000000" w:themeColor="text1"/>
          <w:sz w:val="20"/>
          <w:szCs w:val="18"/>
          <w:lang w:val="es-ES_tradnl" w:eastAsia="es-ES"/>
        </w:rPr>
        <w:t>.</w:t>
      </w:r>
      <w:bookmarkEnd w:id="136"/>
    </w:p>
    <w:p w14:paraId="38B96A32" w14:textId="77777777" w:rsidR="00880797" w:rsidRPr="00AD1D52" w:rsidRDefault="00880797" w:rsidP="00771588">
      <w:pPr>
        <w:suppressAutoHyphens/>
        <w:spacing w:after="0" w:line="240" w:lineRule="auto"/>
        <w:jc w:val="center"/>
        <w:rPr>
          <w:rFonts w:ascii="Arial" w:eastAsia="Times New Roman" w:hAnsi="Arial" w:cs="Arial"/>
          <w:bCs/>
          <w:noProof w:val="0"/>
          <w:sz w:val="20"/>
          <w:szCs w:val="20"/>
          <w:lang w:eastAsia="zh-CN"/>
        </w:rPr>
      </w:pPr>
    </w:p>
    <w:p w14:paraId="38FD5659" w14:textId="77777777" w:rsidR="00C42147" w:rsidRPr="00AD1D52" w:rsidRDefault="00C42147">
      <w:pPr>
        <w:rPr>
          <w:rFonts w:ascii="Arial" w:eastAsia="Times New Roman" w:hAnsi="Arial" w:cs="Arial"/>
          <w:b/>
          <w:bCs/>
          <w:noProof w:val="0"/>
          <w:sz w:val="20"/>
          <w:szCs w:val="20"/>
          <w:lang w:eastAsia="zh-CN"/>
        </w:rPr>
      </w:pPr>
      <w:r>
        <w:rPr>
          <w:rFonts w:ascii="Arial" w:eastAsia="Times New Roman" w:hAnsi="Arial" w:cs="Arial"/>
          <w:b/>
          <w:bCs/>
          <w:i/>
          <w:noProof w:val="0"/>
          <w:sz w:val="20"/>
          <w:szCs w:val="20"/>
          <w:lang w:eastAsia="zh-CN"/>
        </w:rPr>
        <w:br w:type="page"/>
      </w:r>
    </w:p>
    <w:p w14:paraId="69E6542B" w14:textId="77777777" w:rsidR="00C42147" w:rsidRDefault="00C42147" w:rsidP="00771588">
      <w:pPr>
        <w:suppressAutoHyphens/>
        <w:spacing w:after="0" w:line="240" w:lineRule="auto"/>
        <w:jc w:val="center"/>
        <w:rPr>
          <w:rFonts w:ascii="Arial" w:eastAsia="Times New Roman" w:hAnsi="Arial" w:cs="Arial"/>
          <w:b/>
          <w:i/>
          <w:noProof w:val="0"/>
          <w:sz w:val="20"/>
          <w:szCs w:val="20"/>
          <w:lang w:val="es-ES_tradnl" w:eastAsia="zh-CN"/>
        </w:rPr>
      </w:pPr>
    </w:p>
    <w:p w14:paraId="4437EC88" w14:textId="77777777" w:rsidR="001C3A62" w:rsidRDefault="001C3A62" w:rsidP="00771588">
      <w:pPr>
        <w:suppressAutoHyphens/>
        <w:spacing w:after="0" w:line="240" w:lineRule="auto"/>
        <w:jc w:val="center"/>
        <w:rPr>
          <w:rFonts w:ascii="Arial" w:eastAsia="Times New Roman" w:hAnsi="Arial" w:cs="Arial"/>
          <w:b/>
          <w:bCs/>
          <w:lang w:eastAsia="es-CO"/>
        </w:rPr>
      </w:pPr>
      <w:r>
        <w:rPr>
          <w:rFonts w:ascii="Arial" w:eastAsia="Times New Roman" w:hAnsi="Arial" w:cs="Arial"/>
          <w:b/>
          <w:bCs/>
          <w:lang w:eastAsia="es-CO"/>
        </w:rPr>
        <w:drawing>
          <wp:anchor distT="0" distB="0" distL="114300" distR="114300" simplePos="0" relativeHeight="251687936" behindDoc="1" locked="0" layoutInCell="1" allowOverlap="1" wp14:anchorId="465660BB" wp14:editId="7AC9C41D">
            <wp:simplePos x="0" y="0"/>
            <wp:positionH relativeFrom="column">
              <wp:posOffset>2416810</wp:posOffset>
            </wp:positionH>
            <wp:positionV relativeFrom="paragraph">
              <wp:posOffset>90170</wp:posOffset>
            </wp:positionV>
            <wp:extent cx="3150235" cy="5903595"/>
            <wp:effectExtent l="0" t="0" r="0" b="1905"/>
            <wp:wrapTight wrapText="bothSides">
              <wp:wrapPolygon edited="0">
                <wp:start x="0" y="0"/>
                <wp:lineTo x="0" y="21537"/>
                <wp:lineTo x="1959" y="21537"/>
                <wp:lineTo x="13715" y="21537"/>
                <wp:lineTo x="21291" y="21398"/>
                <wp:lineTo x="21421" y="9897"/>
                <wp:lineTo x="21421" y="3415"/>
                <wp:lineTo x="21160" y="70"/>
                <wp:lineTo x="20507"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9">
                      <a:clrChange>
                        <a:clrFrom>
                          <a:srgbClr val="FFFFFF"/>
                        </a:clrFrom>
                        <a:clrTo>
                          <a:srgbClr val="FFFFFF">
                            <a:alpha val="0"/>
                          </a:srgbClr>
                        </a:clrTo>
                      </a:clrChange>
                      <a:lum bright="-4000"/>
                      <a:extLst>
                        <a:ext uri="{28A0092B-C50C-407E-A947-70E740481C1C}">
                          <a14:useLocalDpi xmlns:a14="http://schemas.microsoft.com/office/drawing/2010/main" val="0"/>
                        </a:ext>
                      </a:extLst>
                    </a:blip>
                    <a:srcRect/>
                    <a:stretch>
                      <a:fillRect/>
                    </a:stretch>
                  </pic:blipFill>
                  <pic:spPr bwMode="auto">
                    <a:xfrm>
                      <a:off x="0" y="0"/>
                      <a:ext cx="3150235" cy="5903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A015D" w14:textId="77777777" w:rsidR="001C3A62" w:rsidRDefault="001C3A62" w:rsidP="00771588">
      <w:pPr>
        <w:suppressAutoHyphens/>
        <w:spacing w:after="0" w:line="240" w:lineRule="auto"/>
        <w:jc w:val="center"/>
        <w:rPr>
          <w:rFonts w:ascii="Arial" w:eastAsia="Times New Roman" w:hAnsi="Arial" w:cs="Arial"/>
          <w:b/>
          <w:bCs/>
          <w:lang w:eastAsia="es-CO"/>
        </w:rPr>
      </w:pPr>
    </w:p>
    <w:p w14:paraId="53930C19" w14:textId="77777777" w:rsidR="001C3A62" w:rsidRDefault="001C3A62" w:rsidP="00771588">
      <w:pPr>
        <w:suppressAutoHyphens/>
        <w:spacing w:after="0" w:line="240" w:lineRule="auto"/>
        <w:jc w:val="center"/>
        <w:rPr>
          <w:rFonts w:ascii="Arial" w:eastAsia="Times New Roman" w:hAnsi="Arial" w:cs="Arial"/>
          <w:b/>
          <w:bCs/>
          <w:lang w:eastAsia="es-CO"/>
        </w:rPr>
      </w:pPr>
    </w:p>
    <w:p w14:paraId="4B440794" w14:textId="77777777" w:rsidR="001C3A62" w:rsidRDefault="001C3A62" w:rsidP="00771588">
      <w:pPr>
        <w:suppressAutoHyphens/>
        <w:spacing w:after="0" w:line="240" w:lineRule="auto"/>
        <w:jc w:val="center"/>
        <w:rPr>
          <w:rFonts w:ascii="Arial" w:eastAsia="Times New Roman" w:hAnsi="Arial" w:cs="Arial"/>
          <w:b/>
          <w:bCs/>
          <w:lang w:eastAsia="es-CO"/>
        </w:rPr>
      </w:pPr>
    </w:p>
    <w:p w14:paraId="0BE39335" w14:textId="77777777" w:rsidR="001C3A62" w:rsidRDefault="001C3A62" w:rsidP="00771588">
      <w:pPr>
        <w:suppressAutoHyphens/>
        <w:spacing w:after="0" w:line="240" w:lineRule="auto"/>
        <w:jc w:val="center"/>
        <w:rPr>
          <w:rFonts w:ascii="Arial" w:eastAsia="Times New Roman" w:hAnsi="Arial" w:cs="Arial"/>
          <w:b/>
          <w:bCs/>
          <w:lang w:eastAsia="es-CO"/>
        </w:rPr>
      </w:pPr>
    </w:p>
    <w:p w14:paraId="349314F2" w14:textId="77777777" w:rsidR="00C42147" w:rsidRPr="00771588" w:rsidRDefault="00C42147" w:rsidP="00771588">
      <w:pPr>
        <w:suppressAutoHyphens/>
        <w:spacing w:after="0" w:line="240" w:lineRule="auto"/>
        <w:jc w:val="center"/>
        <w:rPr>
          <w:rFonts w:ascii="Arial" w:eastAsia="Times New Roman" w:hAnsi="Arial" w:cs="Arial"/>
          <w:b/>
          <w:i/>
          <w:noProof w:val="0"/>
          <w:sz w:val="20"/>
          <w:szCs w:val="20"/>
          <w:lang w:val="es-ES_tradnl" w:eastAsia="zh-CN"/>
        </w:rPr>
      </w:pPr>
    </w:p>
    <w:p w14:paraId="099766B4" w14:textId="77777777" w:rsidR="001C3A62" w:rsidRDefault="001C3A62" w:rsidP="00C7477A">
      <w:pPr>
        <w:rPr>
          <w:rFonts w:ascii="Arial" w:eastAsia="Times New Roman" w:hAnsi="Arial" w:cs="Arial"/>
          <w:b/>
          <w:noProof w:val="0"/>
          <w:sz w:val="20"/>
          <w:szCs w:val="20"/>
          <w:lang w:val="es-ES_tradnl" w:eastAsia="zh-CN"/>
        </w:rPr>
      </w:pPr>
    </w:p>
    <w:p w14:paraId="104BB241" w14:textId="77777777" w:rsidR="001C3A62" w:rsidRDefault="001C3A62" w:rsidP="00C7477A">
      <w:pPr>
        <w:rPr>
          <w:rFonts w:ascii="Arial" w:eastAsia="Times New Roman" w:hAnsi="Arial" w:cs="Arial"/>
          <w:b/>
          <w:bCs/>
          <w:lang w:eastAsia="es-CO"/>
        </w:rPr>
      </w:pPr>
      <w:r>
        <w:rPr>
          <w:rFonts w:ascii="Arial" w:eastAsia="Times New Roman" w:hAnsi="Arial" w:cs="Arial"/>
          <w:b/>
          <w:bCs/>
          <w:lang w:eastAsia="es-CO"/>
        </w:rPr>
        <w:drawing>
          <wp:anchor distT="0" distB="0" distL="114300" distR="114300" simplePos="0" relativeHeight="251688960" behindDoc="1" locked="0" layoutInCell="1" allowOverlap="1" wp14:anchorId="2975991A" wp14:editId="1F7F4AFF">
            <wp:simplePos x="0" y="0"/>
            <wp:positionH relativeFrom="margin">
              <wp:posOffset>-411480</wp:posOffset>
            </wp:positionH>
            <wp:positionV relativeFrom="paragraph">
              <wp:posOffset>173990</wp:posOffset>
            </wp:positionV>
            <wp:extent cx="2220595" cy="2596515"/>
            <wp:effectExtent l="0" t="0" r="8255" b="0"/>
            <wp:wrapTight wrapText="bothSides">
              <wp:wrapPolygon edited="0">
                <wp:start x="0" y="0"/>
                <wp:lineTo x="0" y="21394"/>
                <wp:lineTo x="21495" y="21394"/>
                <wp:lineTo x="21495"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0">
                      <a:extLst>
                        <a:ext uri="{28A0092B-C50C-407E-A947-70E740481C1C}">
                          <a14:useLocalDpi xmlns:a14="http://schemas.microsoft.com/office/drawing/2010/main" val="0"/>
                        </a:ext>
                      </a:extLst>
                    </a:blip>
                    <a:srcRect l="2490" t="25609" r="56470" b="21733"/>
                    <a:stretch>
                      <a:fillRect/>
                    </a:stretch>
                  </pic:blipFill>
                  <pic:spPr bwMode="auto">
                    <a:xfrm>
                      <a:off x="0" y="0"/>
                      <a:ext cx="2220595" cy="2596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21731" w14:textId="77777777" w:rsidR="001C3A62" w:rsidRDefault="001C3A62" w:rsidP="00C7477A">
      <w:pPr>
        <w:rPr>
          <w:rFonts w:ascii="Arial" w:eastAsia="Times New Roman" w:hAnsi="Arial" w:cs="Arial"/>
          <w:b/>
          <w:bCs/>
          <w:lang w:eastAsia="es-CO"/>
        </w:rPr>
      </w:pPr>
    </w:p>
    <w:p w14:paraId="424099C1" w14:textId="77777777" w:rsidR="001C3A62" w:rsidRDefault="001C3A62" w:rsidP="00C7477A">
      <w:pPr>
        <w:rPr>
          <w:rFonts w:ascii="Arial" w:eastAsia="Times New Roman" w:hAnsi="Arial" w:cs="Arial"/>
          <w:b/>
          <w:bCs/>
          <w:lang w:eastAsia="es-CO"/>
        </w:rPr>
      </w:pPr>
    </w:p>
    <w:p w14:paraId="43574A9E" w14:textId="77777777" w:rsidR="001C3A62" w:rsidRDefault="001C3A62" w:rsidP="00C7477A">
      <w:pPr>
        <w:rPr>
          <w:rFonts w:ascii="Arial" w:eastAsia="Times New Roman" w:hAnsi="Arial" w:cs="Arial"/>
          <w:b/>
          <w:bCs/>
          <w:lang w:eastAsia="es-CO"/>
        </w:rPr>
      </w:pPr>
    </w:p>
    <w:p w14:paraId="06D67082" w14:textId="77777777" w:rsidR="001C3A62" w:rsidRDefault="001C3A62" w:rsidP="00C7477A">
      <w:pPr>
        <w:rPr>
          <w:rFonts w:ascii="Arial" w:eastAsia="Times New Roman" w:hAnsi="Arial" w:cs="Arial"/>
          <w:b/>
          <w:bCs/>
          <w:lang w:eastAsia="es-CO"/>
        </w:rPr>
      </w:pPr>
    </w:p>
    <w:p w14:paraId="6BA6EE49" w14:textId="77777777" w:rsidR="001C3A62" w:rsidRDefault="001C3A62" w:rsidP="00C7477A">
      <w:pPr>
        <w:rPr>
          <w:rFonts w:ascii="Arial" w:eastAsia="Times New Roman" w:hAnsi="Arial" w:cs="Arial"/>
          <w:b/>
          <w:bCs/>
          <w:lang w:eastAsia="es-CO"/>
        </w:rPr>
      </w:pPr>
    </w:p>
    <w:p w14:paraId="7E105629" w14:textId="77777777" w:rsidR="001C3A62" w:rsidRDefault="001C3A62" w:rsidP="00C7477A">
      <w:pPr>
        <w:rPr>
          <w:rFonts w:ascii="Arial" w:eastAsia="Times New Roman" w:hAnsi="Arial" w:cs="Arial"/>
          <w:b/>
          <w:bCs/>
          <w:lang w:eastAsia="es-CO"/>
        </w:rPr>
      </w:pPr>
    </w:p>
    <w:p w14:paraId="53C6559C" w14:textId="77777777" w:rsidR="001C3A62" w:rsidRDefault="001C3A62" w:rsidP="00C7477A">
      <w:pPr>
        <w:rPr>
          <w:rFonts w:ascii="Arial" w:eastAsia="Times New Roman" w:hAnsi="Arial" w:cs="Arial"/>
          <w:b/>
          <w:bCs/>
          <w:lang w:eastAsia="es-CO"/>
        </w:rPr>
      </w:pPr>
    </w:p>
    <w:p w14:paraId="7ACF1F1B" w14:textId="77777777" w:rsidR="001C3A62" w:rsidRDefault="001C3A62" w:rsidP="00C7477A">
      <w:pPr>
        <w:rPr>
          <w:rFonts w:ascii="Arial" w:eastAsia="Times New Roman" w:hAnsi="Arial" w:cs="Arial"/>
          <w:b/>
          <w:bCs/>
          <w:lang w:eastAsia="es-CO"/>
        </w:rPr>
      </w:pPr>
    </w:p>
    <w:p w14:paraId="76E93C0D" w14:textId="77777777" w:rsidR="001C3A62" w:rsidRDefault="001C3A62" w:rsidP="00C7477A">
      <w:pPr>
        <w:rPr>
          <w:rFonts w:ascii="Arial" w:eastAsia="Times New Roman" w:hAnsi="Arial" w:cs="Arial"/>
          <w:b/>
          <w:bCs/>
          <w:lang w:eastAsia="es-CO"/>
        </w:rPr>
      </w:pPr>
    </w:p>
    <w:p w14:paraId="6CB1B8A1" w14:textId="77777777" w:rsidR="001C3A62" w:rsidRDefault="001C3A62" w:rsidP="00C7477A">
      <w:pPr>
        <w:rPr>
          <w:rFonts w:ascii="Arial" w:eastAsia="Times New Roman" w:hAnsi="Arial" w:cs="Arial"/>
          <w:b/>
          <w:noProof w:val="0"/>
          <w:sz w:val="20"/>
          <w:szCs w:val="20"/>
          <w:lang w:val="es-ES_tradnl" w:eastAsia="zh-CN"/>
        </w:rPr>
      </w:pPr>
    </w:p>
    <w:p w14:paraId="7904E6B4" w14:textId="77777777" w:rsidR="001C3A62" w:rsidRDefault="001C3A62" w:rsidP="00C7477A">
      <w:pPr>
        <w:rPr>
          <w:rFonts w:ascii="Arial" w:eastAsia="Times New Roman" w:hAnsi="Arial" w:cs="Arial"/>
          <w:b/>
          <w:noProof w:val="0"/>
          <w:sz w:val="20"/>
          <w:szCs w:val="20"/>
          <w:lang w:val="es-ES_tradnl" w:eastAsia="zh-CN"/>
        </w:rPr>
      </w:pPr>
    </w:p>
    <w:p w14:paraId="4C138F16" w14:textId="77777777" w:rsidR="001C3A62" w:rsidRDefault="001C3A62" w:rsidP="00C7477A">
      <w:pPr>
        <w:rPr>
          <w:rFonts w:ascii="Arial" w:eastAsia="Times New Roman" w:hAnsi="Arial" w:cs="Arial"/>
          <w:b/>
          <w:noProof w:val="0"/>
          <w:sz w:val="20"/>
          <w:szCs w:val="20"/>
          <w:lang w:val="es-ES_tradnl" w:eastAsia="zh-CN"/>
        </w:rPr>
      </w:pPr>
    </w:p>
    <w:p w14:paraId="25651709" w14:textId="77777777" w:rsidR="001C3A62" w:rsidRDefault="001C3A62" w:rsidP="00C7477A">
      <w:pPr>
        <w:rPr>
          <w:rFonts w:ascii="Arial" w:eastAsia="Times New Roman" w:hAnsi="Arial" w:cs="Arial"/>
          <w:b/>
          <w:noProof w:val="0"/>
          <w:sz w:val="20"/>
          <w:szCs w:val="20"/>
          <w:lang w:val="es-ES_tradnl" w:eastAsia="zh-CN"/>
        </w:rPr>
      </w:pPr>
    </w:p>
    <w:p w14:paraId="32317828"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2EDB5FBD"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30F49AE5"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32E716BD"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66601870"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0F968158"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1BECBBBA"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63EA8F3B" w14:textId="77777777" w:rsidR="001C3A62" w:rsidRDefault="001C3A62" w:rsidP="00540171">
      <w:pPr>
        <w:suppressAutoHyphens/>
        <w:spacing w:after="0" w:line="240" w:lineRule="auto"/>
        <w:jc w:val="center"/>
        <w:rPr>
          <w:rFonts w:ascii="Arial" w:eastAsia="Times New Roman" w:hAnsi="Arial" w:cs="Arial"/>
          <w:b/>
          <w:noProof w:val="0"/>
          <w:sz w:val="20"/>
          <w:szCs w:val="20"/>
          <w:lang w:val="es-ES_tradnl" w:eastAsia="zh-CN"/>
        </w:rPr>
      </w:pPr>
    </w:p>
    <w:p w14:paraId="78756406" w14:textId="27B45DB4" w:rsidR="00880797" w:rsidRPr="009819F3" w:rsidRDefault="00880797" w:rsidP="00880797">
      <w:pPr>
        <w:pStyle w:val="Descripcin"/>
        <w:suppressLineNumbers w:val="0"/>
        <w:suppressAutoHyphens w:val="0"/>
        <w:jc w:val="center"/>
        <w:rPr>
          <w:rFonts w:cs="Times New Roman"/>
          <w:bCs/>
          <w:color w:val="000000"/>
          <w:sz w:val="20"/>
          <w:szCs w:val="18"/>
          <w:lang w:val="es-ES" w:eastAsia="en-US"/>
        </w:rPr>
      </w:pPr>
      <w:bookmarkStart w:id="137" w:name="_Toc71727903"/>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11</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Pr>
          <w:rFonts w:cs="Arial"/>
          <w:bCs/>
          <w:sz w:val="20"/>
          <w:szCs w:val="20"/>
        </w:rPr>
        <w:t>Estación Total</w:t>
      </w:r>
      <w:r w:rsidR="00663245">
        <w:rPr>
          <w:rFonts w:cs="Arial"/>
          <w:bCs/>
          <w:sz w:val="20"/>
          <w:szCs w:val="20"/>
        </w:rPr>
        <w:t xml:space="preserve"> Leica TCR703</w:t>
      </w:r>
      <w:r w:rsidRPr="009819F3">
        <w:rPr>
          <w:rFonts w:cs="Arial"/>
          <w:color w:val="000000" w:themeColor="text1"/>
          <w:sz w:val="20"/>
          <w:szCs w:val="18"/>
          <w:lang w:val="es-ES_tradnl" w:eastAsia="es-ES"/>
        </w:rPr>
        <w:t>.</w:t>
      </w:r>
      <w:bookmarkEnd w:id="137"/>
    </w:p>
    <w:p w14:paraId="032F5F71" w14:textId="77777777" w:rsidR="00540171" w:rsidRPr="00880797" w:rsidRDefault="00540171" w:rsidP="00C7477A">
      <w:pPr>
        <w:rPr>
          <w:rFonts w:ascii="Arial" w:eastAsia="Times New Roman" w:hAnsi="Arial" w:cs="Arial"/>
          <w:bCs/>
          <w:noProof w:val="0"/>
          <w:lang w:eastAsia="zh-CN"/>
        </w:rPr>
      </w:pPr>
    </w:p>
    <w:p w14:paraId="4B6D29A6" w14:textId="77777777" w:rsidR="00540171" w:rsidRPr="00540171" w:rsidRDefault="00540171" w:rsidP="00540171">
      <w:pPr>
        <w:suppressAutoHyphens/>
        <w:spacing w:after="0" w:line="240" w:lineRule="auto"/>
        <w:jc w:val="both"/>
        <w:rPr>
          <w:rFonts w:ascii="Arial" w:eastAsia="Times New Roman" w:hAnsi="Arial" w:cs="Arial"/>
          <w:b/>
          <w:bCs/>
          <w:noProof w:val="0"/>
          <w:lang w:val="es-ES_tradnl" w:eastAsia="zh-CN"/>
        </w:rPr>
      </w:pPr>
      <w:r>
        <w:rPr>
          <w:lang w:eastAsia="es-CO"/>
        </w:rPr>
        <w:lastRenderedPageBreak/>
        <w:drawing>
          <wp:inline distT="0" distB="0" distL="0" distR="0" wp14:anchorId="716CD63A" wp14:editId="58A9A606">
            <wp:extent cx="5627469" cy="4034790"/>
            <wp:effectExtent l="0" t="0" r="0" b="3810"/>
            <wp:docPr id="102" name="Imagen 77" descr="Revista Gerencia - Presentan nuevas estaciones de trabajo D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pic:nvPicPr>
                  <pic:blipFill>
                    <a:blip r:embed="rId41">
                      <a:extLst>
                        <a:ext uri="{28A0092B-C50C-407E-A947-70E740481C1C}">
                          <a14:useLocalDpi xmlns:a14="http://schemas.microsoft.com/office/drawing/2010/main" val="0"/>
                        </a:ext>
                      </a:extLst>
                    </a:blip>
                    <a:stretch>
                      <a:fillRect/>
                    </a:stretch>
                  </pic:blipFill>
                  <pic:spPr>
                    <a:xfrm>
                      <a:off x="0" y="0"/>
                      <a:ext cx="5627469" cy="4034790"/>
                    </a:xfrm>
                    <a:prstGeom prst="rect">
                      <a:avLst/>
                    </a:prstGeom>
                  </pic:spPr>
                </pic:pic>
              </a:graphicData>
            </a:graphic>
          </wp:inline>
        </w:drawing>
      </w:r>
    </w:p>
    <w:p w14:paraId="35E3969B" w14:textId="77777777" w:rsidR="00540171" w:rsidRPr="00540171" w:rsidRDefault="00540171" w:rsidP="00540171">
      <w:pPr>
        <w:suppressAutoHyphens/>
        <w:spacing w:after="0" w:line="240" w:lineRule="auto"/>
        <w:jc w:val="center"/>
        <w:rPr>
          <w:rFonts w:ascii="Arial" w:eastAsia="Times New Roman" w:hAnsi="Arial" w:cs="Arial"/>
          <w:b/>
          <w:bCs/>
          <w:noProof w:val="0"/>
          <w:lang w:eastAsia="zh-CN"/>
        </w:rPr>
      </w:pPr>
    </w:p>
    <w:p w14:paraId="6513D2FB" w14:textId="71DED554" w:rsidR="00880797" w:rsidRPr="009819F3" w:rsidRDefault="00880797" w:rsidP="00880797">
      <w:pPr>
        <w:pStyle w:val="Descripcin"/>
        <w:suppressLineNumbers w:val="0"/>
        <w:suppressAutoHyphens w:val="0"/>
        <w:jc w:val="center"/>
        <w:rPr>
          <w:rFonts w:cs="Times New Roman"/>
          <w:bCs/>
          <w:color w:val="000000"/>
          <w:sz w:val="20"/>
          <w:szCs w:val="18"/>
          <w:lang w:val="es-ES" w:eastAsia="en-US"/>
        </w:rPr>
      </w:pPr>
      <w:bookmarkStart w:id="138" w:name="_Toc71727904"/>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12</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Pr>
          <w:rFonts w:cs="Arial"/>
          <w:bCs/>
          <w:sz w:val="20"/>
          <w:szCs w:val="20"/>
        </w:rPr>
        <w:t xml:space="preserve">Especificaciones equipos de cómputo tipo </w:t>
      </w:r>
      <w:proofErr w:type="spellStart"/>
      <w:r>
        <w:rPr>
          <w:rFonts w:cs="Arial"/>
          <w:bCs/>
          <w:sz w:val="20"/>
          <w:szCs w:val="20"/>
        </w:rPr>
        <w:t>WorkStation</w:t>
      </w:r>
      <w:proofErr w:type="spellEnd"/>
      <w:r w:rsidRPr="009819F3">
        <w:rPr>
          <w:rFonts w:cs="Arial"/>
          <w:color w:val="000000" w:themeColor="text1"/>
          <w:sz w:val="20"/>
          <w:szCs w:val="18"/>
          <w:lang w:val="es-ES_tradnl" w:eastAsia="es-ES"/>
        </w:rPr>
        <w:t>.</w:t>
      </w:r>
      <w:bookmarkEnd w:id="138"/>
    </w:p>
    <w:p w14:paraId="4F680850" w14:textId="77777777" w:rsidR="00880797" w:rsidRPr="00880797" w:rsidRDefault="00880797" w:rsidP="00540171">
      <w:pPr>
        <w:suppressAutoHyphens/>
        <w:spacing w:after="60" w:line="276" w:lineRule="auto"/>
        <w:rPr>
          <w:rFonts w:ascii="Arial" w:eastAsia="Times New Roman" w:hAnsi="Arial" w:cs="Arial"/>
          <w:noProof w:val="0"/>
          <w:color w:val="222222"/>
          <w:lang w:eastAsia="zh-CN"/>
        </w:rPr>
      </w:pPr>
    </w:p>
    <w:p w14:paraId="243B24D5" w14:textId="77777777" w:rsidR="00540171" w:rsidRPr="00540171" w:rsidRDefault="00540171" w:rsidP="00EC4B23">
      <w:pPr>
        <w:numPr>
          <w:ilvl w:val="1"/>
          <w:numId w:val="7"/>
        </w:numPr>
        <w:tabs>
          <w:tab w:val="left" w:pos="0"/>
        </w:tabs>
        <w:suppressAutoHyphens/>
        <w:spacing w:after="60" w:line="276" w:lineRule="auto"/>
        <w:jc w:val="both"/>
        <w:rPr>
          <w:rFonts w:ascii="Arial" w:eastAsia="Times New Roman" w:hAnsi="Arial" w:cs="Arial"/>
          <w:noProof w:val="0"/>
          <w:szCs w:val="24"/>
          <w:lang w:eastAsia="zh-CN"/>
        </w:rPr>
      </w:pPr>
      <w:r w:rsidRPr="00540171">
        <w:rPr>
          <w:rFonts w:ascii="Arial" w:eastAsia="Times New Roman" w:hAnsi="Arial" w:cs="Arial"/>
          <w:noProof w:val="0"/>
          <w:color w:val="222222"/>
          <w:sz w:val="24"/>
          <w:szCs w:val="24"/>
          <w:lang w:eastAsia="zh-CN"/>
        </w:rPr>
        <w:t>Doble y simple procesador Intel Xeon</w:t>
      </w:r>
    </w:p>
    <w:p w14:paraId="0C00C4FE" w14:textId="77777777" w:rsidR="00540171" w:rsidRPr="00540171" w:rsidRDefault="00540171" w:rsidP="00EC4B23">
      <w:pPr>
        <w:numPr>
          <w:ilvl w:val="1"/>
          <w:numId w:val="7"/>
        </w:numPr>
        <w:tabs>
          <w:tab w:val="left" w:pos="0"/>
        </w:tabs>
        <w:suppressAutoHyphens/>
        <w:spacing w:after="60" w:line="276" w:lineRule="auto"/>
        <w:jc w:val="both"/>
        <w:rPr>
          <w:rFonts w:ascii="Arial" w:eastAsia="Times New Roman" w:hAnsi="Arial" w:cs="Arial"/>
          <w:noProof w:val="0"/>
          <w:szCs w:val="24"/>
          <w:lang w:eastAsia="zh-CN"/>
        </w:rPr>
      </w:pPr>
      <w:r w:rsidRPr="00540171">
        <w:rPr>
          <w:rFonts w:ascii="Arial" w:eastAsia="Times New Roman" w:hAnsi="Arial" w:cs="Arial"/>
          <w:noProof w:val="0"/>
          <w:color w:val="222222"/>
          <w:sz w:val="24"/>
          <w:szCs w:val="24"/>
          <w:lang w:eastAsia="zh-CN"/>
        </w:rPr>
        <w:t xml:space="preserve">RAM 16 GB y más </w:t>
      </w:r>
    </w:p>
    <w:p w14:paraId="1491EDF0" w14:textId="77777777" w:rsidR="00540171" w:rsidRPr="00540171" w:rsidRDefault="00540171" w:rsidP="00EC4B23">
      <w:pPr>
        <w:numPr>
          <w:ilvl w:val="1"/>
          <w:numId w:val="7"/>
        </w:numPr>
        <w:tabs>
          <w:tab w:val="left" w:pos="0"/>
        </w:tabs>
        <w:suppressAutoHyphens/>
        <w:spacing w:after="60" w:line="276" w:lineRule="auto"/>
        <w:jc w:val="both"/>
        <w:rPr>
          <w:rFonts w:ascii="Arial" w:eastAsia="Times New Roman" w:hAnsi="Arial" w:cs="Arial"/>
          <w:noProof w:val="0"/>
          <w:szCs w:val="24"/>
          <w:lang w:eastAsia="zh-CN"/>
        </w:rPr>
      </w:pPr>
      <w:r w:rsidRPr="00540171">
        <w:rPr>
          <w:rFonts w:ascii="Arial" w:eastAsia="Times New Roman" w:hAnsi="Arial" w:cs="Arial"/>
          <w:noProof w:val="0"/>
          <w:color w:val="222222"/>
          <w:sz w:val="24"/>
          <w:szCs w:val="24"/>
          <w:lang w:eastAsia="zh-CN"/>
        </w:rPr>
        <w:t>Discos duros de 1TB y más.</w:t>
      </w:r>
    </w:p>
    <w:p w14:paraId="3D61C35D" w14:textId="77777777" w:rsidR="00540171" w:rsidRPr="00540171" w:rsidRDefault="00540171" w:rsidP="00EC4B23">
      <w:pPr>
        <w:numPr>
          <w:ilvl w:val="1"/>
          <w:numId w:val="7"/>
        </w:numPr>
        <w:tabs>
          <w:tab w:val="left" w:pos="0"/>
        </w:tabs>
        <w:suppressAutoHyphens/>
        <w:spacing w:after="60" w:line="276" w:lineRule="auto"/>
        <w:jc w:val="both"/>
        <w:rPr>
          <w:rFonts w:ascii="Arial" w:eastAsia="Times New Roman" w:hAnsi="Arial" w:cs="Arial"/>
          <w:noProof w:val="0"/>
          <w:szCs w:val="24"/>
          <w:lang w:eastAsia="zh-CN"/>
        </w:rPr>
      </w:pPr>
      <w:r w:rsidRPr="00540171">
        <w:rPr>
          <w:rFonts w:ascii="Arial" w:eastAsia="Times New Roman" w:hAnsi="Arial" w:cs="Arial"/>
          <w:noProof w:val="0"/>
          <w:color w:val="222222"/>
          <w:sz w:val="24"/>
          <w:szCs w:val="24"/>
          <w:lang w:eastAsia="zh-CN"/>
        </w:rPr>
        <w:t xml:space="preserve">Fuente de 500W y más. </w:t>
      </w:r>
    </w:p>
    <w:p w14:paraId="6A90A2F2" w14:textId="77777777" w:rsidR="00540171" w:rsidRPr="00540171" w:rsidRDefault="00540171" w:rsidP="00EC4B23">
      <w:pPr>
        <w:numPr>
          <w:ilvl w:val="1"/>
          <w:numId w:val="7"/>
        </w:numPr>
        <w:tabs>
          <w:tab w:val="left" w:pos="0"/>
        </w:tabs>
        <w:suppressAutoHyphens/>
        <w:spacing w:after="60" w:line="276" w:lineRule="auto"/>
        <w:jc w:val="both"/>
        <w:rPr>
          <w:rFonts w:ascii="Arial" w:eastAsia="Times New Roman" w:hAnsi="Arial" w:cs="Arial"/>
          <w:noProof w:val="0"/>
          <w:szCs w:val="24"/>
          <w:lang w:eastAsia="zh-CN"/>
        </w:rPr>
      </w:pPr>
      <w:r w:rsidRPr="00540171">
        <w:rPr>
          <w:rFonts w:ascii="Arial" w:eastAsia="Times New Roman" w:hAnsi="Arial" w:cs="Arial"/>
          <w:noProof w:val="0"/>
          <w:color w:val="222222"/>
          <w:sz w:val="24"/>
          <w:szCs w:val="24"/>
          <w:lang w:eastAsia="zh-CN"/>
        </w:rPr>
        <w:t>Windows 7 Professional / Windows 10 Pro.</w:t>
      </w:r>
    </w:p>
    <w:p w14:paraId="49C807CA"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19DF9D1D" w14:textId="77777777" w:rsidR="00540171" w:rsidRPr="00540171" w:rsidRDefault="00540171" w:rsidP="00540171">
      <w:pPr>
        <w:suppressAutoHyphens/>
        <w:spacing w:after="0" w:line="240" w:lineRule="auto"/>
        <w:jc w:val="center"/>
        <w:rPr>
          <w:rFonts w:ascii="Arial" w:eastAsia="Times New Roman" w:hAnsi="Arial" w:cs="Arial"/>
          <w:b/>
          <w:noProof w:val="0"/>
          <w:sz w:val="20"/>
          <w:szCs w:val="20"/>
          <w:lang w:val="es-ES_tradnl" w:eastAsia="zh-CN"/>
        </w:rPr>
      </w:pPr>
    </w:p>
    <w:p w14:paraId="329B1503"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val="es-ES_tradnl" w:eastAsia="zh-CN"/>
        </w:rPr>
      </w:pPr>
      <w:r w:rsidRPr="00540171">
        <w:rPr>
          <w:rFonts w:ascii="Arial" w:eastAsia="Times New Roman" w:hAnsi="Arial" w:cs="Arial"/>
          <w:noProof w:val="0"/>
          <w:sz w:val="18"/>
          <w:szCs w:val="18"/>
          <w:lang w:val="es-ES_tradnl" w:eastAsia="zh-CN"/>
        </w:rPr>
        <w:br w:type="page"/>
      </w:r>
    </w:p>
    <w:p w14:paraId="0281E5C4" w14:textId="77777777" w:rsidR="00540171" w:rsidRPr="00B33F36"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39" w:name="_Toc71727860"/>
      <w:r w:rsidRPr="00B33F36">
        <w:rPr>
          <w:rFonts w:ascii="Arial" w:eastAsia="Times New Roman" w:hAnsi="Arial" w:cs="Arial"/>
          <w:bCs/>
          <w:color w:val="auto"/>
          <w:kern w:val="2"/>
          <w:sz w:val="22"/>
          <w:szCs w:val="22"/>
          <w:lang w:eastAsia="zh-CN"/>
        </w:rPr>
        <w:lastRenderedPageBreak/>
        <w:t>HERRAMIENTA</w:t>
      </w:r>
      <w:bookmarkEnd w:id="139"/>
    </w:p>
    <w:p w14:paraId="4C58433B"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117FCA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Como parte del equipo necesario para lograr los objetivos de tiempo y calidad del proyecto se emplearán las siguientes herramientas y vehículos adicionales:</w:t>
      </w:r>
    </w:p>
    <w:p w14:paraId="4044C22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8D9153B" w14:textId="77777777" w:rsidR="00540171" w:rsidRPr="00540171" w:rsidRDefault="00540171" w:rsidP="00EC4B23">
      <w:pPr>
        <w:numPr>
          <w:ilvl w:val="0"/>
          <w:numId w:val="8"/>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Vehículos 4x4 tipo doble cabina. </w:t>
      </w:r>
    </w:p>
    <w:p w14:paraId="2B1041B7" w14:textId="77777777" w:rsidR="00540171" w:rsidRPr="00540171" w:rsidRDefault="00540171" w:rsidP="00EC4B23">
      <w:pPr>
        <w:numPr>
          <w:ilvl w:val="0"/>
          <w:numId w:val="8"/>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Planta eléctrica, Roto martillos, palas, picas, machete, pintura, etc.</w:t>
      </w:r>
    </w:p>
    <w:p w14:paraId="29B5D5AF" w14:textId="77777777" w:rsidR="00540171" w:rsidRPr="00540171" w:rsidRDefault="00540171" w:rsidP="00EC4B23">
      <w:pPr>
        <w:numPr>
          <w:ilvl w:val="0"/>
          <w:numId w:val="8"/>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Referencias metálicas (tornillo, placa, etc.)</w:t>
      </w:r>
    </w:p>
    <w:p w14:paraId="3FD36A00" w14:textId="77777777" w:rsidR="00540171" w:rsidRPr="00540171" w:rsidRDefault="00540171" w:rsidP="00EC4B23">
      <w:pPr>
        <w:numPr>
          <w:ilvl w:val="0"/>
          <w:numId w:val="8"/>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Kit de seguridad y dotación personal (EPP).</w:t>
      </w:r>
    </w:p>
    <w:p w14:paraId="2C964A28" w14:textId="77777777" w:rsidR="00540171" w:rsidRPr="00540171" w:rsidRDefault="00540171" w:rsidP="00EC4B23">
      <w:pPr>
        <w:numPr>
          <w:ilvl w:val="0"/>
          <w:numId w:val="8"/>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Radios de comunicación, cámaras fotográficas, internet inalámbrico, celulares, accesorios, baterías, etc.</w:t>
      </w:r>
    </w:p>
    <w:p w14:paraId="1CA7B74D" w14:textId="77777777" w:rsidR="00540171" w:rsidRPr="00540171" w:rsidRDefault="00540171" w:rsidP="00EC4B23">
      <w:pPr>
        <w:numPr>
          <w:ilvl w:val="0"/>
          <w:numId w:val="8"/>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Baterías extras auxiliares con capacidad de más de 24 horas de trabajo.</w:t>
      </w:r>
    </w:p>
    <w:p w14:paraId="692FC57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8B80EF2" w14:textId="77777777" w:rsidR="00B33F36" w:rsidRDefault="006800A8" w:rsidP="00880797">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szCs w:val="24"/>
          <w:lang w:eastAsia="es-CO"/>
        </w:rPr>
        <mc:AlternateContent>
          <mc:Choice Requires="wpg">
            <w:drawing>
              <wp:inline distT="0" distB="0" distL="0" distR="0" wp14:anchorId="38B70FF5" wp14:editId="2305BC23">
                <wp:extent cx="4953000" cy="2849245"/>
                <wp:effectExtent l="0" t="0" r="0" b="8255"/>
                <wp:docPr id="110" name="63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0" cy="2849245"/>
                          <a:chOff x="323" y="222"/>
                          <a:chExt cx="8778" cy="4949"/>
                        </a:xfrm>
                      </wpg:grpSpPr>
                      <pic:pic xmlns:pic="http://schemas.openxmlformats.org/drawingml/2006/picture">
                        <pic:nvPicPr>
                          <pic:cNvPr id="114" name="Imagen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23" y="222"/>
                            <a:ext cx="3821" cy="1891"/>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15" name="Imagen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503" y="631"/>
                            <a:ext cx="1826" cy="1438"/>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16" name="Imagen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577" y="280"/>
                            <a:ext cx="2380" cy="1891"/>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22" name="Imagen 5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97" y="2533"/>
                            <a:ext cx="3204" cy="2432"/>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23" name="Imagen 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012" y="2533"/>
                            <a:ext cx="2396" cy="2506"/>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124" name="Imagen 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720" y="2708"/>
                            <a:ext cx="2380" cy="2462"/>
                          </a:xfrm>
                          <a:prstGeom prst="rect">
                            <a:avLst/>
                          </a:prstGeom>
                          <a:noFill/>
                          <a:ln>
                            <a:noFill/>
                          </a:ln>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3465A4"/>
                                </a:solidFill>
                                <a:round/>
                                <a:headEnd/>
                                <a:tailEnd/>
                              </a14:hiddenLine>
                            </a:ext>
                          </a:extLst>
                        </pic:spPr>
                      </pic:pic>
                    </wpg:wgp>
                  </a:graphicData>
                </a:graphic>
              </wp:inline>
            </w:drawing>
          </mc:Choice>
          <mc:Fallback xmlns:ask="http://schemas.microsoft.com/office/drawing/2018/sketchyshapes" xmlns:a14="http://schemas.microsoft.com/office/drawing/2010/main" xmlns:pic="http://schemas.openxmlformats.org/drawingml/2006/picture" xmlns:a="http://schemas.openxmlformats.org/drawingml/2006/main">
            <w:pict>
              <v:group id="63 Grupo" style="width:390pt;height:224.35pt;mso-position-horizontal-relative:char;mso-position-vertical-relative:line" coordsize="8778,4949" coordorigin="323,222" o:spid="_x0000_s1026" w14:anchorId="0CD95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VBLAwQKAAAA&#10;AAAAACEAlK6lmwBAAAAAQAAAFQAAAGRycy9tZWRpYS9pbWFnZTIuanBlZ//Y/+AAEEpGSUYAAQEB&#10;ANwA3AAA/9sAQwACAQECAQECAgICAgICAgMFAwMDAwMGBAQDBQcGBwcHBgcHCAkLCQgICggHBwoN&#10;CgoLDAwMDAcJDg8NDA4LDAwM/9sAQwECAgIDAwMGAwMGDAgHCAwMDAwMDAwMDAwMDAwMDAwMDAwM&#10;DAwMDAwMDAwMDAwMDAwMDAwMDAwMDAwMDAwMDAwM/8AAEQgApgD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">
                <v:shape id="Imagen 21" style="position:absolute;left:323;top:222;width:3821;height:1891;visibility:visible;mso-wrap-style:square" o:spid="_x0000_s1027" strokecolor="#3465a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">
                  <v:fill type="frame" recolor="t"/>
                  <v:stroke joinstyle="round"/>
                  <v:imagedata o:title="" r:id="rId50"/>
                </v:shape>
                <v:shape id="Imagen 37" style="position:absolute;left:4503;top:631;width:1826;height:1438;visibility:visible;mso-wrap-style:square" o:spid="_x0000_s1028" strokecolor="#3465a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">
                  <v:fill type="frame" recolor="t"/>
                  <v:stroke joinstyle="round"/>
                  <v:imagedata o:title="" r:id="rId51"/>
                </v:shape>
                <v:shape id="Imagen 38" style="position:absolute;left:6577;top:280;width:2380;height:1891;visibility:visible;mso-wrap-style:square" o:spid="_x0000_s1029" strokecolor="#3465a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">
                  <v:fill type="frame" recolor="t"/>
                  <v:stroke joinstyle="round"/>
                  <v:imagedata o:title="" r:id="rId52"/>
                </v:shape>
                <v:shape id="Imagen 50" style="position:absolute;left:497;top:2533;width:3204;height:2432;visibility:visible;mso-wrap-style:square" o:spid="_x0000_s1030" strokecolor="#3465a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">
                  <v:fill type="frame" recolor="t"/>
                  <v:stroke joinstyle="round"/>
                  <v:imagedata o:title="" r:id="rId53"/>
                </v:shape>
                <v:shape id="Imagen 61" style="position:absolute;left:4012;top:2533;width:2396;height:2506;visibility:visible;mso-wrap-style:square" o:spid="_x0000_s1031" strokecolor="#3465a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">
                  <v:fill type="frame" recolor="t"/>
                  <v:stroke joinstyle="round"/>
                  <v:imagedata o:title="" r:id="rId54"/>
                </v:shape>
                <v:shape id="Imagen 62" style="position:absolute;left:6720;top:2708;width:2380;height:2462;visibility:visible;mso-wrap-style:square" o:spid="_x0000_s1032" strokecolor="#3465a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">
                  <v:fill type="frame" recolor="t"/>
                  <v:stroke joinstyle="round"/>
                  <v:imagedata o:title="" r:id="rId55"/>
                </v:shape>
                <w10:anchorlock/>
              </v:group>
            </w:pict>
          </mc:Fallback>
        </mc:AlternateContent>
      </w:r>
    </w:p>
    <w:p w14:paraId="7D9CE022" w14:textId="77777777" w:rsidR="00B33F36" w:rsidRDefault="00B33F36" w:rsidP="00540171">
      <w:pPr>
        <w:suppressAutoHyphens/>
        <w:spacing w:after="0" w:line="240" w:lineRule="auto"/>
        <w:jc w:val="both"/>
        <w:rPr>
          <w:rFonts w:ascii="Arial" w:eastAsia="Times New Roman" w:hAnsi="Arial" w:cs="Arial"/>
          <w:noProof w:val="0"/>
          <w:szCs w:val="24"/>
          <w:lang w:eastAsia="zh-CN"/>
        </w:rPr>
      </w:pPr>
    </w:p>
    <w:p w14:paraId="4E384B81" w14:textId="372BE13C" w:rsidR="00880797" w:rsidRPr="009819F3" w:rsidRDefault="00880797" w:rsidP="00880797">
      <w:pPr>
        <w:pStyle w:val="Descripcin"/>
        <w:suppressLineNumbers w:val="0"/>
        <w:suppressAutoHyphens w:val="0"/>
        <w:jc w:val="center"/>
        <w:rPr>
          <w:rFonts w:cs="Times New Roman"/>
          <w:bCs/>
          <w:color w:val="000000"/>
          <w:sz w:val="20"/>
          <w:szCs w:val="18"/>
          <w:lang w:val="es-ES" w:eastAsia="en-US"/>
        </w:rPr>
      </w:pPr>
      <w:bookmarkStart w:id="140" w:name="_Toc71727905"/>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13</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iCs w:val="0"/>
          <w:sz w:val="20"/>
          <w:szCs w:val="20"/>
          <w:lang w:val="es-ES_tradnl"/>
        </w:rPr>
        <w:t>Herramientas, equipos y vehículos adicionales</w:t>
      </w:r>
      <w:r w:rsidRPr="009819F3">
        <w:rPr>
          <w:rFonts w:cs="Arial"/>
          <w:color w:val="000000" w:themeColor="text1"/>
          <w:sz w:val="20"/>
          <w:szCs w:val="18"/>
          <w:lang w:val="es-ES_tradnl" w:eastAsia="es-ES"/>
        </w:rPr>
        <w:t>.</w:t>
      </w:r>
      <w:bookmarkEnd w:id="140"/>
    </w:p>
    <w:p w14:paraId="558D1BD1" w14:textId="77777777" w:rsidR="00B33F36" w:rsidRDefault="00B33F36" w:rsidP="00540171">
      <w:pPr>
        <w:suppressAutoHyphens/>
        <w:spacing w:after="0" w:line="240" w:lineRule="auto"/>
        <w:jc w:val="both"/>
        <w:rPr>
          <w:rFonts w:ascii="Arial" w:eastAsia="Times New Roman" w:hAnsi="Arial" w:cs="Arial"/>
          <w:noProof w:val="0"/>
          <w:szCs w:val="24"/>
          <w:lang w:eastAsia="zh-CN"/>
        </w:rPr>
      </w:pPr>
    </w:p>
    <w:p w14:paraId="21711764" w14:textId="77777777" w:rsidR="00B33F36" w:rsidRDefault="00B33F36" w:rsidP="00540171">
      <w:pPr>
        <w:suppressAutoHyphens/>
        <w:spacing w:after="0" w:line="240" w:lineRule="auto"/>
        <w:jc w:val="both"/>
        <w:rPr>
          <w:rFonts w:ascii="Arial" w:eastAsia="Times New Roman" w:hAnsi="Arial" w:cs="Arial"/>
          <w:noProof w:val="0"/>
          <w:szCs w:val="24"/>
          <w:lang w:eastAsia="zh-CN"/>
        </w:rPr>
      </w:pPr>
    </w:p>
    <w:p w14:paraId="0A9B117A" w14:textId="2678E81B" w:rsidR="00540171" w:rsidRPr="00540171" w:rsidRDefault="00540171" w:rsidP="006F6175">
      <w:pPr>
        <w:suppressAutoHyphens/>
        <w:spacing w:after="0" w:line="240" w:lineRule="auto"/>
        <w:jc w:val="both"/>
        <w:rPr>
          <w:rFonts w:ascii="Arial" w:eastAsia="Times New Roman" w:hAnsi="Arial" w:cs="Arial"/>
          <w:noProof w:val="0"/>
          <w:szCs w:val="24"/>
          <w:lang w:eastAsia="zh-CN"/>
        </w:rPr>
      </w:pPr>
    </w:p>
    <w:p w14:paraId="79FA26FF" w14:textId="77777777" w:rsidR="00540171" w:rsidRPr="00540171" w:rsidRDefault="00540171" w:rsidP="00540171">
      <w:pPr>
        <w:suppressAutoHyphens/>
        <w:spacing w:after="200" w:line="276" w:lineRule="auto"/>
        <w:jc w:val="both"/>
        <w:rPr>
          <w:rFonts w:ascii="Arial" w:eastAsia="Times New Roman" w:hAnsi="Arial" w:cs="Arial"/>
          <w:noProof w:val="0"/>
          <w:sz w:val="18"/>
          <w:szCs w:val="18"/>
          <w:lang w:eastAsia="zh-CN"/>
        </w:rPr>
      </w:pPr>
    </w:p>
    <w:p w14:paraId="0CB6EEE3" w14:textId="77777777" w:rsidR="00540171" w:rsidRPr="00540171" w:rsidRDefault="00540171" w:rsidP="00540171">
      <w:pPr>
        <w:suppressAutoHyphens/>
        <w:spacing w:after="200" w:line="276" w:lineRule="auto"/>
        <w:jc w:val="both"/>
        <w:rPr>
          <w:rFonts w:ascii="Arial" w:eastAsia="Times New Roman" w:hAnsi="Arial" w:cs="Arial"/>
          <w:noProof w:val="0"/>
          <w:sz w:val="18"/>
          <w:szCs w:val="18"/>
          <w:lang w:eastAsia="zh-CN"/>
        </w:rPr>
      </w:pPr>
    </w:p>
    <w:p w14:paraId="60F743D1" w14:textId="77777777" w:rsidR="006800A8" w:rsidRDefault="006800A8">
      <w:pPr>
        <w:rPr>
          <w:rFonts w:ascii="Arial" w:eastAsia="Times New Roman" w:hAnsi="Arial" w:cs="Arial"/>
          <w:noProof w:val="0"/>
          <w:sz w:val="18"/>
          <w:szCs w:val="18"/>
          <w:lang w:eastAsia="zh-CN"/>
        </w:rPr>
      </w:pPr>
      <w:r>
        <w:rPr>
          <w:rFonts w:ascii="Arial" w:eastAsia="Times New Roman" w:hAnsi="Arial" w:cs="Arial"/>
          <w:noProof w:val="0"/>
          <w:sz w:val="18"/>
          <w:szCs w:val="18"/>
          <w:lang w:eastAsia="zh-CN"/>
        </w:rPr>
        <w:br w:type="page"/>
      </w:r>
    </w:p>
    <w:p w14:paraId="38F2542C" w14:textId="54DB56CE" w:rsidR="00540171"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41" w:name="_Toc71727861"/>
      <w:r w:rsidRPr="00B33F36">
        <w:rPr>
          <w:rFonts w:ascii="Arial" w:eastAsia="Times New Roman" w:hAnsi="Arial" w:cs="Arial"/>
          <w:bCs/>
          <w:color w:val="auto"/>
          <w:kern w:val="2"/>
          <w:sz w:val="22"/>
          <w:szCs w:val="22"/>
          <w:lang w:eastAsia="zh-CN"/>
        </w:rPr>
        <w:lastRenderedPageBreak/>
        <w:t>RESUMEN DEL PLAN DE GESTIÓN DEL PROYECTO</w:t>
      </w:r>
      <w:bookmarkEnd w:id="141"/>
    </w:p>
    <w:p w14:paraId="7D9E0F9F" w14:textId="77777777" w:rsidR="00625971" w:rsidRPr="00625971" w:rsidRDefault="00625971" w:rsidP="00625971">
      <w:pPr>
        <w:rPr>
          <w:lang w:eastAsia="zh-CN"/>
        </w:rPr>
      </w:pPr>
    </w:p>
    <w:p w14:paraId="4393E484" w14:textId="2872ED5F" w:rsidR="00540171" w:rsidRDefault="00625971" w:rsidP="00540171">
      <w:pPr>
        <w:suppressAutoHyphens/>
        <w:spacing w:after="200" w:line="276" w:lineRule="auto"/>
        <w:jc w:val="center"/>
        <w:rPr>
          <w:rFonts w:ascii="Arial" w:eastAsia="Times New Roman" w:hAnsi="Arial" w:cs="Arial"/>
          <w:szCs w:val="24"/>
          <w:lang w:eastAsia="es-CO"/>
        </w:rPr>
      </w:pPr>
      <w:r>
        <w:rPr>
          <w:lang w:eastAsia="es-CO"/>
        </w:rPr>
        <w:drawing>
          <wp:inline distT="0" distB="0" distL="0" distR="0" wp14:anchorId="5C091413" wp14:editId="116EF2DD">
            <wp:extent cx="5612765" cy="652018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612765" cy="6520180"/>
                    </a:xfrm>
                    <a:prstGeom prst="rect">
                      <a:avLst/>
                    </a:prstGeom>
                  </pic:spPr>
                </pic:pic>
              </a:graphicData>
            </a:graphic>
          </wp:inline>
        </w:drawing>
      </w:r>
    </w:p>
    <w:p w14:paraId="5C485454" w14:textId="4AEEA61A" w:rsidR="00880797" w:rsidRDefault="00880797" w:rsidP="00880797">
      <w:pPr>
        <w:pStyle w:val="Descripcin"/>
        <w:suppressLineNumbers w:val="0"/>
        <w:suppressAutoHyphens w:val="0"/>
        <w:jc w:val="center"/>
        <w:rPr>
          <w:rFonts w:cs="Arial"/>
          <w:color w:val="000000" w:themeColor="text1"/>
          <w:sz w:val="20"/>
          <w:szCs w:val="18"/>
          <w:lang w:val="es-ES_tradnl" w:eastAsia="es-ES"/>
        </w:rPr>
      </w:pPr>
      <w:bookmarkStart w:id="142" w:name="_Toc71727906"/>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14</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Plan de gestión del proyecto</w:t>
      </w:r>
      <w:r w:rsidRPr="009819F3">
        <w:rPr>
          <w:rFonts w:cs="Arial"/>
          <w:color w:val="000000" w:themeColor="text1"/>
          <w:sz w:val="20"/>
          <w:szCs w:val="18"/>
          <w:lang w:val="es-ES_tradnl" w:eastAsia="es-ES"/>
        </w:rPr>
        <w:t>.</w:t>
      </w:r>
      <w:bookmarkEnd w:id="142"/>
    </w:p>
    <w:p w14:paraId="6CB1FC6D" w14:textId="77777777" w:rsidR="00C901DA" w:rsidRPr="009819F3" w:rsidRDefault="00C901DA" w:rsidP="00880797">
      <w:pPr>
        <w:pStyle w:val="Descripcin"/>
        <w:suppressLineNumbers w:val="0"/>
        <w:suppressAutoHyphens w:val="0"/>
        <w:jc w:val="center"/>
        <w:rPr>
          <w:rFonts w:cs="Times New Roman"/>
          <w:bCs/>
          <w:color w:val="000000"/>
          <w:sz w:val="20"/>
          <w:szCs w:val="18"/>
          <w:lang w:val="es-ES" w:eastAsia="en-US"/>
        </w:rPr>
      </w:pPr>
    </w:p>
    <w:p w14:paraId="44C58EB9" w14:textId="77777777" w:rsidR="00540171" w:rsidRPr="00B33F36"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43" w:name="_Toc71727862"/>
      <w:r w:rsidRPr="00B33F36">
        <w:rPr>
          <w:rFonts w:ascii="Arial" w:eastAsia="Times New Roman" w:hAnsi="Arial" w:cs="Arial"/>
          <w:bCs/>
          <w:color w:val="auto"/>
          <w:kern w:val="2"/>
          <w:sz w:val="22"/>
          <w:szCs w:val="22"/>
          <w:lang w:eastAsia="zh-CN"/>
        </w:rPr>
        <w:lastRenderedPageBreak/>
        <w:t>ORGANIGRAMA - EQUIPO DE TRABAJO</w:t>
      </w:r>
      <w:bookmarkEnd w:id="143"/>
    </w:p>
    <w:p w14:paraId="6A011DF4" w14:textId="77777777" w:rsidR="00540171" w:rsidRPr="00540171" w:rsidRDefault="00540171" w:rsidP="00540171">
      <w:pPr>
        <w:suppressAutoHyphens/>
        <w:spacing w:after="200" w:line="276" w:lineRule="auto"/>
        <w:jc w:val="both"/>
        <w:rPr>
          <w:rFonts w:ascii="Arial" w:eastAsia="Times New Roman" w:hAnsi="Arial" w:cs="Arial"/>
          <w:noProof w:val="0"/>
          <w:szCs w:val="24"/>
          <w:lang w:eastAsia="zh-CN"/>
        </w:rPr>
      </w:pPr>
    </w:p>
    <w:p w14:paraId="47E7162C" w14:textId="77777777" w:rsidR="00540171" w:rsidRPr="00540171" w:rsidRDefault="00540171" w:rsidP="00540171">
      <w:pPr>
        <w:suppressAutoHyphens/>
        <w:spacing w:after="200" w:line="276"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El organigrama se encuentra alineado con el anterior plan de gestión, al igual que con el cronograma detallado del proyecto presentado en los anexos de esta propuesta metodológica.</w:t>
      </w:r>
      <w:r w:rsidR="00D80546">
        <w:rPr>
          <w:rFonts w:ascii="Arial" w:eastAsia="Times New Roman" w:hAnsi="Arial" w:cs="Arial"/>
          <w:noProof w:val="0"/>
          <w:szCs w:val="24"/>
          <w:lang w:eastAsia="zh-CN"/>
        </w:rPr>
        <w:t xml:space="preserve"> Para la Prestación del Servicio al IDU, hemos acordado adoptar la Estructura Organización de nuestro </w:t>
      </w:r>
      <w:r w:rsidR="00B8171A">
        <w:rPr>
          <w:rFonts w:ascii="Arial" w:eastAsia="Times New Roman" w:hAnsi="Arial" w:cs="Arial"/>
          <w:noProof w:val="0"/>
          <w:szCs w:val="24"/>
          <w:lang w:eastAsia="zh-CN"/>
        </w:rPr>
        <w:t>Subcontratista</w:t>
      </w:r>
      <w:r w:rsidR="00D80546">
        <w:rPr>
          <w:rFonts w:ascii="Arial" w:eastAsia="Times New Roman" w:hAnsi="Arial" w:cs="Arial"/>
          <w:noProof w:val="0"/>
          <w:szCs w:val="24"/>
          <w:lang w:eastAsia="zh-CN"/>
        </w:rPr>
        <w:t xml:space="preserve"> GEOCAM</w:t>
      </w:r>
      <w:r w:rsidR="00B8171A">
        <w:rPr>
          <w:rFonts w:ascii="Arial" w:eastAsia="Times New Roman" w:hAnsi="Arial" w:cs="Arial"/>
          <w:noProof w:val="0"/>
          <w:szCs w:val="24"/>
          <w:lang w:eastAsia="zh-CN"/>
        </w:rPr>
        <w:t>, la cual se presenta a Continuación.</w:t>
      </w:r>
    </w:p>
    <w:p w14:paraId="074A6B7B" w14:textId="77777777" w:rsidR="00540171" w:rsidRPr="00540171" w:rsidRDefault="00540171" w:rsidP="00540171">
      <w:pPr>
        <w:suppressAutoHyphens/>
        <w:spacing w:after="200" w:line="276" w:lineRule="auto"/>
        <w:jc w:val="both"/>
        <w:rPr>
          <w:rFonts w:ascii="Arial" w:eastAsia="Times New Roman" w:hAnsi="Arial" w:cs="Arial"/>
          <w:noProof w:val="0"/>
          <w:szCs w:val="24"/>
          <w:lang w:eastAsia="zh-CN"/>
        </w:rPr>
      </w:pPr>
    </w:p>
    <w:p w14:paraId="4D0A0AD3" w14:textId="77777777" w:rsidR="00540171" w:rsidRDefault="00540171" w:rsidP="00540171">
      <w:pPr>
        <w:suppressAutoHyphens/>
        <w:spacing w:after="200" w:line="276" w:lineRule="auto"/>
        <w:jc w:val="both"/>
        <w:rPr>
          <w:rFonts w:ascii="Arial" w:eastAsia="Times New Roman" w:hAnsi="Arial" w:cs="Arial"/>
          <w:noProof w:val="0"/>
          <w:szCs w:val="24"/>
          <w:lang w:eastAsia="zh-CN"/>
        </w:rPr>
      </w:pPr>
      <w:r>
        <w:rPr>
          <w:lang w:eastAsia="es-CO"/>
        </w:rPr>
        <w:drawing>
          <wp:inline distT="0" distB="0" distL="0" distR="0" wp14:anchorId="3E3A0380" wp14:editId="079BEB9A">
            <wp:extent cx="5562602" cy="3629311"/>
            <wp:effectExtent l="0" t="0" r="0" b="9525"/>
            <wp:docPr id="91"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pic:nvPicPr>
                  <pic:blipFill>
                    <a:blip r:embed="rId57">
                      <a:extLst>
                        <a:ext uri="{28A0092B-C50C-407E-A947-70E740481C1C}">
                          <a14:useLocalDpi xmlns:a14="http://schemas.microsoft.com/office/drawing/2010/main" val="0"/>
                        </a:ext>
                      </a:extLst>
                    </a:blip>
                    <a:srcRect l="3273"/>
                    <a:stretch>
                      <a:fillRect/>
                    </a:stretch>
                  </pic:blipFill>
                  <pic:spPr>
                    <a:xfrm>
                      <a:off x="0" y="0"/>
                      <a:ext cx="5562602" cy="3629311"/>
                    </a:xfrm>
                    <a:prstGeom prst="rect">
                      <a:avLst/>
                    </a:prstGeom>
                  </pic:spPr>
                </pic:pic>
              </a:graphicData>
            </a:graphic>
          </wp:inline>
        </w:drawing>
      </w:r>
    </w:p>
    <w:p w14:paraId="7528FD3C" w14:textId="7B841C37" w:rsidR="00880797" w:rsidRPr="009819F3" w:rsidRDefault="00880797" w:rsidP="00880797">
      <w:pPr>
        <w:pStyle w:val="Descripcin"/>
        <w:suppressLineNumbers w:val="0"/>
        <w:suppressAutoHyphens w:val="0"/>
        <w:jc w:val="center"/>
        <w:rPr>
          <w:rFonts w:cs="Times New Roman"/>
          <w:bCs/>
          <w:color w:val="000000"/>
          <w:sz w:val="20"/>
          <w:szCs w:val="18"/>
          <w:lang w:val="es-ES" w:eastAsia="en-US"/>
        </w:rPr>
      </w:pPr>
      <w:bookmarkStart w:id="144" w:name="_Toc71727907"/>
      <w:bookmarkStart w:id="145" w:name="_Hlk66118308"/>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15</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Pr>
          <w:rFonts w:cs="Arial"/>
          <w:bCs/>
          <w:sz w:val="20"/>
          <w:szCs w:val="20"/>
        </w:rPr>
        <w:t>Equipo de Trabajo</w:t>
      </w:r>
      <w:r w:rsidRPr="009819F3">
        <w:rPr>
          <w:rFonts w:cs="Arial"/>
          <w:color w:val="000000" w:themeColor="text1"/>
          <w:sz w:val="20"/>
          <w:szCs w:val="18"/>
          <w:lang w:val="es-ES_tradnl" w:eastAsia="es-ES"/>
        </w:rPr>
        <w:t>.</w:t>
      </w:r>
      <w:bookmarkEnd w:id="144"/>
    </w:p>
    <w:bookmarkEnd w:id="145"/>
    <w:p w14:paraId="3286B38F" w14:textId="77777777" w:rsidR="00540171" w:rsidRPr="00540171" w:rsidRDefault="00540171" w:rsidP="00540171">
      <w:pPr>
        <w:suppressAutoHyphens/>
        <w:spacing w:after="200" w:line="276" w:lineRule="auto"/>
        <w:jc w:val="both"/>
        <w:rPr>
          <w:rFonts w:ascii="Arial" w:eastAsia="Times New Roman" w:hAnsi="Arial" w:cs="Arial"/>
          <w:noProof w:val="0"/>
          <w:szCs w:val="24"/>
          <w:lang w:eastAsia="zh-CN"/>
        </w:rPr>
      </w:pPr>
    </w:p>
    <w:p w14:paraId="74A346D8" w14:textId="77777777" w:rsidR="00DA3FF0" w:rsidRDefault="00DA3FF0">
      <w:pPr>
        <w:rPr>
          <w:rFonts w:ascii="Arial" w:eastAsia="Times New Roman" w:hAnsi="Arial" w:cs="Arial"/>
          <w:noProof w:val="0"/>
          <w:szCs w:val="24"/>
          <w:lang w:eastAsia="zh-CN"/>
        </w:rPr>
      </w:pPr>
      <w:r>
        <w:rPr>
          <w:rFonts w:ascii="Arial" w:eastAsia="Times New Roman" w:hAnsi="Arial" w:cs="Arial"/>
          <w:noProof w:val="0"/>
          <w:szCs w:val="24"/>
          <w:lang w:eastAsia="zh-CN"/>
        </w:rPr>
        <w:br w:type="page"/>
      </w:r>
    </w:p>
    <w:p w14:paraId="36E1BAC4" w14:textId="77777777" w:rsidR="00540171" w:rsidRPr="00B33F36"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46" w:name="_Toc71727863"/>
      <w:r w:rsidRPr="00B33F36">
        <w:rPr>
          <w:rFonts w:ascii="Arial" w:eastAsia="Times New Roman" w:hAnsi="Arial" w:cs="Arial"/>
          <w:bCs/>
          <w:color w:val="auto"/>
          <w:kern w:val="2"/>
          <w:sz w:val="22"/>
          <w:szCs w:val="22"/>
          <w:lang w:eastAsia="zh-CN"/>
        </w:rPr>
        <w:lastRenderedPageBreak/>
        <w:t>ESTRUCTURA DE DESCOMPOSICIÓN DEL TRABAJO (EDT)</w:t>
      </w:r>
      <w:bookmarkEnd w:id="146"/>
    </w:p>
    <w:p w14:paraId="0CC6B312" w14:textId="77777777" w:rsidR="00540171" w:rsidRPr="00540171" w:rsidRDefault="00540171" w:rsidP="00540171">
      <w:pPr>
        <w:suppressAutoHyphens/>
        <w:spacing w:after="0" w:line="276" w:lineRule="auto"/>
        <w:jc w:val="both"/>
        <w:rPr>
          <w:rFonts w:ascii="Arial" w:eastAsia="Times New Roman" w:hAnsi="Arial" w:cs="Arial"/>
          <w:noProof w:val="0"/>
          <w:szCs w:val="24"/>
          <w:lang w:eastAsia="zh-CN"/>
        </w:rPr>
      </w:pPr>
    </w:p>
    <w:p w14:paraId="3DD0600D" w14:textId="77777777" w:rsidR="00540171" w:rsidRPr="00540171" w:rsidRDefault="00540171" w:rsidP="00540171">
      <w:pPr>
        <w:suppressAutoHyphens/>
        <w:spacing w:after="0" w:line="276"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La EDT, también conocida por su nombre en inglés “</w:t>
      </w:r>
      <w:proofErr w:type="spellStart"/>
      <w:r w:rsidRPr="00540171">
        <w:rPr>
          <w:rFonts w:ascii="Arial" w:eastAsia="Times New Roman" w:hAnsi="Arial" w:cs="Arial"/>
          <w:i/>
          <w:noProof w:val="0"/>
          <w:szCs w:val="24"/>
          <w:lang w:eastAsia="zh-CN"/>
        </w:rPr>
        <w:t>Work</w:t>
      </w:r>
      <w:proofErr w:type="spellEnd"/>
      <w:r w:rsidRPr="00540171">
        <w:rPr>
          <w:rFonts w:ascii="Arial" w:eastAsia="Times New Roman" w:hAnsi="Arial" w:cs="Arial"/>
          <w:i/>
          <w:noProof w:val="0"/>
          <w:szCs w:val="24"/>
          <w:lang w:eastAsia="zh-CN"/>
        </w:rPr>
        <w:t xml:space="preserve"> </w:t>
      </w:r>
      <w:proofErr w:type="spellStart"/>
      <w:r w:rsidRPr="00540171">
        <w:rPr>
          <w:rFonts w:ascii="Arial" w:eastAsia="Times New Roman" w:hAnsi="Arial" w:cs="Arial"/>
          <w:i/>
          <w:noProof w:val="0"/>
          <w:szCs w:val="24"/>
          <w:lang w:eastAsia="zh-CN"/>
        </w:rPr>
        <w:t>Breakdown</w:t>
      </w:r>
      <w:proofErr w:type="spellEnd"/>
      <w:r w:rsidRPr="00540171">
        <w:rPr>
          <w:rFonts w:ascii="Arial" w:eastAsia="Times New Roman" w:hAnsi="Arial" w:cs="Arial"/>
          <w:i/>
          <w:noProof w:val="0"/>
          <w:szCs w:val="24"/>
          <w:lang w:eastAsia="zh-CN"/>
        </w:rPr>
        <w:t xml:space="preserve"> </w:t>
      </w:r>
      <w:proofErr w:type="spellStart"/>
      <w:r w:rsidRPr="00540171">
        <w:rPr>
          <w:rFonts w:ascii="Arial" w:eastAsia="Times New Roman" w:hAnsi="Arial" w:cs="Arial"/>
          <w:i/>
          <w:noProof w:val="0"/>
          <w:szCs w:val="24"/>
          <w:lang w:eastAsia="zh-CN"/>
        </w:rPr>
        <w:t>Structure</w:t>
      </w:r>
      <w:proofErr w:type="spellEnd"/>
      <w:r w:rsidRPr="00540171">
        <w:rPr>
          <w:rFonts w:ascii="Arial" w:eastAsia="Times New Roman" w:hAnsi="Arial" w:cs="Arial"/>
          <w:i/>
          <w:noProof w:val="0"/>
          <w:szCs w:val="24"/>
          <w:lang w:eastAsia="zh-CN"/>
        </w:rPr>
        <w:t xml:space="preserve">” </w:t>
      </w:r>
      <w:r w:rsidRPr="00540171">
        <w:rPr>
          <w:rFonts w:ascii="Arial" w:eastAsia="Times New Roman" w:hAnsi="Arial" w:cs="Arial"/>
          <w:noProof w:val="0"/>
          <w:szCs w:val="24"/>
          <w:lang w:eastAsia="zh-CN"/>
        </w:rPr>
        <w:t xml:space="preserve">o WBS, es una herramienta fundamental que consiste en la descomposición jerárquica, orientada al entregable del trabajo a ser ejecutado por el equipo de proyecto para cumplir con los objetivos de éste, donde cada nivel descendente de la EDT representa una definición con un detalle incrementado del trabajo del proyecto. A continuación, se presenta la EDT para el presente estudio. </w:t>
      </w:r>
    </w:p>
    <w:p w14:paraId="7E01BA7F" w14:textId="77777777" w:rsidR="0090594D" w:rsidRDefault="009F2340" w:rsidP="00540171">
      <w:pPr>
        <w:suppressAutoHyphens/>
        <w:spacing w:after="200" w:line="276" w:lineRule="auto"/>
        <w:jc w:val="center"/>
        <w:rPr>
          <w:rFonts w:ascii="Arial" w:eastAsia="Times New Roman" w:hAnsi="Arial" w:cs="Arial"/>
          <w:noProof w:val="0"/>
          <w:szCs w:val="24"/>
          <w:lang w:eastAsia="zh-CN"/>
        </w:rPr>
      </w:pPr>
      <w:r>
        <w:rPr>
          <w:lang w:eastAsia="es-CO"/>
        </w:rPr>
        <w:drawing>
          <wp:inline distT="0" distB="0" distL="0" distR="0" wp14:anchorId="25428C2C" wp14:editId="48F567AD">
            <wp:extent cx="5539398" cy="5729288"/>
            <wp:effectExtent l="0" t="0" r="4445" b="50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58">
                      <a:extLst>
                        <a:ext uri="{28A0092B-C50C-407E-A947-70E740481C1C}">
                          <a14:useLocalDpi xmlns:a14="http://schemas.microsoft.com/office/drawing/2010/main" val="0"/>
                        </a:ext>
                      </a:extLst>
                    </a:blip>
                    <a:stretch>
                      <a:fillRect/>
                    </a:stretch>
                  </pic:blipFill>
                  <pic:spPr>
                    <a:xfrm>
                      <a:off x="0" y="0"/>
                      <a:ext cx="5539398" cy="5729288"/>
                    </a:xfrm>
                    <a:prstGeom prst="rect">
                      <a:avLst/>
                    </a:prstGeom>
                  </pic:spPr>
                </pic:pic>
              </a:graphicData>
            </a:graphic>
          </wp:inline>
        </w:drawing>
      </w:r>
    </w:p>
    <w:p w14:paraId="3EC4F26C" w14:textId="2826AD36" w:rsidR="00083111" w:rsidRPr="00C901DA" w:rsidRDefault="00083111" w:rsidP="00C901DA">
      <w:pPr>
        <w:pStyle w:val="Descripcin"/>
        <w:suppressLineNumbers w:val="0"/>
        <w:suppressAutoHyphens w:val="0"/>
        <w:jc w:val="center"/>
        <w:rPr>
          <w:rFonts w:cs="Times New Roman"/>
          <w:bCs/>
          <w:color w:val="000000"/>
          <w:sz w:val="20"/>
          <w:szCs w:val="18"/>
          <w:lang w:val="es-ES" w:eastAsia="en-US"/>
        </w:rPr>
      </w:pPr>
      <w:bookmarkStart w:id="147" w:name="_Toc71727908"/>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16</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Pr>
          <w:rFonts w:cs="Arial"/>
          <w:bCs/>
          <w:sz w:val="20"/>
          <w:szCs w:val="20"/>
        </w:rPr>
        <w:t>166 WBS</w:t>
      </w:r>
      <w:r w:rsidRPr="009819F3">
        <w:rPr>
          <w:rFonts w:cs="Arial"/>
          <w:color w:val="000000" w:themeColor="text1"/>
          <w:sz w:val="20"/>
          <w:szCs w:val="18"/>
          <w:lang w:val="es-ES_tradnl" w:eastAsia="es-ES"/>
        </w:rPr>
        <w:t>.</w:t>
      </w:r>
      <w:bookmarkEnd w:id="147"/>
    </w:p>
    <w:p w14:paraId="7B286020" w14:textId="77777777" w:rsidR="00540171" w:rsidRPr="00B33F36" w:rsidRDefault="00540171" w:rsidP="00DA3FF0">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148" w:name="_Toc71727864"/>
      <w:r w:rsidRPr="00B33F36">
        <w:rPr>
          <w:rFonts w:ascii="Arial" w:eastAsia="Times New Roman" w:hAnsi="Arial" w:cs="Arial"/>
          <w:bCs/>
          <w:color w:val="auto"/>
          <w:kern w:val="2"/>
          <w:sz w:val="22"/>
          <w:szCs w:val="22"/>
          <w:lang w:eastAsia="zh-CN"/>
        </w:rPr>
        <w:lastRenderedPageBreak/>
        <w:t>METODOLOGÍA DE LEVANTAMIENTO</w:t>
      </w:r>
      <w:bookmarkEnd w:id="148"/>
    </w:p>
    <w:p w14:paraId="56FC9AE4"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33CF12F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La presente metodología propuesta para el desarrollo de los levantamientos topográficos optimiza los recursos del </w:t>
      </w:r>
      <w:r w:rsidR="00B8171A">
        <w:rPr>
          <w:rFonts w:ascii="Arial" w:eastAsia="Times New Roman" w:hAnsi="Arial" w:cs="Arial"/>
          <w:noProof w:val="0"/>
          <w:szCs w:val="24"/>
          <w:lang w:eastAsia="zh-CN"/>
        </w:rPr>
        <w:t>P</w:t>
      </w:r>
      <w:r w:rsidRPr="00540171">
        <w:rPr>
          <w:rFonts w:ascii="Arial" w:eastAsia="Times New Roman" w:hAnsi="Arial" w:cs="Arial"/>
          <w:noProof w:val="0"/>
          <w:szCs w:val="24"/>
          <w:lang w:eastAsia="zh-CN"/>
        </w:rPr>
        <w:t>royecto, hace eficientes las labores de toma de información en campo, garantiza la precisión y calidad de los datos y cumple con normas y estándares nacionales e internacionales.</w:t>
      </w:r>
    </w:p>
    <w:p w14:paraId="2A185EE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03FDD2C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Dicha metodología para la obtención de la información base y elaboración de los productos finales se puede dividir en siete (7) grandes etapas de proyecto así:</w:t>
      </w:r>
    </w:p>
    <w:p w14:paraId="3B8D1196" w14:textId="77777777" w:rsidR="00540171" w:rsidRPr="00540171" w:rsidRDefault="00540171" w:rsidP="00540171">
      <w:pPr>
        <w:suppressAutoHyphens/>
        <w:spacing w:after="0" w:line="240" w:lineRule="auto"/>
        <w:jc w:val="both"/>
        <w:rPr>
          <w:rFonts w:ascii="Arial" w:eastAsia="Times New Roman" w:hAnsi="Arial" w:cs="Arial"/>
          <w:noProof w:val="0"/>
          <w:szCs w:val="24"/>
          <w:lang w:val="es-ES_tradnl" w:eastAsia="es-MX"/>
        </w:rPr>
      </w:pPr>
    </w:p>
    <w:p w14:paraId="2DE87EC9" w14:textId="77777777" w:rsidR="00540171" w:rsidRPr="00540171" w:rsidRDefault="00540171" w:rsidP="00EC4B23">
      <w:pPr>
        <w:numPr>
          <w:ilvl w:val="0"/>
          <w:numId w:val="9"/>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Alistamiento y diagnóstico inicial del </w:t>
      </w:r>
      <w:r w:rsidR="00B8171A">
        <w:rPr>
          <w:rFonts w:ascii="Arial" w:eastAsia="Times New Roman" w:hAnsi="Arial" w:cs="Arial"/>
          <w:noProof w:val="0"/>
          <w:szCs w:val="24"/>
          <w:lang w:eastAsia="zh-CN"/>
        </w:rPr>
        <w:t>P</w:t>
      </w:r>
      <w:r w:rsidRPr="00540171">
        <w:rPr>
          <w:rFonts w:ascii="Arial" w:eastAsia="Times New Roman" w:hAnsi="Arial" w:cs="Arial"/>
          <w:noProof w:val="0"/>
          <w:szCs w:val="24"/>
          <w:lang w:eastAsia="zh-CN"/>
        </w:rPr>
        <w:t>royecto.</w:t>
      </w:r>
    </w:p>
    <w:p w14:paraId="4B54AFF3" w14:textId="77777777" w:rsidR="00540171" w:rsidRPr="00540171" w:rsidRDefault="00540171" w:rsidP="00EC4B23">
      <w:pPr>
        <w:numPr>
          <w:ilvl w:val="0"/>
          <w:numId w:val="9"/>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Planificación de Vuelo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w:t>
      </w:r>
    </w:p>
    <w:p w14:paraId="0AEEC955" w14:textId="4D6F68B9" w:rsidR="00540171" w:rsidRPr="00540171" w:rsidRDefault="00540171" w:rsidP="00EC4B23">
      <w:pPr>
        <w:numPr>
          <w:ilvl w:val="0"/>
          <w:numId w:val="9"/>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Marco de Referencia GNSS</w:t>
      </w:r>
      <w:r w:rsidR="00C06BE4">
        <w:rPr>
          <w:rFonts w:ascii="Arial" w:eastAsia="Times New Roman" w:hAnsi="Arial" w:cs="Arial"/>
          <w:noProof w:val="0"/>
          <w:szCs w:val="24"/>
          <w:lang w:eastAsia="zh-CN"/>
        </w:rPr>
        <w:t xml:space="preserve"> con nivelación geométrica</w:t>
      </w:r>
      <w:r w:rsidRPr="00540171">
        <w:rPr>
          <w:rFonts w:ascii="Arial" w:eastAsia="Times New Roman" w:hAnsi="Arial" w:cs="Arial"/>
          <w:noProof w:val="0"/>
          <w:szCs w:val="24"/>
          <w:lang w:eastAsia="zh-CN"/>
        </w:rPr>
        <w:t>.</w:t>
      </w:r>
    </w:p>
    <w:p w14:paraId="05AE835F" w14:textId="77777777" w:rsidR="00540171" w:rsidRPr="00540171" w:rsidRDefault="00540171" w:rsidP="00EC4B23">
      <w:pPr>
        <w:numPr>
          <w:ilvl w:val="0"/>
          <w:numId w:val="9"/>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Montaje y calibración del sistema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w:t>
      </w:r>
    </w:p>
    <w:p w14:paraId="12F27D8D" w14:textId="77777777" w:rsidR="00540171" w:rsidRPr="00540171" w:rsidRDefault="00540171" w:rsidP="00EC4B23">
      <w:pPr>
        <w:numPr>
          <w:ilvl w:val="0"/>
          <w:numId w:val="9"/>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Captura de información LIDAR y fotogramétricos.</w:t>
      </w:r>
    </w:p>
    <w:p w14:paraId="7BC739E0" w14:textId="77777777" w:rsidR="00540171" w:rsidRPr="00540171" w:rsidRDefault="00540171" w:rsidP="00EC4B23">
      <w:pPr>
        <w:numPr>
          <w:ilvl w:val="0"/>
          <w:numId w:val="9"/>
        </w:numPr>
        <w:suppressAutoHyphens/>
        <w:spacing w:after="0" w:line="240" w:lineRule="auto"/>
        <w:jc w:val="both"/>
        <w:rPr>
          <w:rFonts w:ascii="Arial" w:eastAsia="Times New Roman" w:hAnsi="Arial" w:cs="Arial"/>
          <w:noProof w:val="0"/>
          <w:szCs w:val="24"/>
          <w:lang w:eastAsia="zh-CN"/>
        </w:rPr>
      </w:pPr>
      <w:proofErr w:type="spellStart"/>
      <w:r w:rsidRPr="00540171">
        <w:rPr>
          <w:rFonts w:ascii="Arial" w:eastAsia="Times New Roman" w:hAnsi="Arial" w:cs="Arial"/>
          <w:noProof w:val="0"/>
          <w:szCs w:val="24"/>
          <w:lang w:eastAsia="zh-CN"/>
        </w:rPr>
        <w:t>Pos</w:t>
      </w:r>
      <w:proofErr w:type="spellEnd"/>
      <w:r w:rsidRPr="00540171">
        <w:rPr>
          <w:rFonts w:ascii="Arial" w:eastAsia="Times New Roman" w:hAnsi="Arial" w:cs="Arial"/>
          <w:noProof w:val="0"/>
          <w:szCs w:val="24"/>
          <w:lang w:eastAsia="zh-CN"/>
        </w:rPr>
        <w:t>-Proceso de datos LIDAR y fotogramétricos</w:t>
      </w:r>
    </w:p>
    <w:p w14:paraId="2504344C" w14:textId="77777777" w:rsidR="00540171" w:rsidRPr="00540171" w:rsidRDefault="00540171" w:rsidP="00EC4B23">
      <w:pPr>
        <w:numPr>
          <w:ilvl w:val="0"/>
          <w:numId w:val="9"/>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Construcción de productos y entregables</w:t>
      </w:r>
    </w:p>
    <w:p w14:paraId="2D570D12" w14:textId="77777777" w:rsidR="00540171" w:rsidRPr="00540171" w:rsidRDefault="00540171" w:rsidP="00540171">
      <w:pPr>
        <w:suppressAutoHyphens/>
        <w:spacing w:after="0" w:line="240" w:lineRule="auto"/>
        <w:ind w:left="720"/>
        <w:jc w:val="both"/>
        <w:rPr>
          <w:rFonts w:ascii="Arial" w:eastAsia="Times New Roman" w:hAnsi="Arial" w:cs="Arial"/>
          <w:noProof w:val="0"/>
          <w:szCs w:val="24"/>
          <w:lang w:eastAsia="zh-CN"/>
        </w:rPr>
      </w:pPr>
    </w:p>
    <w:p w14:paraId="7F9D2D9F" w14:textId="77777777" w:rsidR="00B8171A" w:rsidRDefault="00540171" w:rsidP="00B8171A">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A continuación, se describe el enfoque metodológico de manera detallada para cada una de las etapas de levantamiento topográfico, incluyendo los respectivos controles de calidad a que haya lugar.</w:t>
      </w:r>
    </w:p>
    <w:p w14:paraId="4BEC34E8" w14:textId="77777777" w:rsidR="00DA3FF0" w:rsidRDefault="00DA3FF0">
      <w:pPr>
        <w:rPr>
          <w:rFonts w:ascii="Arial" w:eastAsia="Times New Roman" w:hAnsi="Arial" w:cs="Arial"/>
          <w:noProof w:val="0"/>
          <w:szCs w:val="24"/>
          <w:lang w:eastAsia="zh-CN"/>
        </w:rPr>
      </w:pPr>
      <w:r>
        <w:rPr>
          <w:rFonts w:ascii="Arial" w:eastAsia="Times New Roman" w:hAnsi="Arial" w:cs="Arial"/>
          <w:noProof w:val="0"/>
          <w:szCs w:val="24"/>
          <w:lang w:eastAsia="zh-CN"/>
        </w:rPr>
        <w:br w:type="page"/>
      </w:r>
    </w:p>
    <w:p w14:paraId="57E9EE16" w14:textId="77777777" w:rsidR="00540171" w:rsidRPr="0090594D" w:rsidRDefault="0059108C" w:rsidP="00EC4B23">
      <w:pPr>
        <w:pStyle w:val="Ttulo1"/>
        <w:keepNext w:val="0"/>
        <w:numPr>
          <w:ilvl w:val="1"/>
          <w:numId w:val="26"/>
        </w:numPr>
        <w:spacing w:before="120" w:after="120" w:line="360" w:lineRule="auto"/>
        <w:jc w:val="left"/>
        <w:rPr>
          <w:rFonts w:ascii="Arial" w:eastAsia="Times New Roman" w:hAnsi="Arial" w:cs="Arial"/>
          <w:szCs w:val="22"/>
          <w:lang w:val="es-ES" w:eastAsia="es-ES"/>
        </w:rPr>
      </w:pPr>
      <w:r>
        <w:rPr>
          <w:rFonts w:ascii="Arial" w:eastAsia="Times New Roman" w:hAnsi="Arial" w:cs="Arial"/>
          <w:szCs w:val="22"/>
          <w:lang w:val="es-ES" w:eastAsia="es-ES"/>
        </w:rPr>
        <w:lastRenderedPageBreak/>
        <w:t xml:space="preserve"> </w:t>
      </w:r>
      <w:bookmarkStart w:id="149" w:name="_Toc71727865"/>
      <w:r w:rsidR="00540171" w:rsidRPr="0090594D">
        <w:rPr>
          <w:rFonts w:ascii="Arial" w:eastAsia="Times New Roman" w:hAnsi="Arial" w:cs="Arial"/>
          <w:szCs w:val="22"/>
          <w:lang w:val="es-ES" w:eastAsia="es-ES"/>
        </w:rPr>
        <w:t>ALISTAMIENTO Y DIAGNÓSTICO INICIAL DEL PROYECTO.</w:t>
      </w:r>
      <w:bookmarkEnd w:id="149"/>
      <w:r w:rsidR="00540171" w:rsidRPr="0090594D">
        <w:rPr>
          <w:rFonts w:ascii="Arial" w:eastAsia="Times New Roman" w:hAnsi="Arial" w:cs="Arial"/>
          <w:szCs w:val="22"/>
          <w:lang w:val="es-ES" w:eastAsia="es-ES"/>
        </w:rPr>
        <w:t xml:space="preserve"> </w:t>
      </w:r>
    </w:p>
    <w:p w14:paraId="445FB3CF"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2681E2AB"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Para el buen desarrollo de los levantamientos topográficos se realizará una </w:t>
      </w:r>
      <w:r w:rsidRPr="00540171">
        <w:rPr>
          <w:rFonts w:ascii="Arial" w:eastAsia="Times New Roman" w:hAnsi="Arial" w:cs="Arial"/>
          <w:b/>
          <w:bCs/>
          <w:noProof w:val="0"/>
          <w:szCs w:val="24"/>
          <w:u w:val="single"/>
          <w:lang w:eastAsia="zh-CN"/>
        </w:rPr>
        <w:t>reunión de trabajo</w:t>
      </w:r>
      <w:r w:rsidRPr="00540171">
        <w:rPr>
          <w:rFonts w:ascii="Arial" w:eastAsia="Times New Roman" w:hAnsi="Arial" w:cs="Arial"/>
          <w:noProof w:val="0"/>
          <w:szCs w:val="24"/>
          <w:lang w:eastAsia="zh-CN"/>
        </w:rPr>
        <w:t xml:space="preserve"> entre el personal encargado por parte de</w:t>
      </w:r>
      <w:r w:rsidR="00B8171A">
        <w:rPr>
          <w:rFonts w:ascii="Arial" w:eastAsia="Times New Roman" w:hAnsi="Arial" w:cs="Arial"/>
          <w:noProof w:val="0"/>
          <w:szCs w:val="24"/>
          <w:lang w:eastAsia="zh-CN"/>
        </w:rPr>
        <w:t xml:space="preserve"> </w:t>
      </w:r>
      <w:r w:rsidRPr="00540171">
        <w:rPr>
          <w:rFonts w:ascii="Arial" w:eastAsia="Times New Roman" w:hAnsi="Arial" w:cs="Arial"/>
          <w:noProof w:val="0"/>
          <w:szCs w:val="24"/>
          <w:lang w:eastAsia="zh-CN"/>
        </w:rPr>
        <w:t>l</w:t>
      </w:r>
      <w:r w:rsidR="00B8171A">
        <w:rPr>
          <w:rFonts w:ascii="Arial" w:eastAsia="Times New Roman" w:hAnsi="Arial" w:cs="Arial"/>
          <w:noProof w:val="0"/>
          <w:szCs w:val="24"/>
          <w:lang w:eastAsia="zh-CN"/>
        </w:rPr>
        <w:t>a</w:t>
      </w:r>
      <w:r w:rsidRPr="00540171">
        <w:rPr>
          <w:rFonts w:ascii="Arial" w:eastAsia="Times New Roman" w:hAnsi="Arial" w:cs="Arial"/>
          <w:noProof w:val="0"/>
          <w:szCs w:val="24"/>
          <w:lang w:eastAsia="zh-CN"/>
        </w:rPr>
        <w:t xml:space="preserve"> </w:t>
      </w:r>
      <w:r w:rsidR="00B8171A">
        <w:rPr>
          <w:rFonts w:ascii="Arial" w:eastAsia="Times New Roman" w:hAnsi="Arial" w:cs="Arial"/>
          <w:noProof w:val="0"/>
          <w:szCs w:val="24"/>
          <w:lang w:eastAsia="zh-CN"/>
        </w:rPr>
        <w:t>Interventoría,</w:t>
      </w:r>
      <w:r w:rsidRPr="00540171">
        <w:rPr>
          <w:rFonts w:ascii="Arial" w:eastAsia="Times New Roman" w:hAnsi="Arial" w:cs="Arial"/>
          <w:noProof w:val="0"/>
          <w:szCs w:val="24"/>
          <w:lang w:eastAsia="zh-CN"/>
        </w:rPr>
        <w:t xml:space="preserve"> el </w:t>
      </w:r>
      <w:r w:rsidR="00B8171A">
        <w:rPr>
          <w:rFonts w:ascii="Arial" w:eastAsia="Times New Roman" w:hAnsi="Arial" w:cs="Arial"/>
          <w:noProof w:val="0"/>
          <w:szCs w:val="24"/>
          <w:lang w:eastAsia="zh-CN"/>
        </w:rPr>
        <w:t>Gerente Supervisor</w:t>
      </w:r>
      <w:r w:rsidRPr="00540171">
        <w:rPr>
          <w:rFonts w:ascii="Arial" w:eastAsia="Times New Roman" w:hAnsi="Arial" w:cs="Arial"/>
          <w:noProof w:val="0"/>
          <w:szCs w:val="24"/>
          <w:lang w:eastAsia="zh-CN"/>
        </w:rPr>
        <w:t xml:space="preserve"> del </w:t>
      </w:r>
      <w:r w:rsidR="00B8171A">
        <w:rPr>
          <w:rFonts w:ascii="Arial" w:eastAsia="Times New Roman" w:hAnsi="Arial" w:cs="Arial"/>
          <w:noProof w:val="0"/>
          <w:szCs w:val="24"/>
          <w:lang w:eastAsia="zh-CN"/>
        </w:rPr>
        <w:t>C</w:t>
      </w:r>
      <w:r w:rsidRPr="00540171">
        <w:rPr>
          <w:rFonts w:ascii="Arial" w:eastAsia="Times New Roman" w:hAnsi="Arial" w:cs="Arial"/>
          <w:noProof w:val="0"/>
          <w:szCs w:val="24"/>
          <w:lang w:eastAsia="zh-CN"/>
        </w:rPr>
        <w:t>ontrato IDU</w:t>
      </w:r>
      <w:r w:rsidR="00B8171A">
        <w:rPr>
          <w:rFonts w:ascii="Arial" w:eastAsia="Times New Roman" w:hAnsi="Arial" w:cs="Arial"/>
          <w:noProof w:val="0"/>
          <w:szCs w:val="24"/>
          <w:lang w:eastAsia="zh-CN"/>
        </w:rPr>
        <w:t>, La Consultora del Proyecto y</w:t>
      </w:r>
      <w:r w:rsidRPr="00540171">
        <w:rPr>
          <w:rFonts w:ascii="Arial" w:eastAsia="Times New Roman" w:hAnsi="Arial" w:cs="Arial"/>
          <w:noProof w:val="0"/>
          <w:szCs w:val="24"/>
          <w:lang w:eastAsia="zh-CN"/>
        </w:rPr>
        <w:t xml:space="preserve"> GEOCAM, con la finalidad de socializar la metodología de trabajo, </w:t>
      </w:r>
      <w:r w:rsidRPr="00540171">
        <w:rPr>
          <w:rFonts w:ascii="Arial" w:eastAsia="Times New Roman" w:hAnsi="Arial" w:cs="Arial"/>
          <w:b/>
          <w:noProof w:val="0"/>
          <w:szCs w:val="24"/>
          <w:u w:val="single"/>
          <w:lang w:eastAsia="zh-CN"/>
        </w:rPr>
        <w:t>establecer o aprobar las áreas a levantar y a cartografiar en sus diferentes fases</w:t>
      </w:r>
      <w:r w:rsidRPr="00540171">
        <w:rPr>
          <w:rFonts w:ascii="Arial" w:eastAsia="Times New Roman" w:hAnsi="Arial" w:cs="Arial"/>
          <w:noProof w:val="0"/>
          <w:szCs w:val="24"/>
          <w:lang w:eastAsia="zh-CN"/>
        </w:rPr>
        <w:t xml:space="preserve"> y definir todos los demás aspectos relevantes que deban ser tomados en consideración durante la ejecución de la consultoría.</w:t>
      </w:r>
    </w:p>
    <w:p w14:paraId="5FE1851F" w14:textId="77777777" w:rsidR="00540171" w:rsidRPr="00540171" w:rsidRDefault="00540171" w:rsidP="00540171">
      <w:pPr>
        <w:suppressAutoHyphens/>
        <w:spacing w:after="0" w:line="240" w:lineRule="auto"/>
        <w:ind w:left="360"/>
        <w:jc w:val="both"/>
        <w:rPr>
          <w:rFonts w:ascii="Arial" w:eastAsia="Times New Roman" w:hAnsi="Arial" w:cs="Arial"/>
          <w:noProof w:val="0"/>
          <w:szCs w:val="24"/>
          <w:lang w:eastAsia="zh-CN"/>
        </w:rPr>
      </w:pPr>
    </w:p>
    <w:p w14:paraId="69BCEFA5"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Se realizará un diagnóstico de los estudios existentes, consultados y suministrados por el </w:t>
      </w:r>
      <w:r w:rsidR="00B8171A">
        <w:rPr>
          <w:rFonts w:ascii="Arial" w:eastAsia="Times New Roman" w:hAnsi="Arial" w:cs="Arial"/>
          <w:noProof w:val="0"/>
          <w:szCs w:val="24"/>
          <w:lang w:eastAsia="zh-CN"/>
        </w:rPr>
        <w:t>C</w:t>
      </w:r>
      <w:r w:rsidRPr="00540171">
        <w:rPr>
          <w:rFonts w:ascii="Arial" w:eastAsia="Times New Roman" w:hAnsi="Arial" w:cs="Arial"/>
          <w:noProof w:val="0"/>
          <w:szCs w:val="24"/>
          <w:lang w:eastAsia="zh-CN"/>
        </w:rPr>
        <w:t xml:space="preserve">liente, realizados en la zona de proyecto, </w:t>
      </w:r>
    </w:p>
    <w:p w14:paraId="104270A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FE94741"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Se realizarán las respectivas solicitudes de </w:t>
      </w:r>
      <w:r w:rsidRPr="00540171">
        <w:rPr>
          <w:rFonts w:ascii="Arial" w:eastAsia="Times New Roman" w:hAnsi="Arial" w:cs="Arial"/>
          <w:b/>
          <w:bCs/>
          <w:noProof w:val="0"/>
          <w:szCs w:val="24"/>
          <w:u w:val="single"/>
          <w:lang w:eastAsia="zh-CN"/>
        </w:rPr>
        <w:t>permisos requeridos</w:t>
      </w:r>
      <w:r w:rsidRPr="00540171">
        <w:rPr>
          <w:rFonts w:ascii="Arial" w:eastAsia="Times New Roman" w:hAnsi="Arial" w:cs="Arial"/>
          <w:noProof w:val="0"/>
          <w:szCs w:val="24"/>
          <w:lang w:eastAsia="zh-CN"/>
        </w:rPr>
        <w:t xml:space="preserve"> a quien haya lugar, con el fin de poder ejecutar las diferentes actividades de levantamiento aéreo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fotogramétricos.  </w:t>
      </w:r>
    </w:p>
    <w:p w14:paraId="135F817A" w14:textId="77777777" w:rsidR="00540171" w:rsidRDefault="00540171" w:rsidP="00540171">
      <w:pPr>
        <w:suppressAutoHyphens/>
        <w:spacing w:after="0" w:line="240" w:lineRule="auto"/>
        <w:jc w:val="both"/>
        <w:rPr>
          <w:rFonts w:ascii="Arial" w:eastAsia="Times New Roman" w:hAnsi="Arial" w:cs="Arial"/>
          <w:noProof w:val="0"/>
          <w:szCs w:val="24"/>
          <w:lang w:eastAsia="zh-CN"/>
        </w:rPr>
      </w:pPr>
    </w:p>
    <w:p w14:paraId="51F6D845" w14:textId="5A474BE9"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Se identificarán l</w:t>
      </w:r>
      <w:r w:rsidR="001C3A62">
        <w:rPr>
          <w:rFonts w:ascii="Arial" w:eastAsia="Times New Roman" w:hAnsi="Arial" w:cs="Arial"/>
          <w:noProof w:val="0"/>
          <w:szCs w:val="24"/>
          <w:lang w:eastAsia="zh-CN"/>
        </w:rPr>
        <w:t xml:space="preserve">as </w:t>
      </w:r>
      <w:r w:rsidRPr="00540171">
        <w:rPr>
          <w:rFonts w:ascii="Arial" w:eastAsia="Times New Roman" w:hAnsi="Arial" w:cs="Arial"/>
          <w:b/>
          <w:bCs/>
          <w:noProof w:val="0"/>
          <w:szCs w:val="24"/>
          <w:u w:val="single"/>
          <w:lang w:eastAsia="zh-CN"/>
        </w:rPr>
        <w:t>estaciones permanentes</w:t>
      </w:r>
      <w:r w:rsidRPr="00540171">
        <w:rPr>
          <w:rFonts w:ascii="Arial" w:eastAsia="Times New Roman" w:hAnsi="Arial" w:cs="Arial"/>
          <w:noProof w:val="0"/>
          <w:szCs w:val="24"/>
          <w:lang w:eastAsia="zh-CN"/>
        </w:rPr>
        <w:t xml:space="preserve"> más cercan</w:t>
      </w:r>
      <w:r w:rsidR="001C3A62">
        <w:rPr>
          <w:rFonts w:ascii="Arial" w:eastAsia="Times New Roman" w:hAnsi="Arial" w:cs="Arial"/>
          <w:noProof w:val="0"/>
          <w:szCs w:val="24"/>
          <w:lang w:eastAsia="zh-CN"/>
        </w:rPr>
        <w:t>as</w:t>
      </w:r>
      <w:r w:rsidRPr="00540171">
        <w:rPr>
          <w:rFonts w:ascii="Arial" w:eastAsia="Times New Roman" w:hAnsi="Arial" w:cs="Arial"/>
          <w:noProof w:val="0"/>
          <w:szCs w:val="24"/>
          <w:lang w:eastAsia="zh-CN"/>
        </w:rPr>
        <w:t xml:space="preserve"> al </w:t>
      </w:r>
      <w:r w:rsidR="00B8171A">
        <w:rPr>
          <w:rFonts w:ascii="Arial" w:eastAsia="Times New Roman" w:hAnsi="Arial" w:cs="Arial"/>
          <w:noProof w:val="0"/>
          <w:szCs w:val="24"/>
          <w:lang w:eastAsia="zh-CN"/>
        </w:rPr>
        <w:t>P</w:t>
      </w:r>
      <w:r w:rsidRPr="00540171">
        <w:rPr>
          <w:rFonts w:ascii="Arial" w:eastAsia="Times New Roman" w:hAnsi="Arial" w:cs="Arial"/>
          <w:noProof w:val="0"/>
          <w:szCs w:val="24"/>
          <w:lang w:eastAsia="zh-CN"/>
        </w:rPr>
        <w:t xml:space="preserve">royecto, certificados por el Instituto Geográfico Agustín Codazzi (IGAC), así como los requerimientos necesarios para obtener o descargar la información de datos </w:t>
      </w:r>
      <w:proofErr w:type="spellStart"/>
      <w:r w:rsidRPr="00540171">
        <w:rPr>
          <w:rFonts w:ascii="Arial" w:eastAsia="Times New Roman" w:hAnsi="Arial" w:cs="Arial"/>
          <w:noProof w:val="0"/>
          <w:szCs w:val="24"/>
          <w:lang w:eastAsia="zh-CN"/>
        </w:rPr>
        <w:t>rinex</w:t>
      </w:r>
      <w:proofErr w:type="spellEnd"/>
      <w:r w:rsidRPr="00540171">
        <w:rPr>
          <w:rFonts w:ascii="Arial" w:eastAsia="Times New Roman" w:hAnsi="Arial" w:cs="Arial"/>
          <w:noProof w:val="0"/>
          <w:szCs w:val="24"/>
          <w:lang w:eastAsia="zh-CN"/>
        </w:rPr>
        <w:t xml:space="preserve"> en los días de posicionamiento y/o sobre vuelos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Fotogramétricos que se requieran. Esta información será la base para trasladar, amarrar y/o ligar el </w:t>
      </w:r>
      <w:r w:rsidR="00B8171A">
        <w:rPr>
          <w:rFonts w:ascii="Arial" w:eastAsia="Times New Roman" w:hAnsi="Arial" w:cs="Arial"/>
          <w:noProof w:val="0"/>
          <w:szCs w:val="24"/>
          <w:lang w:eastAsia="zh-CN"/>
        </w:rPr>
        <w:t>P</w:t>
      </w:r>
      <w:r w:rsidRPr="00540171">
        <w:rPr>
          <w:rFonts w:ascii="Arial" w:eastAsia="Times New Roman" w:hAnsi="Arial" w:cs="Arial"/>
          <w:noProof w:val="0"/>
          <w:szCs w:val="24"/>
          <w:lang w:eastAsia="zh-CN"/>
        </w:rPr>
        <w:t>royecto en coordenadas precisas y en el sistema de proyección cartográfico requerido para el estudio (</w:t>
      </w:r>
      <w:r w:rsidRPr="00540171">
        <w:rPr>
          <w:rFonts w:ascii="Arial" w:eastAsia="Times New Roman" w:hAnsi="Arial" w:cs="Arial"/>
          <w:b/>
          <w:noProof w:val="0"/>
          <w:szCs w:val="24"/>
          <w:u w:val="single"/>
          <w:lang w:eastAsia="zh-CN"/>
        </w:rPr>
        <w:t>Magna Sirgas – Cartesianas origen Bogotá - época 2018.0 con ajuste altimétrico a marco de referencia GNSS materializado</w:t>
      </w:r>
      <w:r w:rsidRPr="00540171">
        <w:rPr>
          <w:rFonts w:ascii="Arial" w:eastAsia="Times New Roman" w:hAnsi="Arial" w:cs="Arial"/>
          <w:noProof w:val="0"/>
          <w:szCs w:val="24"/>
          <w:lang w:eastAsia="zh-CN"/>
        </w:rPr>
        <w:t>.</w:t>
      </w:r>
    </w:p>
    <w:p w14:paraId="05D3BCB1" w14:textId="77777777" w:rsidR="00540171" w:rsidRPr="00540171" w:rsidRDefault="00540171" w:rsidP="006F6175">
      <w:pPr>
        <w:suppressAutoHyphens/>
        <w:spacing w:after="0" w:line="240" w:lineRule="auto"/>
        <w:jc w:val="both"/>
        <w:rPr>
          <w:rFonts w:ascii="Arial" w:eastAsia="Times New Roman" w:hAnsi="Arial" w:cs="Arial"/>
          <w:noProof w:val="0"/>
          <w:szCs w:val="24"/>
          <w:lang w:eastAsia="zh-CN"/>
        </w:rPr>
      </w:pPr>
    </w:p>
    <w:p w14:paraId="26FA7BD0"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Con base en el polígono límite de levantamiento definido para la </w:t>
      </w:r>
      <w:r w:rsidR="00B8171A" w:rsidRPr="00B8171A">
        <w:rPr>
          <w:rFonts w:ascii="Arial" w:eastAsia="Times New Roman" w:hAnsi="Arial" w:cs="Arial"/>
          <w:b/>
          <w:bCs/>
          <w:noProof w:val="0"/>
          <w:szCs w:val="24"/>
          <w:lang w:eastAsia="zh-CN"/>
        </w:rPr>
        <w:t>F</w:t>
      </w:r>
      <w:r w:rsidRPr="00B8171A">
        <w:rPr>
          <w:rFonts w:ascii="Arial" w:eastAsia="Times New Roman" w:hAnsi="Arial" w:cs="Arial"/>
          <w:b/>
          <w:bCs/>
          <w:noProof w:val="0"/>
          <w:szCs w:val="24"/>
          <w:lang w:eastAsia="zh-CN"/>
        </w:rPr>
        <w:t>ase de</w:t>
      </w:r>
      <w:r w:rsidRPr="00540171">
        <w:rPr>
          <w:rFonts w:ascii="Arial" w:eastAsia="Times New Roman" w:hAnsi="Arial" w:cs="Arial"/>
          <w:noProof w:val="0"/>
          <w:szCs w:val="24"/>
          <w:lang w:eastAsia="zh-CN"/>
        </w:rPr>
        <w:t xml:space="preserve"> </w:t>
      </w:r>
      <w:r w:rsidR="00B8171A" w:rsidRPr="00B8171A">
        <w:rPr>
          <w:rFonts w:ascii="Arial" w:eastAsia="Times New Roman" w:hAnsi="Arial" w:cs="Arial"/>
          <w:b/>
          <w:bCs/>
          <w:noProof w:val="0"/>
          <w:szCs w:val="24"/>
          <w:lang w:eastAsia="zh-CN"/>
        </w:rPr>
        <w:t>F</w:t>
      </w:r>
      <w:r w:rsidRPr="00540171">
        <w:rPr>
          <w:rFonts w:ascii="Arial" w:eastAsia="Times New Roman" w:hAnsi="Arial" w:cs="Arial"/>
          <w:b/>
          <w:noProof w:val="0"/>
          <w:szCs w:val="24"/>
          <w:lang w:eastAsia="zh-CN"/>
        </w:rPr>
        <w:t>actibilidad</w:t>
      </w:r>
      <w:r w:rsidRPr="00540171">
        <w:rPr>
          <w:rFonts w:ascii="Arial" w:eastAsia="Times New Roman" w:hAnsi="Arial" w:cs="Arial"/>
          <w:noProof w:val="0"/>
          <w:szCs w:val="24"/>
          <w:lang w:eastAsia="zh-CN"/>
        </w:rPr>
        <w:t xml:space="preserve">, en la propuesta técnica presentada y demás requerimientos expuestos en las especificaciones técnicas del IDU, se diseñará el respectivo </w:t>
      </w:r>
      <w:r w:rsidRPr="00540171">
        <w:rPr>
          <w:rFonts w:ascii="Arial" w:eastAsia="Times New Roman" w:hAnsi="Arial" w:cs="Arial"/>
          <w:b/>
          <w:bCs/>
          <w:noProof w:val="0"/>
          <w:szCs w:val="24"/>
          <w:u w:val="single"/>
          <w:lang w:eastAsia="zh-CN"/>
        </w:rPr>
        <w:t>plan de vuelo</w:t>
      </w:r>
      <w:r w:rsidRPr="00540171">
        <w:rPr>
          <w:rFonts w:ascii="Arial" w:eastAsia="Times New Roman" w:hAnsi="Arial" w:cs="Arial"/>
          <w:noProof w:val="0"/>
          <w:szCs w:val="24"/>
          <w:lang w:eastAsia="zh-CN"/>
        </w:rPr>
        <w:t xml:space="preserve"> que garantice una cobertura total sobre la zona a levantar incluido el polígono circunscrito definido para la fase de estudios y diseños, garantizando la densidad de puntos y tamaño de GSD requeridos para los productos y entregables a generar en dicha fase de estudios y diseños. Lo anterior con el fin de ejecutar un único sobrevuelo que sirva para las dos fases del proyecto.</w:t>
      </w:r>
    </w:p>
    <w:p w14:paraId="726CA62A" w14:textId="77777777" w:rsidR="00540171" w:rsidRPr="00540171" w:rsidRDefault="00540171" w:rsidP="006F6175">
      <w:pPr>
        <w:suppressAutoHyphens/>
        <w:spacing w:after="0" w:line="240" w:lineRule="auto"/>
        <w:jc w:val="both"/>
        <w:rPr>
          <w:rFonts w:ascii="Arial" w:eastAsia="Times New Roman" w:hAnsi="Arial" w:cs="Arial"/>
          <w:noProof w:val="0"/>
          <w:szCs w:val="24"/>
          <w:lang w:eastAsia="zh-CN"/>
        </w:rPr>
      </w:pPr>
    </w:p>
    <w:p w14:paraId="4D2F7DA9"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Identificado el límite de proyecto para la fase de </w:t>
      </w:r>
      <w:r w:rsidR="001C3A62" w:rsidRPr="00C7477A">
        <w:rPr>
          <w:rFonts w:ascii="Arial" w:eastAsia="Times New Roman" w:hAnsi="Arial" w:cs="Arial"/>
          <w:b/>
          <w:noProof w:val="0"/>
          <w:szCs w:val="24"/>
          <w:lang w:eastAsia="zh-CN"/>
        </w:rPr>
        <w:t>factibilidad</w:t>
      </w:r>
      <w:r w:rsidRPr="00540171">
        <w:rPr>
          <w:rFonts w:ascii="Arial" w:eastAsia="Times New Roman" w:hAnsi="Arial" w:cs="Arial"/>
          <w:noProof w:val="0"/>
          <w:szCs w:val="24"/>
          <w:lang w:eastAsia="zh-CN"/>
        </w:rPr>
        <w:t>, así como l</w:t>
      </w:r>
      <w:r w:rsidR="001C3A62">
        <w:rPr>
          <w:rFonts w:ascii="Arial" w:eastAsia="Times New Roman" w:hAnsi="Arial" w:cs="Arial"/>
          <w:noProof w:val="0"/>
          <w:szCs w:val="24"/>
          <w:lang w:eastAsia="zh-CN"/>
        </w:rPr>
        <w:t xml:space="preserve">as </w:t>
      </w:r>
      <w:r w:rsidRPr="00540171">
        <w:rPr>
          <w:rFonts w:ascii="Arial" w:eastAsia="Times New Roman" w:hAnsi="Arial" w:cs="Arial"/>
          <w:noProof w:val="0"/>
          <w:szCs w:val="24"/>
          <w:lang w:eastAsia="zh-CN"/>
        </w:rPr>
        <w:t xml:space="preserve">estaciones permanentes del IGAC, se procederá en oficina con el </w:t>
      </w:r>
      <w:r w:rsidRPr="00540171">
        <w:rPr>
          <w:rFonts w:ascii="Arial" w:eastAsia="Times New Roman" w:hAnsi="Arial" w:cs="Arial"/>
          <w:b/>
          <w:bCs/>
          <w:noProof w:val="0"/>
          <w:szCs w:val="24"/>
          <w:u w:val="single"/>
          <w:lang w:eastAsia="zh-CN"/>
        </w:rPr>
        <w:t>diseño del Marco de Referencia GNSS</w:t>
      </w:r>
      <w:r w:rsidRPr="00540171">
        <w:rPr>
          <w:rFonts w:ascii="Arial" w:eastAsia="Times New Roman" w:hAnsi="Arial" w:cs="Arial"/>
          <w:noProof w:val="0"/>
          <w:szCs w:val="24"/>
          <w:lang w:eastAsia="zh-CN"/>
        </w:rPr>
        <w:t xml:space="preserve">, mediante la </w:t>
      </w:r>
      <w:r w:rsidR="001C3A62">
        <w:rPr>
          <w:rFonts w:ascii="Arial" w:eastAsia="Times New Roman" w:hAnsi="Arial" w:cs="Arial"/>
          <w:noProof w:val="0"/>
          <w:szCs w:val="24"/>
          <w:lang w:eastAsia="zh-CN"/>
        </w:rPr>
        <w:t xml:space="preserve">densificación </w:t>
      </w:r>
      <w:r w:rsidRPr="00540171">
        <w:rPr>
          <w:rFonts w:ascii="Arial" w:eastAsia="Times New Roman" w:hAnsi="Arial" w:cs="Arial"/>
          <w:noProof w:val="0"/>
          <w:szCs w:val="24"/>
          <w:lang w:eastAsia="zh-CN"/>
        </w:rPr>
        <w:t xml:space="preserve">de </w:t>
      </w:r>
      <w:r w:rsidRPr="00540171">
        <w:rPr>
          <w:rFonts w:ascii="Arial" w:eastAsia="Times New Roman" w:hAnsi="Arial" w:cs="Arial"/>
          <w:b/>
          <w:bCs/>
          <w:noProof w:val="0"/>
          <w:szCs w:val="24"/>
          <w:u w:val="single"/>
          <w:lang w:eastAsia="zh-CN"/>
        </w:rPr>
        <w:t xml:space="preserve">puntos </w:t>
      </w:r>
      <w:proofErr w:type="spellStart"/>
      <w:r w:rsidRPr="00540171">
        <w:rPr>
          <w:rFonts w:ascii="Arial" w:eastAsia="Times New Roman" w:hAnsi="Arial" w:cs="Arial"/>
          <w:b/>
          <w:bCs/>
          <w:noProof w:val="0"/>
          <w:szCs w:val="24"/>
          <w:u w:val="single"/>
          <w:lang w:eastAsia="zh-CN"/>
        </w:rPr>
        <w:t>GCP´s</w:t>
      </w:r>
      <w:proofErr w:type="spellEnd"/>
      <w:r w:rsidRPr="00540171">
        <w:rPr>
          <w:rFonts w:ascii="Arial" w:eastAsia="Times New Roman" w:hAnsi="Arial" w:cs="Arial"/>
          <w:noProof w:val="0"/>
          <w:szCs w:val="24"/>
          <w:lang w:eastAsia="zh-CN"/>
        </w:rPr>
        <w:t xml:space="preserve">, localizados a lo largo y ancho de dicho polígono; los cuales a su vez servirán como puntos de control, apoyo, ajuste o chequeo durante las actividades de </w:t>
      </w:r>
      <w:r w:rsidR="001C3A62">
        <w:rPr>
          <w:rFonts w:ascii="Arial" w:eastAsia="Times New Roman" w:hAnsi="Arial" w:cs="Arial"/>
          <w:noProof w:val="0"/>
          <w:szCs w:val="24"/>
          <w:lang w:eastAsia="zh-CN"/>
        </w:rPr>
        <w:t>complementación</w:t>
      </w:r>
      <w:r w:rsidRPr="00540171">
        <w:rPr>
          <w:rFonts w:ascii="Arial" w:eastAsia="Times New Roman" w:hAnsi="Arial" w:cs="Arial"/>
          <w:noProof w:val="0"/>
          <w:szCs w:val="24"/>
          <w:lang w:eastAsia="zh-CN"/>
        </w:rPr>
        <w:t xml:space="preserve">, sobrevuelos y </w:t>
      </w:r>
      <w:proofErr w:type="spellStart"/>
      <w:r w:rsidRPr="00540171">
        <w:rPr>
          <w:rFonts w:ascii="Arial" w:eastAsia="Times New Roman" w:hAnsi="Arial" w:cs="Arial"/>
          <w:noProof w:val="0"/>
          <w:szCs w:val="24"/>
          <w:lang w:eastAsia="zh-CN"/>
        </w:rPr>
        <w:t>pos-proceso</w:t>
      </w:r>
      <w:proofErr w:type="spellEnd"/>
      <w:r w:rsidRPr="00540171">
        <w:rPr>
          <w:rFonts w:ascii="Arial" w:eastAsia="Times New Roman" w:hAnsi="Arial" w:cs="Arial"/>
          <w:noProof w:val="0"/>
          <w:szCs w:val="24"/>
          <w:lang w:eastAsia="zh-CN"/>
        </w:rPr>
        <w:t xml:space="preserve"> de datos LIDAR y Fotogramétricos.</w:t>
      </w:r>
    </w:p>
    <w:p w14:paraId="31F4A585" w14:textId="77777777" w:rsidR="00540171" w:rsidRPr="00540171" w:rsidRDefault="00540171" w:rsidP="00540171">
      <w:pPr>
        <w:suppressAutoHyphens/>
        <w:spacing w:after="0" w:line="240" w:lineRule="auto"/>
        <w:ind w:left="360"/>
        <w:jc w:val="both"/>
        <w:rPr>
          <w:rFonts w:ascii="Arial" w:eastAsia="Times New Roman" w:hAnsi="Arial" w:cs="Arial"/>
          <w:noProof w:val="0"/>
          <w:szCs w:val="24"/>
          <w:lang w:eastAsia="zh-CN"/>
        </w:rPr>
      </w:pPr>
    </w:p>
    <w:p w14:paraId="117EB317"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Previo al inicio de actividades de levantamiento en campo se realizará un </w:t>
      </w:r>
      <w:r w:rsidRPr="00540171">
        <w:rPr>
          <w:rFonts w:ascii="Arial" w:eastAsia="Times New Roman" w:hAnsi="Arial" w:cs="Arial"/>
          <w:b/>
          <w:bCs/>
          <w:noProof w:val="0"/>
          <w:szCs w:val="24"/>
          <w:u w:val="single"/>
          <w:lang w:eastAsia="zh-CN"/>
        </w:rPr>
        <w:t>alistamiento y configuración de equipos</w:t>
      </w:r>
      <w:r w:rsidRPr="00540171">
        <w:rPr>
          <w:rFonts w:ascii="Arial" w:eastAsia="Times New Roman" w:hAnsi="Arial" w:cs="Arial"/>
          <w:noProof w:val="0"/>
          <w:szCs w:val="24"/>
          <w:lang w:eastAsia="zh-CN"/>
        </w:rPr>
        <w:t>, garantizando su buen estado de funcionamiento y/o calibración vigente si aplica.</w:t>
      </w:r>
    </w:p>
    <w:p w14:paraId="44A92FAE" w14:textId="77777777" w:rsidR="00540171" w:rsidRPr="00540171" w:rsidRDefault="00540171" w:rsidP="00540171">
      <w:pPr>
        <w:suppressAutoHyphens/>
        <w:spacing w:after="0" w:line="240" w:lineRule="auto"/>
        <w:ind w:left="708"/>
        <w:jc w:val="both"/>
        <w:rPr>
          <w:rFonts w:ascii="Arial" w:eastAsia="Times New Roman" w:hAnsi="Arial" w:cs="Arial"/>
          <w:noProof w:val="0"/>
          <w:szCs w:val="24"/>
          <w:lang w:eastAsia="zh-CN"/>
        </w:rPr>
      </w:pPr>
    </w:p>
    <w:p w14:paraId="2996F423"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lastRenderedPageBreak/>
        <w:t xml:space="preserve">Se realizará una </w:t>
      </w:r>
      <w:r w:rsidRPr="00540171">
        <w:rPr>
          <w:rFonts w:ascii="Arial" w:eastAsia="Times New Roman" w:hAnsi="Arial" w:cs="Arial"/>
          <w:b/>
          <w:bCs/>
          <w:noProof w:val="0"/>
          <w:szCs w:val="24"/>
          <w:u w:val="single"/>
          <w:lang w:eastAsia="zh-CN"/>
        </w:rPr>
        <w:t>inducción general a todo el personal</w:t>
      </w:r>
      <w:r w:rsidRPr="00540171">
        <w:rPr>
          <w:rFonts w:ascii="Arial" w:eastAsia="Times New Roman" w:hAnsi="Arial" w:cs="Arial"/>
          <w:noProof w:val="0"/>
          <w:szCs w:val="24"/>
          <w:lang w:eastAsia="zh-CN"/>
        </w:rPr>
        <w:t xml:space="preserve"> profesional, técnico, administrativo y de apoyo. La inducción se orientará principalmente a socializar el alcance y particularidades específicas del estudio, así como de los compromisos adquiridos y normas de seguridad a tener en cuenta durante el desarrollo de las diferentes actividades. a cada participante en el estudio se le asignaran sus respectivos roles de trabajo de acuerdo al organigrama y cronograma de actividades del proyecto. </w:t>
      </w:r>
    </w:p>
    <w:p w14:paraId="1F20B8F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5646B77" w14:textId="77777777" w:rsidR="00540171" w:rsidRPr="00540171" w:rsidRDefault="00540171" w:rsidP="00EC4B23">
      <w:pPr>
        <w:numPr>
          <w:ilvl w:val="0"/>
          <w:numId w:val="10"/>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Por último y previo al inicio de actividades de levantamiento, se realizarán una serie de visitas al sitio de trabajo, con el fin de identificar, reconocer y/o familiarizarse con las diferentes zonas de actuación, analizando las posibles vías de acceso, zonas de </w:t>
      </w:r>
      <w:proofErr w:type="spellStart"/>
      <w:r w:rsidRPr="00540171">
        <w:rPr>
          <w:rFonts w:ascii="Arial" w:eastAsia="Times New Roman" w:hAnsi="Arial" w:cs="Arial"/>
          <w:noProof w:val="0"/>
          <w:szCs w:val="24"/>
          <w:lang w:eastAsia="zh-CN"/>
        </w:rPr>
        <w:t>re-abastecimiento</w:t>
      </w:r>
      <w:proofErr w:type="spellEnd"/>
      <w:r w:rsidRPr="00540171">
        <w:rPr>
          <w:rFonts w:ascii="Arial" w:eastAsia="Times New Roman" w:hAnsi="Arial" w:cs="Arial"/>
          <w:noProof w:val="0"/>
          <w:szCs w:val="24"/>
          <w:lang w:eastAsia="zh-CN"/>
        </w:rPr>
        <w:t>, sitios de espacial interés por condiciones físicas, sociales, logísticas entre otros.</w:t>
      </w:r>
    </w:p>
    <w:p w14:paraId="387B939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7DAD0A3"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50" w:name="_Toc71727866"/>
      <w:r w:rsidRPr="0090594D">
        <w:rPr>
          <w:rFonts w:ascii="Arial" w:eastAsia="Times New Roman" w:hAnsi="Arial" w:cs="Arial"/>
          <w:szCs w:val="22"/>
          <w:lang w:val="es-ES" w:eastAsia="es-ES"/>
        </w:rPr>
        <w:t>Controles de Calidad - Alistamiento y diagnóstico inicial del proyecto.</w:t>
      </w:r>
      <w:bookmarkEnd w:id="150"/>
    </w:p>
    <w:p w14:paraId="2082FEE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C7A410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 xml:space="preserve">Los controles de calidad en esta etapa de proyecto, consisten en verificar y demostrar que el proyecto conto con un adecuado planeamiento previo al inicio de actividades y que las partes involucradas conocen de antemano el alcance y claridades especificas del estudio, de tal forma que las actividades a ejecutar, cumplan o superen con las especificaciones requeridas en los términos de referencia o en la metodología aprobada. Por lo anterior, se presentarán archivos, informes, gráficos y/o tablas con:  </w:t>
      </w:r>
    </w:p>
    <w:p w14:paraId="622574A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1F863A3" w14:textId="77777777"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Actas de reuniones ejecutadas debidamente firmadas por quienes intervienen.</w:t>
      </w:r>
    </w:p>
    <w:p w14:paraId="41133690" w14:textId="77777777"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Archivos en diferentes formatos y/o correos con información solicitada y/o suministrada.</w:t>
      </w:r>
    </w:p>
    <w:p w14:paraId="1920FDB1" w14:textId="77777777"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Verificación de correspondencia, magnitud y geo-localización espacial de las áreas límite de proyecto suministradas bajo la herramienta Google </w:t>
      </w:r>
      <w:proofErr w:type="spellStart"/>
      <w:r w:rsidRPr="00540171">
        <w:rPr>
          <w:rFonts w:ascii="Arial" w:eastAsia="Times New Roman" w:hAnsi="Arial" w:cs="Arial"/>
          <w:noProof w:val="0"/>
          <w:lang w:eastAsia="zh-CN"/>
        </w:rPr>
        <w:t>Earth</w:t>
      </w:r>
      <w:proofErr w:type="spellEnd"/>
      <w:r w:rsidRPr="00540171">
        <w:rPr>
          <w:rFonts w:ascii="Arial" w:eastAsia="Times New Roman" w:hAnsi="Arial" w:cs="Arial"/>
          <w:noProof w:val="0"/>
          <w:lang w:eastAsia="zh-CN"/>
        </w:rPr>
        <w:t xml:space="preserve"> y herramientas SIG.</w:t>
      </w:r>
    </w:p>
    <w:p w14:paraId="21B13ECD" w14:textId="77777777"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Documentos u oficios con las diferentes solicitudes y permisos obtenidos.</w:t>
      </w:r>
    </w:p>
    <w:p w14:paraId="27C30D99" w14:textId="77777777"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Direcciones de correo y/o físicas para consulta de información GNSS de estaciones permanentes publicada por el IGAC.</w:t>
      </w:r>
    </w:p>
    <w:p w14:paraId="00ED793B" w14:textId="77777777"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Archivo en formato </w:t>
      </w:r>
      <w:proofErr w:type="spellStart"/>
      <w:r w:rsidRPr="00540171">
        <w:rPr>
          <w:rFonts w:ascii="Arial" w:eastAsia="Times New Roman" w:hAnsi="Arial" w:cs="Arial"/>
          <w:noProof w:val="0"/>
          <w:lang w:eastAsia="zh-CN"/>
        </w:rPr>
        <w:t>kmz</w:t>
      </w:r>
      <w:proofErr w:type="spellEnd"/>
      <w:r w:rsidRPr="00540171">
        <w:rPr>
          <w:rFonts w:ascii="Arial" w:eastAsia="Times New Roman" w:hAnsi="Arial" w:cs="Arial"/>
          <w:noProof w:val="0"/>
          <w:lang w:eastAsia="zh-CN"/>
        </w:rPr>
        <w:t xml:space="preserve"> y/o </w:t>
      </w:r>
      <w:proofErr w:type="spellStart"/>
      <w:r w:rsidRPr="00540171">
        <w:rPr>
          <w:rFonts w:ascii="Arial" w:eastAsia="Times New Roman" w:hAnsi="Arial" w:cs="Arial"/>
          <w:noProof w:val="0"/>
          <w:lang w:eastAsia="zh-CN"/>
        </w:rPr>
        <w:t>kml</w:t>
      </w:r>
      <w:proofErr w:type="spellEnd"/>
      <w:r w:rsidRPr="00540171">
        <w:rPr>
          <w:rFonts w:ascii="Arial" w:eastAsia="Times New Roman" w:hAnsi="Arial" w:cs="Arial"/>
          <w:noProof w:val="0"/>
          <w:lang w:eastAsia="zh-CN"/>
        </w:rPr>
        <w:t xml:space="preserve"> con el diseño del Marco de Referencia GNSS y la distribución espacial de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proyectados.</w:t>
      </w:r>
    </w:p>
    <w:p w14:paraId="31508D53" w14:textId="4846D524"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Certificados de calibración y/o buen funcionamiento de los equipos </w:t>
      </w:r>
      <w:r w:rsidR="00C82CF1">
        <w:rPr>
          <w:rFonts w:ascii="Arial" w:eastAsia="Times New Roman" w:hAnsi="Arial" w:cs="Arial"/>
          <w:noProof w:val="0"/>
          <w:lang w:eastAsia="zh-CN"/>
        </w:rPr>
        <w:t>a utilizar</w:t>
      </w:r>
      <w:r w:rsidRPr="00540171">
        <w:rPr>
          <w:rFonts w:ascii="Arial" w:eastAsia="Times New Roman" w:hAnsi="Arial" w:cs="Arial"/>
          <w:noProof w:val="0"/>
          <w:lang w:eastAsia="zh-CN"/>
        </w:rPr>
        <w:t>, previo al inicio de los trabajos de campo.</w:t>
      </w:r>
    </w:p>
    <w:p w14:paraId="7A4A682A" w14:textId="77777777" w:rsidR="00540171" w:rsidRP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Archivos en múltiples formatos con el plan de vuelo diseñado y aprobado.</w:t>
      </w:r>
    </w:p>
    <w:p w14:paraId="138B15C0" w14:textId="77777777" w:rsidR="00540171" w:rsidRDefault="00540171" w:rsidP="00EC4B23">
      <w:pPr>
        <w:numPr>
          <w:ilvl w:val="0"/>
          <w:numId w:val="11"/>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El presente documento metodológico a desarrollar.</w:t>
      </w:r>
    </w:p>
    <w:p w14:paraId="59CE13A1" w14:textId="77777777" w:rsidR="00C82CF1" w:rsidRDefault="00C82CF1" w:rsidP="00C82CF1">
      <w:pPr>
        <w:numPr>
          <w:ilvl w:val="0"/>
          <w:numId w:val="11"/>
        </w:numPr>
        <w:suppressAutoHyphens/>
        <w:spacing w:after="0" w:line="240" w:lineRule="auto"/>
        <w:jc w:val="both"/>
        <w:rPr>
          <w:rFonts w:ascii="Arial" w:eastAsia="Times New Roman" w:hAnsi="Arial" w:cs="Arial"/>
          <w:noProof w:val="0"/>
          <w:lang w:eastAsia="zh-CN"/>
        </w:rPr>
      </w:pPr>
      <w:r>
        <w:rPr>
          <w:rFonts w:ascii="Arial" w:eastAsia="Times New Roman" w:hAnsi="Arial" w:cs="Arial"/>
          <w:noProof w:val="0"/>
          <w:lang w:eastAsia="zh-CN"/>
        </w:rPr>
        <w:t>Verificación de</w:t>
      </w:r>
      <w:r w:rsidRPr="00C82CF1">
        <w:rPr>
          <w:rFonts w:ascii="Arial" w:eastAsia="Times New Roman" w:hAnsi="Arial" w:cs="Arial"/>
          <w:noProof w:val="0"/>
          <w:lang w:eastAsia="zh-CN"/>
        </w:rPr>
        <w:t>l cumplimiento de las especificaciones técnicas del capítulo de topografía</w:t>
      </w:r>
      <w:r>
        <w:rPr>
          <w:rFonts w:ascii="Arial" w:eastAsia="Times New Roman" w:hAnsi="Arial" w:cs="Arial"/>
          <w:noProof w:val="0"/>
          <w:lang w:eastAsia="zh-CN"/>
        </w:rPr>
        <w:t xml:space="preserve"> para la presente etapa.</w:t>
      </w:r>
    </w:p>
    <w:p w14:paraId="51D4001F" w14:textId="77777777" w:rsidR="006645AD" w:rsidRPr="00540171" w:rsidRDefault="006645AD" w:rsidP="006645AD">
      <w:pPr>
        <w:suppressAutoHyphens/>
        <w:spacing w:after="0" w:line="240" w:lineRule="auto"/>
        <w:ind w:left="720"/>
        <w:jc w:val="both"/>
        <w:rPr>
          <w:rFonts w:ascii="Arial" w:eastAsia="Times New Roman" w:hAnsi="Arial" w:cs="Arial"/>
          <w:noProof w:val="0"/>
          <w:lang w:eastAsia="zh-CN"/>
        </w:rPr>
      </w:pPr>
    </w:p>
    <w:p w14:paraId="4D159009" w14:textId="77777777" w:rsidR="00DA3FF0" w:rsidRDefault="00DA3FF0">
      <w:pPr>
        <w:rPr>
          <w:rFonts w:ascii="Arial" w:eastAsia="Times New Roman" w:hAnsi="Arial" w:cs="Arial"/>
          <w:b/>
          <w:noProof w:val="0"/>
          <w:color w:val="000000" w:themeColor="text1"/>
          <w:sz w:val="24"/>
          <w:lang w:val="es-ES" w:eastAsia="es-ES"/>
        </w:rPr>
      </w:pPr>
      <w:r>
        <w:rPr>
          <w:rFonts w:ascii="Arial" w:eastAsia="Times New Roman" w:hAnsi="Arial" w:cs="Arial"/>
          <w:lang w:val="es-ES" w:eastAsia="es-ES"/>
        </w:rPr>
        <w:br w:type="page"/>
      </w:r>
    </w:p>
    <w:p w14:paraId="4F437CE4" w14:textId="77777777" w:rsidR="00540171" w:rsidRPr="0090594D" w:rsidRDefault="0090594D" w:rsidP="00EC4B23">
      <w:pPr>
        <w:pStyle w:val="Ttulo1"/>
        <w:keepNext w:val="0"/>
        <w:numPr>
          <w:ilvl w:val="1"/>
          <w:numId w:val="26"/>
        </w:numPr>
        <w:spacing w:before="120" w:after="120" w:line="360" w:lineRule="auto"/>
        <w:jc w:val="left"/>
        <w:rPr>
          <w:rFonts w:ascii="Arial" w:eastAsia="Times New Roman" w:hAnsi="Arial" w:cs="Arial"/>
          <w:szCs w:val="22"/>
          <w:lang w:val="es-ES" w:eastAsia="es-ES"/>
        </w:rPr>
      </w:pPr>
      <w:r>
        <w:rPr>
          <w:rFonts w:ascii="Arial" w:eastAsia="Times New Roman" w:hAnsi="Arial" w:cs="Arial"/>
          <w:szCs w:val="22"/>
          <w:lang w:val="es-ES" w:eastAsia="es-ES"/>
        </w:rPr>
        <w:lastRenderedPageBreak/>
        <w:t xml:space="preserve"> </w:t>
      </w:r>
      <w:bookmarkStart w:id="151" w:name="_Toc71727867"/>
      <w:r w:rsidR="00540171" w:rsidRPr="0090594D">
        <w:rPr>
          <w:rFonts w:ascii="Arial" w:eastAsia="Times New Roman" w:hAnsi="Arial" w:cs="Arial"/>
          <w:szCs w:val="22"/>
          <w:lang w:val="es-ES" w:eastAsia="es-ES"/>
        </w:rPr>
        <w:t>PLANIFICACIÓN DE VUELO LIDAR Y FOTOGRAMÉTRICO.</w:t>
      </w:r>
      <w:bookmarkEnd w:id="151"/>
    </w:p>
    <w:p w14:paraId="6B1B059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06B1D4F0" w14:textId="1A0079A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D</w:t>
      </w:r>
      <w:r w:rsidR="00C82CF1">
        <w:rPr>
          <w:rFonts w:ascii="Arial" w:eastAsia="Times New Roman" w:hAnsi="Arial" w:cs="Arial"/>
          <w:noProof w:val="0"/>
          <w:szCs w:val="24"/>
          <w:lang w:eastAsia="zh-CN"/>
        </w:rPr>
        <w:t xml:space="preserve">efinido </w:t>
      </w:r>
      <w:r w:rsidRPr="00540171">
        <w:rPr>
          <w:rFonts w:ascii="Arial" w:eastAsia="Times New Roman" w:hAnsi="Arial" w:cs="Arial"/>
          <w:noProof w:val="0"/>
          <w:szCs w:val="24"/>
          <w:lang w:eastAsia="zh-CN"/>
        </w:rPr>
        <w:t xml:space="preserve">el polígono límite de levantamiento para la fase de </w:t>
      </w:r>
      <w:r w:rsidR="00C82CF1">
        <w:rPr>
          <w:rFonts w:ascii="Arial" w:eastAsia="Times New Roman" w:hAnsi="Arial" w:cs="Arial"/>
          <w:noProof w:val="0"/>
          <w:szCs w:val="24"/>
          <w:lang w:eastAsia="zh-CN"/>
        </w:rPr>
        <w:t>f</w:t>
      </w:r>
      <w:r w:rsidRPr="00540171">
        <w:rPr>
          <w:rFonts w:ascii="Arial" w:eastAsia="Times New Roman" w:hAnsi="Arial" w:cs="Arial"/>
          <w:noProof w:val="0"/>
          <w:szCs w:val="24"/>
          <w:lang w:eastAsia="zh-CN"/>
        </w:rPr>
        <w:t>actibilidad</w:t>
      </w:r>
      <w:r w:rsidR="00C82CF1">
        <w:rPr>
          <w:rFonts w:ascii="Arial" w:eastAsia="Times New Roman" w:hAnsi="Arial" w:cs="Arial"/>
          <w:noProof w:val="0"/>
          <w:szCs w:val="24"/>
          <w:lang w:eastAsia="zh-CN"/>
        </w:rPr>
        <w:t xml:space="preserve">, dentro del cual estará </w:t>
      </w:r>
      <w:r w:rsidRPr="00540171">
        <w:rPr>
          <w:rFonts w:ascii="Arial" w:eastAsia="Times New Roman" w:hAnsi="Arial" w:cs="Arial"/>
          <w:noProof w:val="0"/>
          <w:szCs w:val="24"/>
          <w:lang w:eastAsia="zh-CN"/>
        </w:rPr>
        <w:t xml:space="preserve">el polígono límite para la fase de estudios y </w:t>
      </w:r>
      <w:r w:rsidR="00A64993" w:rsidRPr="00540171">
        <w:rPr>
          <w:rFonts w:ascii="Arial" w:eastAsia="Times New Roman" w:hAnsi="Arial" w:cs="Arial"/>
          <w:noProof w:val="0"/>
          <w:szCs w:val="24"/>
          <w:lang w:eastAsia="zh-CN"/>
        </w:rPr>
        <w:t>diseños,</w:t>
      </w:r>
      <w:r w:rsidRPr="00540171">
        <w:rPr>
          <w:rFonts w:ascii="Arial" w:eastAsia="Times New Roman" w:hAnsi="Arial" w:cs="Arial"/>
          <w:noProof w:val="0"/>
          <w:szCs w:val="24"/>
          <w:lang w:eastAsia="zh-CN"/>
        </w:rPr>
        <w:t xml:space="preserve"> </w:t>
      </w:r>
      <w:r w:rsidR="00C82CF1">
        <w:rPr>
          <w:rFonts w:ascii="Arial" w:eastAsia="Times New Roman" w:hAnsi="Arial" w:cs="Arial"/>
          <w:noProof w:val="0"/>
          <w:szCs w:val="24"/>
          <w:lang w:eastAsia="zh-CN"/>
        </w:rPr>
        <w:t xml:space="preserve">así como </w:t>
      </w:r>
      <w:r w:rsidRPr="00540171">
        <w:rPr>
          <w:rFonts w:ascii="Arial" w:eastAsia="Times New Roman" w:hAnsi="Arial" w:cs="Arial"/>
          <w:noProof w:val="0"/>
          <w:szCs w:val="24"/>
          <w:lang w:eastAsia="zh-CN"/>
        </w:rPr>
        <w:t xml:space="preserve">los requerimientos de datos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fotogramétricos solicitados o propuestos, se realizará la planificación de la misión de vuelo.</w:t>
      </w:r>
    </w:p>
    <w:p w14:paraId="6F42AA7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B9288A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Dicha planificación se ejecutará mediante herramientas propias del sistema para tal fin, las cuales ofrecen una solución completa para la gestión de proyectos aéreos, desde la creación de ejes y planes de vuelo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y/o Fotogramétricos, hasta la creación de informes y gráficos del control de calidad de los mismos.</w:t>
      </w:r>
    </w:p>
    <w:p w14:paraId="6F92089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061A96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szCs w:val="24"/>
          <w:lang w:eastAsia="es-CO"/>
        </w:rPr>
        <w:drawing>
          <wp:anchor distT="0" distB="0" distL="0" distR="0" simplePos="0" relativeHeight="251663360" behindDoc="0" locked="0" layoutInCell="1" allowOverlap="1" wp14:anchorId="2A53ACB0" wp14:editId="6714AD62">
            <wp:simplePos x="0" y="0"/>
            <wp:positionH relativeFrom="margin">
              <wp:align>right</wp:align>
            </wp:positionH>
            <wp:positionV relativeFrom="paragraph">
              <wp:posOffset>55880</wp:posOffset>
            </wp:positionV>
            <wp:extent cx="5600700" cy="3906520"/>
            <wp:effectExtent l="0" t="0" r="0" b="0"/>
            <wp:wrapSquare wrapText="bothSides"/>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9">
                      <a:extLst>
                        <a:ext uri="{28A0092B-C50C-407E-A947-70E740481C1C}">
                          <a14:useLocalDpi xmlns:a14="http://schemas.microsoft.com/office/drawing/2010/main" val="0"/>
                        </a:ext>
                      </a:extLst>
                    </a:blip>
                    <a:srcRect l="-27" t="-40" r="-27" b="-40"/>
                    <a:stretch>
                      <a:fillRect/>
                    </a:stretch>
                  </pic:blipFill>
                  <pic:spPr bwMode="auto">
                    <a:xfrm>
                      <a:off x="0" y="0"/>
                      <a:ext cx="5600700" cy="39065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B41E44F" w14:textId="677FCEE5"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52" w:name="_Toc71727909"/>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17</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Ejemplo planificación de ejes de vuelo</w:t>
      </w:r>
      <w:r w:rsidRPr="009819F3">
        <w:rPr>
          <w:rFonts w:cs="Arial"/>
          <w:color w:val="000000" w:themeColor="text1"/>
          <w:sz w:val="20"/>
          <w:szCs w:val="18"/>
          <w:lang w:val="es-ES_tradnl" w:eastAsia="es-ES"/>
        </w:rPr>
        <w:t>.</w:t>
      </w:r>
      <w:bookmarkEnd w:id="152"/>
    </w:p>
    <w:p w14:paraId="7FDC970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C9AD10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Los principales factores que influyen en la realización de la planificación geométrica de un vuelo combinado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 Fotogramétrico son los siguientes: </w:t>
      </w:r>
    </w:p>
    <w:p w14:paraId="6A52633E"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5B62FF7"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El sensor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w:t>
      </w:r>
    </w:p>
    <w:p w14:paraId="695B0CE4"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650A71E6" w14:textId="77777777" w:rsidR="00540171" w:rsidRPr="00540171" w:rsidRDefault="00540171" w:rsidP="00EC4B23">
      <w:pPr>
        <w:numPr>
          <w:ilvl w:val="0"/>
          <w:numId w:val="12"/>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lastRenderedPageBreak/>
        <w:t xml:space="preserve">De su frecuencia de pulso y potencia dependen la posibilidad de emplear un FOV más o menos abierto, mayor altura de vuelo o mayor velocidad de vuelo. </w:t>
      </w:r>
    </w:p>
    <w:p w14:paraId="5CC0740C"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E30D4FD"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Los sensores fotogramétricos</w:t>
      </w:r>
    </w:p>
    <w:p w14:paraId="1267C594"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Arial" w:hAnsi="Arial" w:cs="Arial"/>
          <w:noProof w:val="0"/>
          <w:lang w:eastAsia="zh-CN"/>
        </w:rPr>
        <w:t xml:space="preserve"> </w:t>
      </w:r>
    </w:p>
    <w:p w14:paraId="3213862C" w14:textId="77777777" w:rsidR="00540171" w:rsidRPr="00540171" w:rsidRDefault="00540171" w:rsidP="00EC4B23">
      <w:pPr>
        <w:numPr>
          <w:ilvl w:val="0"/>
          <w:numId w:val="13"/>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De su resolución y velocidad de almacenamiento, dependen la posibilidad de emplear una mayor altura de vuelo o mayor velocidad de vuelo. </w:t>
      </w:r>
    </w:p>
    <w:p w14:paraId="320F23CC"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9DD0C79"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Especificaciones técnicas de vuelo, que se fijan:</w:t>
      </w:r>
    </w:p>
    <w:p w14:paraId="00343CC0" w14:textId="076D0D35"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6F0B4D77" w14:textId="77777777" w:rsidR="00540171" w:rsidRPr="00540171" w:rsidRDefault="00540171" w:rsidP="00EC4B23">
      <w:pPr>
        <w:numPr>
          <w:ilvl w:val="0"/>
          <w:numId w:val="14"/>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Densidad de datos necesaria, espaciamiento entre puntos, etc. </w:t>
      </w:r>
    </w:p>
    <w:p w14:paraId="1FA7C585" w14:textId="77777777" w:rsidR="00540171" w:rsidRPr="00540171" w:rsidRDefault="00540171" w:rsidP="00EC4B23">
      <w:pPr>
        <w:numPr>
          <w:ilvl w:val="0"/>
          <w:numId w:val="14"/>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Resolución de las imágenes requeridas. </w:t>
      </w:r>
    </w:p>
    <w:p w14:paraId="025147C7" w14:textId="77777777" w:rsidR="00540171" w:rsidRPr="00540171" w:rsidRDefault="00540171" w:rsidP="00EC4B23">
      <w:pPr>
        <w:numPr>
          <w:ilvl w:val="0"/>
          <w:numId w:val="14"/>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Dirección y distribución de las pasadas solicitadas o permitidas.</w:t>
      </w:r>
    </w:p>
    <w:p w14:paraId="033B4336"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138E1EA7"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Relieve y límites del trabajo: </w:t>
      </w:r>
    </w:p>
    <w:p w14:paraId="4E3AA156"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3A4C4D0F" w14:textId="77777777" w:rsidR="00540171" w:rsidRPr="00540171" w:rsidRDefault="00540171" w:rsidP="00EC4B23">
      <w:pPr>
        <w:numPr>
          <w:ilvl w:val="0"/>
          <w:numId w:val="15"/>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Se ha de tener en cuenta el relieve de la zona para mantener los solapes y densidades de datos dentro de los parámetros establecidos, considerando sus tolerancias. Cada línea de vuelo se realiza a una diferencia de altura constante o variable según el terreno, por tanto, las variaciones de relieve no suponen variaciones de densidad de puntos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resolución de la imagen, ancho de barrido, distancia entre la aeronave y el terreno, etc. </w:t>
      </w:r>
    </w:p>
    <w:p w14:paraId="1C350088"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38623135" w14:textId="77777777" w:rsidR="00540171" w:rsidRPr="00540171" w:rsidRDefault="00540171" w:rsidP="00EC4B23">
      <w:pPr>
        <w:numPr>
          <w:ilvl w:val="0"/>
          <w:numId w:val="15"/>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Los límites del trabajo definen el área a volar. El objetivo es conseguir una configuración de vuelo que minimice el número de pasadas, minimizando por tanto el tiempo de vuelo improductivo de los giros y entradas en pasadas. </w:t>
      </w:r>
    </w:p>
    <w:p w14:paraId="2A0682E4" w14:textId="7DA062F9"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6D826F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En todo caso, dicho plan de vuelo se diseñará para obtener una traslape mínimo transversal del </w:t>
      </w:r>
      <w:r w:rsidRPr="00540171">
        <w:rPr>
          <w:rFonts w:ascii="Arial" w:eastAsia="Times New Roman" w:hAnsi="Arial" w:cs="Arial"/>
          <w:b/>
          <w:bCs/>
          <w:noProof w:val="0"/>
          <w:szCs w:val="24"/>
          <w:lang w:eastAsia="zh-CN"/>
        </w:rPr>
        <w:t>30%</w:t>
      </w:r>
      <w:r w:rsidRPr="00540171">
        <w:rPr>
          <w:rFonts w:ascii="Arial" w:eastAsia="Times New Roman" w:hAnsi="Arial" w:cs="Arial"/>
          <w:noProof w:val="0"/>
          <w:szCs w:val="24"/>
          <w:lang w:eastAsia="zh-CN"/>
        </w:rPr>
        <w:t xml:space="preserve"> para datos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fotogramétricos y un traslape mínimo longitudinal para datos fotogramétricos del </w:t>
      </w:r>
      <w:r w:rsidRPr="00540171">
        <w:rPr>
          <w:rFonts w:ascii="Arial" w:eastAsia="Times New Roman" w:hAnsi="Arial" w:cs="Arial"/>
          <w:b/>
          <w:bCs/>
          <w:noProof w:val="0"/>
          <w:szCs w:val="24"/>
          <w:lang w:eastAsia="zh-CN"/>
        </w:rPr>
        <w:t>60%</w:t>
      </w:r>
      <w:r w:rsidRPr="00540171">
        <w:rPr>
          <w:rFonts w:ascii="Arial" w:eastAsia="Times New Roman" w:hAnsi="Arial" w:cs="Arial"/>
          <w:noProof w:val="0"/>
          <w:szCs w:val="24"/>
          <w:lang w:eastAsia="zh-CN"/>
        </w:rPr>
        <w:t xml:space="preserve">. Lo anterior se garantiza mediante el uso de un modelo digital de elevaciones de la zona (MDE - Misión Topográfica </w:t>
      </w:r>
      <w:proofErr w:type="spellStart"/>
      <w:r w:rsidRPr="00540171">
        <w:rPr>
          <w:rFonts w:ascii="Arial" w:eastAsia="Times New Roman" w:hAnsi="Arial" w:cs="Arial"/>
          <w:noProof w:val="0"/>
          <w:szCs w:val="24"/>
          <w:lang w:eastAsia="zh-CN"/>
        </w:rPr>
        <w:t>Shuttle</w:t>
      </w:r>
      <w:proofErr w:type="spellEnd"/>
      <w:r w:rsidRPr="00540171">
        <w:rPr>
          <w:rFonts w:ascii="Arial" w:eastAsia="Times New Roman" w:hAnsi="Arial" w:cs="Arial"/>
          <w:noProof w:val="0"/>
          <w:szCs w:val="24"/>
          <w:lang w:eastAsia="zh-CN"/>
        </w:rPr>
        <w:t xml:space="preserve"> Radar - </w:t>
      </w:r>
      <w:r w:rsidRPr="00540171">
        <w:rPr>
          <w:rFonts w:ascii="Arial" w:eastAsia="Times New Roman" w:hAnsi="Arial" w:cs="Arial"/>
          <w:i/>
          <w:noProof w:val="0"/>
          <w:szCs w:val="24"/>
          <w:lang w:eastAsia="zh-CN"/>
        </w:rPr>
        <w:t>SRTM</w:t>
      </w:r>
      <w:r w:rsidRPr="00540171">
        <w:rPr>
          <w:rFonts w:ascii="Arial" w:eastAsia="Times New Roman" w:hAnsi="Arial" w:cs="Arial"/>
          <w:noProof w:val="0"/>
          <w:szCs w:val="24"/>
          <w:lang w:eastAsia="zh-CN"/>
        </w:rPr>
        <w:t>) y la proyección sobre dicho modelo, de los ejes de vuelo y sus coberturas, así como huellas de fotogramas diseñados, manteniendo siempre una velocidad y altura adecuadas de la aeronave respecto del terreno.</w:t>
      </w:r>
    </w:p>
    <w:p w14:paraId="3D5CA0A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58C4AB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El plan también tendrá en cuenta las características de los sensores de las cámaras a utilizar y nuevamente la altura de vuelo y el modelo de elevaciones MDE, para garantizar una resolución espacial final de fotogramas a capturar con un tamaño de GSD de </w:t>
      </w:r>
      <w:r w:rsidRPr="00540171">
        <w:rPr>
          <w:rFonts w:ascii="Arial" w:eastAsia="Times New Roman" w:hAnsi="Arial" w:cs="Arial"/>
          <w:b/>
          <w:noProof w:val="0"/>
          <w:szCs w:val="24"/>
          <w:lang w:eastAsia="zh-CN"/>
        </w:rPr>
        <w:t>15</w:t>
      </w:r>
      <w:r w:rsidRPr="00540171">
        <w:rPr>
          <w:rFonts w:ascii="Arial" w:eastAsia="Times New Roman" w:hAnsi="Arial" w:cs="Arial"/>
          <w:b/>
          <w:bCs/>
          <w:noProof w:val="0"/>
          <w:szCs w:val="24"/>
          <w:lang w:eastAsia="zh-CN"/>
        </w:rPr>
        <w:t xml:space="preserve"> cm/pixel</w:t>
      </w:r>
      <w:r w:rsidRPr="00540171">
        <w:rPr>
          <w:rFonts w:ascii="Arial" w:eastAsia="Times New Roman" w:hAnsi="Arial" w:cs="Arial"/>
          <w:noProof w:val="0"/>
          <w:szCs w:val="24"/>
          <w:lang w:eastAsia="zh-CN"/>
        </w:rPr>
        <w:t xml:space="preserve">. Para fase de factibilidad y </w:t>
      </w:r>
      <w:r w:rsidRPr="00540171">
        <w:rPr>
          <w:rFonts w:ascii="Arial" w:eastAsia="Times New Roman" w:hAnsi="Arial" w:cs="Arial"/>
          <w:b/>
          <w:noProof w:val="0"/>
          <w:szCs w:val="24"/>
          <w:lang w:eastAsia="zh-CN"/>
        </w:rPr>
        <w:t>5 cm/pixel</w:t>
      </w:r>
      <w:r w:rsidRPr="00540171">
        <w:rPr>
          <w:rFonts w:ascii="Arial" w:eastAsia="Times New Roman" w:hAnsi="Arial" w:cs="Arial"/>
          <w:noProof w:val="0"/>
          <w:szCs w:val="24"/>
          <w:lang w:eastAsia="zh-CN"/>
        </w:rPr>
        <w:t xml:space="preserve"> para fase de Estudios y diseños</w:t>
      </w:r>
    </w:p>
    <w:p w14:paraId="121A0CD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0C6C6CB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Otro parámetro a tener en cuenta en la planificación o diseño geométrico del vuelo es la distribución y cantidad promedio de puntos a capturar. La planificación del vuelo se realizará para garantizar lo solicitado en los términos de referencia o en la propuesta técnica presentada de </w:t>
      </w:r>
      <w:r w:rsidRPr="00540171">
        <w:rPr>
          <w:rFonts w:ascii="Arial" w:eastAsia="Times New Roman" w:hAnsi="Arial" w:cs="Arial"/>
          <w:b/>
          <w:noProof w:val="0"/>
          <w:szCs w:val="24"/>
          <w:lang w:eastAsia="zh-CN"/>
        </w:rPr>
        <w:t>15</w:t>
      </w:r>
      <w:r w:rsidRPr="00540171">
        <w:rPr>
          <w:rFonts w:ascii="Arial" w:eastAsia="Times New Roman" w:hAnsi="Arial" w:cs="Arial"/>
          <w:b/>
          <w:bCs/>
          <w:noProof w:val="0"/>
          <w:szCs w:val="24"/>
          <w:lang w:eastAsia="zh-CN"/>
        </w:rPr>
        <w:t xml:space="preserve"> puntos/m</w:t>
      </w:r>
      <w:r w:rsidRPr="00540171">
        <w:rPr>
          <w:rFonts w:ascii="Arial" w:eastAsia="Times New Roman" w:hAnsi="Arial" w:cs="Arial"/>
          <w:b/>
          <w:bCs/>
          <w:noProof w:val="0"/>
          <w:szCs w:val="24"/>
          <w:vertAlign w:val="superscript"/>
          <w:lang w:eastAsia="zh-CN"/>
        </w:rPr>
        <w:t>2</w:t>
      </w:r>
      <w:r w:rsidRPr="00540171">
        <w:rPr>
          <w:rFonts w:ascii="Arial" w:eastAsia="Times New Roman" w:hAnsi="Arial" w:cs="Arial"/>
          <w:noProof w:val="0"/>
          <w:szCs w:val="24"/>
          <w:lang w:eastAsia="zh-CN"/>
        </w:rPr>
        <w:t xml:space="preserve"> para ambas fases de proyecto y una distribución de puntos homogénea sobre las áreas levantadas.</w:t>
      </w:r>
    </w:p>
    <w:p w14:paraId="3692F6E1"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3F15E62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lastRenderedPageBreak/>
        <w:t>La planificación de las trayectorias de vuelo se llevará a cabo siguiendo las regulaciones aeronáuticas de cada área de trabajo.</w:t>
      </w:r>
    </w:p>
    <w:p w14:paraId="462AA2B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CB1CDDA" w14:textId="1F47BB49" w:rsid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Para garantizar la precisión posicional de los datos capturados, el sensor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Sistema Inercial, necesitan de una calibración para corregir los </w:t>
      </w:r>
      <w:proofErr w:type="spellStart"/>
      <w:r w:rsidRPr="00540171">
        <w:rPr>
          <w:rFonts w:ascii="Arial" w:eastAsia="Times New Roman" w:hAnsi="Arial" w:cs="Arial"/>
          <w:noProof w:val="0"/>
          <w:szCs w:val="24"/>
          <w:lang w:eastAsia="zh-CN"/>
        </w:rPr>
        <w:t>des-alineamientos</w:t>
      </w:r>
      <w:proofErr w:type="spellEnd"/>
      <w:r w:rsidRPr="00540171">
        <w:rPr>
          <w:rFonts w:ascii="Arial" w:eastAsia="Times New Roman" w:hAnsi="Arial" w:cs="Arial"/>
          <w:noProof w:val="0"/>
          <w:szCs w:val="24"/>
          <w:lang w:eastAsia="zh-CN"/>
        </w:rPr>
        <w:t xml:space="preserve"> normales de los sensores por principios mecánicos de montaje sobre la aeronave destinada para la ejecución de los vuelos. En dicha calibración se ajusta la desalineación angular del sistema inercial respecto al sensor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se ajustan los parámetros internos del escáner láser. La desalineación del sistema inercial con respecto a la óptica del escáner es descrita por los parámetros “Roll”, “Pitch”, “</w:t>
      </w:r>
      <w:proofErr w:type="spellStart"/>
      <w:r w:rsidRPr="00540171">
        <w:rPr>
          <w:rFonts w:ascii="Arial" w:eastAsia="Times New Roman" w:hAnsi="Arial" w:cs="Arial"/>
          <w:noProof w:val="0"/>
          <w:szCs w:val="24"/>
          <w:lang w:eastAsia="zh-CN"/>
        </w:rPr>
        <w:t>Heading</w:t>
      </w:r>
      <w:proofErr w:type="spellEnd"/>
      <w:r w:rsidRPr="00540171">
        <w:rPr>
          <w:rFonts w:ascii="Arial" w:eastAsia="Times New Roman" w:hAnsi="Arial" w:cs="Arial"/>
          <w:noProof w:val="0"/>
          <w:szCs w:val="24"/>
          <w:lang w:eastAsia="zh-CN"/>
        </w:rPr>
        <w:t xml:space="preserve">”. Además de este desajuste angular, el procedimiento de calibración implica el cálculo de una compensación en cota producida al proyectar los datos a las elevaciones </w:t>
      </w:r>
      <w:proofErr w:type="spellStart"/>
      <w:r w:rsidRPr="00540171">
        <w:rPr>
          <w:rFonts w:ascii="Arial" w:eastAsia="Times New Roman" w:hAnsi="Arial" w:cs="Arial"/>
          <w:noProof w:val="0"/>
          <w:szCs w:val="24"/>
          <w:lang w:eastAsia="zh-CN"/>
        </w:rPr>
        <w:t>ortométricas</w:t>
      </w:r>
      <w:proofErr w:type="spellEnd"/>
      <w:r w:rsidRPr="00540171">
        <w:rPr>
          <w:rFonts w:ascii="Arial" w:eastAsia="Times New Roman" w:hAnsi="Arial" w:cs="Arial"/>
          <w:noProof w:val="0"/>
          <w:szCs w:val="24"/>
          <w:lang w:eastAsia="zh-CN"/>
        </w:rPr>
        <w:t xml:space="preserve"> producto de las actividades de ajuste altimétrico mediante modelo </w:t>
      </w:r>
      <w:proofErr w:type="spellStart"/>
      <w:r w:rsidRPr="00540171">
        <w:rPr>
          <w:rFonts w:ascii="Arial" w:eastAsia="Times New Roman" w:hAnsi="Arial" w:cs="Arial"/>
          <w:noProof w:val="0"/>
          <w:szCs w:val="24"/>
          <w:lang w:eastAsia="zh-CN"/>
        </w:rPr>
        <w:t>geoidal</w:t>
      </w:r>
      <w:proofErr w:type="spellEnd"/>
      <w:r w:rsidRPr="00540171">
        <w:rPr>
          <w:rFonts w:ascii="Arial" w:eastAsia="Times New Roman" w:hAnsi="Arial" w:cs="Arial"/>
          <w:noProof w:val="0"/>
          <w:szCs w:val="24"/>
          <w:lang w:eastAsia="zh-CN"/>
        </w:rPr>
        <w:t xml:space="preserve"> sobre puntos del Marco de Referencia GNSS establecido para el estudio y los propios datos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w:t>
      </w:r>
    </w:p>
    <w:p w14:paraId="1DE89B2A" w14:textId="77777777" w:rsidR="00A64993" w:rsidRPr="00540171" w:rsidRDefault="00A64993" w:rsidP="00540171">
      <w:pPr>
        <w:suppressAutoHyphens/>
        <w:spacing w:after="0" w:line="240" w:lineRule="auto"/>
        <w:jc w:val="both"/>
        <w:rPr>
          <w:rFonts w:ascii="Arial" w:eastAsia="Times New Roman" w:hAnsi="Arial" w:cs="Arial"/>
          <w:noProof w:val="0"/>
          <w:szCs w:val="24"/>
          <w:lang w:eastAsia="zh-CN"/>
        </w:rPr>
      </w:pPr>
    </w:p>
    <w:p w14:paraId="7C330FF0" w14:textId="77777777" w:rsidR="00540171" w:rsidRPr="00540171" w:rsidRDefault="00540171" w:rsidP="0008311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szCs w:val="24"/>
          <w:lang w:eastAsia="es-CO"/>
        </w:rPr>
        <mc:AlternateContent>
          <mc:Choice Requires="wpg">
            <w:drawing>
              <wp:inline distT="0" distB="0" distL="0" distR="0" wp14:anchorId="1F4C7374" wp14:editId="475F8491">
                <wp:extent cx="5467350" cy="2057400"/>
                <wp:effectExtent l="19050" t="19050" r="0" b="19050"/>
                <wp:docPr id="107"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7350" cy="2057400"/>
                          <a:chOff x="1419" y="9058"/>
                          <a:chExt cx="9408" cy="3291"/>
                        </a:xfrm>
                      </wpg:grpSpPr>
                      <pic:pic xmlns:pic="http://schemas.openxmlformats.org/drawingml/2006/picture">
                        <pic:nvPicPr>
                          <pic:cNvPr id="108" name="Picture 145"/>
                          <pic:cNvPicPr>
                            <a:picLocks noChangeAspect="1" noChangeArrowheads="1"/>
                          </pic:cNvPicPr>
                        </pic:nvPicPr>
                        <pic:blipFill>
                          <a:blip r:embed="rId60" cstate="print">
                            <a:extLst>
                              <a:ext uri="{28A0092B-C50C-407E-A947-70E740481C1C}">
                                <a14:useLocalDpi xmlns:a14="http://schemas.microsoft.com/office/drawing/2010/main" val="0"/>
                              </a:ext>
                            </a:extLst>
                          </a:blip>
                          <a:srcRect l="-99" t="-198" r="-99" b="-198"/>
                          <a:stretch>
                            <a:fillRect/>
                          </a:stretch>
                        </pic:blipFill>
                        <pic:spPr bwMode="auto">
                          <a:xfrm>
                            <a:off x="1419" y="9073"/>
                            <a:ext cx="6593" cy="3276"/>
                          </a:xfrm>
                          <a:prstGeom prst="rect">
                            <a:avLst/>
                          </a:prstGeom>
                          <a:solidFill>
                            <a:srgbClr val="FFFFFF"/>
                          </a:solidFill>
                          <a:ln w="635">
                            <a:solidFill>
                              <a:srgbClr val="FFFFFF"/>
                            </a:solidFill>
                            <a:miter lim="800000"/>
                            <a:headEnd/>
                            <a:tailEnd/>
                          </a:ln>
                        </pic:spPr>
                      </pic:pic>
                      <pic:pic xmlns:pic="http://schemas.openxmlformats.org/drawingml/2006/picture">
                        <pic:nvPicPr>
                          <pic:cNvPr id="109" name="Picture 14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8271" y="9058"/>
                            <a:ext cx="2556" cy="32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ask="http://schemas.microsoft.com/office/drawing/2018/sketchyshapes" xmlns:a14="http://schemas.microsoft.com/office/drawing/2010/main" xmlns:pic="http://schemas.openxmlformats.org/drawingml/2006/picture" xmlns:a="http://schemas.openxmlformats.org/drawingml/2006/main">
            <w:pict>
              <v:group id="Group 144" style="width:430.5pt;height:162pt;mso-position-horizontal-relative:char;mso-position-vertical-relative:line" coordsize="9408,3291" coordorigin="1419,9058" o:spid="_x0000_s1026" w14:anchorId="6A8B810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">
                <v:shape id="Picture 145" style="position:absolute;left:1419;top:9073;width:6593;height:3276;visibility:visible;mso-wrap-style:square" o:spid="_x0000_s1027" filled="t" stroked="t" strokecolor="white" strokeweight=".0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">
                  <v:imagedata cropleft="-65f" croptop="-130f" cropright="-65f" cropbottom="-130f" o:title="" r:id="rId62"/>
                </v:shape>
                <v:shape id="Picture 146" style="position:absolute;left:8271;top:9058;width:2556;height:3291;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">
                  <v:imagedata o:title="" r:id="rId63"/>
                </v:shape>
                <w10:anchorlock/>
              </v:group>
            </w:pict>
          </mc:Fallback>
        </mc:AlternateContent>
      </w:r>
    </w:p>
    <w:p w14:paraId="303E8919" w14:textId="2D39BA7E"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53" w:name="_Toc71727910"/>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18</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 xml:space="preserve">Ejemplo parametrización del sensor </w:t>
      </w:r>
      <w:proofErr w:type="spellStart"/>
      <w:r w:rsidRPr="00AD1D52">
        <w:rPr>
          <w:rFonts w:cs="Arial"/>
          <w:bCs/>
          <w:sz w:val="20"/>
          <w:szCs w:val="20"/>
        </w:rPr>
        <w:t>Lidar</w:t>
      </w:r>
      <w:proofErr w:type="spellEnd"/>
      <w:r w:rsidRPr="00AD1D52">
        <w:rPr>
          <w:rFonts w:cs="Arial"/>
          <w:bCs/>
          <w:sz w:val="20"/>
          <w:szCs w:val="20"/>
        </w:rPr>
        <w:t xml:space="preserve"> y Fotogramétrico</w:t>
      </w:r>
      <w:r w:rsidRPr="009819F3">
        <w:rPr>
          <w:rFonts w:cs="Arial"/>
          <w:color w:val="000000" w:themeColor="text1"/>
          <w:sz w:val="20"/>
          <w:szCs w:val="18"/>
          <w:lang w:val="es-ES_tradnl" w:eastAsia="es-ES"/>
        </w:rPr>
        <w:t>.</w:t>
      </w:r>
      <w:bookmarkEnd w:id="153"/>
    </w:p>
    <w:p w14:paraId="57EF0FED" w14:textId="77777777" w:rsidR="00083111" w:rsidRPr="00083111" w:rsidRDefault="00083111" w:rsidP="00540171">
      <w:pPr>
        <w:suppressAutoHyphens/>
        <w:spacing w:after="0" w:line="240" w:lineRule="auto"/>
        <w:jc w:val="both"/>
        <w:rPr>
          <w:rFonts w:ascii="Arial" w:eastAsia="Times New Roman" w:hAnsi="Arial" w:cs="Arial"/>
          <w:noProof w:val="0"/>
          <w:lang w:eastAsia="zh-CN"/>
        </w:rPr>
      </w:pPr>
    </w:p>
    <w:p w14:paraId="3EBD929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Una vez realizada la planificación del vuelo y comprobado que se cumplen o mejoran las especificaciones definidas en los términos de referencia o de la oferta técnica presentada, ésta será enviada a la Dirección Técnica del proyecto para que proceda a su revisión y/o aprobación. </w:t>
      </w:r>
    </w:p>
    <w:p w14:paraId="09ACFE6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CA95A1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Aceptada la planificación, ésta será transferida al sistema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 y al sistema de navegación de la aeronave. Por otra parte, con el plan aprobado se dará inicio a la obtención de los respectivos permisos de vuelo. </w:t>
      </w:r>
    </w:p>
    <w:p w14:paraId="17F1EA91" w14:textId="77777777" w:rsidR="00540171" w:rsidRPr="00540171" w:rsidRDefault="00540171" w:rsidP="00540171">
      <w:pPr>
        <w:suppressAutoHyphens/>
        <w:spacing w:after="0" w:line="240" w:lineRule="auto"/>
        <w:jc w:val="both"/>
        <w:rPr>
          <w:rFonts w:ascii="Arial" w:eastAsia="Arial" w:hAnsi="Arial" w:cs="Arial"/>
          <w:noProof w:val="0"/>
          <w:szCs w:val="24"/>
          <w:lang w:eastAsia="zh-CN"/>
        </w:rPr>
      </w:pPr>
    </w:p>
    <w:p w14:paraId="36C077B8" w14:textId="77777777" w:rsidR="00DA3FF0" w:rsidRDefault="00DA3FF0">
      <w:pPr>
        <w:rPr>
          <w:rFonts w:ascii="Arial" w:eastAsia="Times New Roman" w:hAnsi="Arial" w:cs="Arial"/>
          <w:b/>
          <w:noProof w:val="0"/>
          <w:color w:val="000000" w:themeColor="text1"/>
          <w:sz w:val="24"/>
          <w:lang w:val="es-ES" w:eastAsia="es-ES"/>
        </w:rPr>
      </w:pPr>
      <w:r>
        <w:rPr>
          <w:rFonts w:ascii="Arial" w:eastAsia="Times New Roman" w:hAnsi="Arial" w:cs="Arial"/>
          <w:lang w:val="es-ES" w:eastAsia="es-ES"/>
        </w:rPr>
        <w:br w:type="page"/>
      </w:r>
    </w:p>
    <w:p w14:paraId="10BDACC8"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54" w:name="_Toc71727868"/>
      <w:r w:rsidRPr="0090594D">
        <w:rPr>
          <w:rFonts w:ascii="Arial" w:eastAsia="Times New Roman" w:hAnsi="Arial" w:cs="Arial"/>
          <w:szCs w:val="22"/>
          <w:lang w:val="es-ES" w:eastAsia="es-ES"/>
        </w:rPr>
        <w:lastRenderedPageBreak/>
        <w:t xml:space="preserve">Controles de Calidad - Planificación de Vuelo </w:t>
      </w:r>
      <w:proofErr w:type="spellStart"/>
      <w:r w:rsidRPr="0090594D">
        <w:rPr>
          <w:rFonts w:ascii="Arial" w:eastAsia="Times New Roman" w:hAnsi="Arial" w:cs="Arial"/>
          <w:szCs w:val="22"/>
          <w:lang w:val="es-ES" w:eastAsia="es-ES"/>
        </w:rPr>
        <w:t>Lidar</w:t>
      </w:r>
      <w:proofErr w:type="spellEnd"/>
      <w:r w:rsidRPr="0090594D">
        <w:rPr>
          <w:rFonts w:ascii="Arial" w:eastAsia="Times New Roman" w:hAnsi="Arial" w:cs="Arial"/>
          <w:szCs w:val="22"/>
          <w:lang w:val="es-ES" w:eastAsia="es-ES"/>
        </w:rPr>
        <w:t xml:space="preserve"> y Fotogramétrico.</w:t>
      </w:r>
      <w:bookmarkEnd w:id="154"/>
    </w:p>
    <w:p w14:paraId="579A2D7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0CE88D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 xml:space="preserve">El control de calidad consiste en verificar y demostrar que la planificación de vuelo se ha realizado de forma correcta sobre el modelo digital de elevaciones (MDE) empleado para el diseño del plan de vuelo del estudio y los polígonos límite de proyecto suministrados, de tal forma que los </w:t>
      </w:r>
      <w:proofErr w:type="spellStart"/>
      <w:r w:rsidRPr="00540171">
        <w:rPr>
          <w:rFonts w:ascii="Arial" w:eastAsia="Times New Roman" w:hAnsi="Arial" w:cs="Arial"/>
          <w:noProof w:val="0"/>
          <w:lang w:eastAsia="zh-CN"/>
        </w:rPr>
        <w:t>sobre-vuelos</w:t>
      </w:r>
      <w:proofErr w:type="spellEnd"/>
      <w:r w:rsidRPr="00540171">
        <w:rPr>
          <w:rFonts w:ascii="Arial" w:eastAsia="Times New Roman" w:hAnsi="Arial" w:cs="Arial"/>
          <w:noProof w:val="0"/>
          <w:lang w:eastAsia="zh-CN"/>
        </w:rPr>
        <w:t xml:space="preserve">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y Fotogramétricos a ejecutar, cumpla o superen con las especificaciones requeridas en los términos de referencia o la propuesta técnica presentada. Por lo anterior se presentarán archivos, informes, gráficos y/o tablas con:  </w:t>
      </w:r>
    </w:p>
    <w:p w14:paraId="11BAD2AA"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47307BA7" w14:textId="77777777" w:rsidR="00540171" w:rsidRP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Archivo en formato </w:t>
      </w:r>
      <w:proofErr w:type="spellStart"/>
      <w:r w:rsidRPr="00540171">
        <w:rPr>
          <w:rFonts w:ascii="Arial" w:eastAsia="Times New Roman" w:hAnsi="Arial" w:cs="Arial"/>
          <w:noProof w:val="0"/>
          <w:lang w:eastAsia="zh-CN"/>
        </w:rPr>
        <w:t>kmz</w:t>
      </w:r>
      <w:proofErr w:type="spellEnd"/>
      <w:r w:rsidRPr="00540171">
        <w:rPr>
          <w:rFonts w:ascii="Arial" w:eastAsia="Times New Roman" w:hAnsi="Arial" w:cs="Arial"/>
          <w:noProof w:val="0"/>
          <w:lang w:eastAsia="zh-CN"/>
        </w:rPr>
        <w:t xml:space="preserve"> y/o </w:t>
      </w:r>
      <w:proofErr w:type="spellStart"/>
      <w:r w:rsidRPr="00540171">
        <w:rPr>
          <w:rFonts w:ascii="Arial" w:eastAsia="Times New Roman" w:hAnsi="Arial" w:cs="Arial"/>
          <w:noProof w:val="0"/>
          <w:lang w:eastAsia="zh-CN"/>
        </w:rPr>
        <w:t>Kml</w:t>
      </w:r>
      <w:proofErr w:type="spellEnd"/>
      <w:r w:rsidRPr="00540171">
        <w:rPr>
          <w:rFonts w:ascii="Arial" w:eastAsia="Times New Roman" w:hAnsi="Arial" w:cs="Arial"/>
          <w:noProof w:val="0"/>
          <w:lang w:eastAsia="zh-CN"/>
        </w:rPr>
        <w:t xml:space="preserve"> con el plan de vuelo diseñado.</w:t>
      </w:r>
    </w:p>
    <w:p w14:paraId="2A04A2D7" w14:textId="77777777" w:rsidR="00540171" w:rsidRP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Promedio de puntos a capturar con mínimo 15 puntos/m</w:t>
      </w:r>
      <w:r w:rsidRPr="00540171">
        <w:rPr>
          <w:rFonts w:ascii="Arial" w:eastAsia="Times New Roman" w:hAnsi="Arial" w:cs="Arial"/>
          <w:noProof w:val="0"/>
          <w:vertAlign w:val="superscript"/>
          <w:lang w:eastAsia="zh-CN"/>
        </w:rPr>
        <w:t>2</w:t>
      </w:r>
      <w:r w:rsidRPr="00540171">
        <w:rPr>
          <w:rFonts w:ascii="Arial" w:eastAsia="Times New Roman" w:hAnsi="Arial" w:cs="Arial"/>
          <w:noProof w:val="0"/>
          <w:lang w:eastAsia="zh-CN"/>
        </w:rPr>
        <w:t xml:space="preserve">  </w:t>
      </w:r>
    </w:p>
    <w:p w14:paraId="0EE7DE89" w14:textId="77777777" w:rsidR="00540171" w:rsidRP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Traslape transversal mínimo de nube de puntos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y Fotogramas del 30%.</w:t>
      </w:r>
    </w:p>
    <w:p w14:paraId="7050EBBC" w14:textId="77777777" w:rsidR="00540171" w:rsidRP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Traslape longitudinal mínimo entre Fotogramas del 60%.</w:t>
      </w:r>
    </w:p>
    <w:p w14:paraId="6B706D73" w14:textId="77777777" w:rsidR="00540171" w:rsidRP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Tamaño de GSD de 15 cm/pixel para fase de factibilidad y 5 cm/pixel para fase de Estudios y diseños.</w:t>
      </w:r>
    </w:p>
    <w:p w14:paraId="5323D32E" w14:textId="77777777" w:rsidR="00540171" w:rsidRP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Longitud, altura y cantidad de líneas de vuelo planeadas. </w:t>
      </w:r>
    </w:p>
    <w:p w14:paraId="20697609" w14:textId="77777777" w:rsidR="00540171" w:rsidRP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Cantidad de fotogramas estimados.</w:t>
      </w:r>
    </w:p>
    <w:p w14:paraId="08E20772" w14:textId="77777777" w:rsidR="00540171" w:rsidRDefault="00540171" w:rsidP="00EC4B23">
      <w:pPr>
        <w:numPr>
          <w:ilvl w:val="0"/>
          <w:numId w:val="16"/>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Cubrimiento total de los polígonos límite de proyecto.</w:t>
      </w:r>
    </w:p>
    <w:p w14:paraId="62446186" w14:textId="77777777" w:rsidR="00C82CF1" w:rsidRDefault="00C82CF1" w:rsidP="00C82CF1">
      <w:pPr>
        <w:numPr>
          <w:ilvl w:val="0"/>
          <w:numId w:val="16"/>
        </w:numPr>
        <w:suppressAutoHyphens/>
        <w:spacing w:after="0" w:line="240" w:lineRule="auto"/>
        <w:jc w:val="both"/>
        <w:rPr>
          <w:rFonts w:ascii="Arial" w:eastAsia="Times New Roman" w:hAnsi="Arial" w:cs="Arial"/>
          <w:noProof w:val="0"/>
          <w:lang w:eastAsia="zh-CN"/>
        </w:rPr>
      </w:pPr>
      <w:r>
        <w:rPr>
          <w:rFonts w:ascii="Arial" w:eastAsia="Times New Roman" w:hAnsi="Arial" w:cs="Arial"/>
          <w:noProof w:val="0"/>
          <w:lang w:eastAsia="zh-CN"/>
        </w:rPr>
        <w:t>Verificación de</w:t>
      </w:r>
      <w:r w:rsidRPr="00C82CF1">
        <w:rPr>
          <w:rFonts w:ascii="Arial" w:eastAsia="Times New Roman" w:hAnsi="Arial" w:cs="Arial"/>
          <w:noProof w:val="0"/>
          <w:lang w:eastAsia="zh-CN"/>
        </w:rPr>
        <w:t>l cumplimiento de las especificaciones técnicas del capítulo de topografía</w:t>
      </w:r>
      <w:r>
        <w:rPr>
          <w:rFonts w:ascii="Arial" w:eastAsia="Times New Roman" w:hAnsi="Arial" w:cs="Arial"/>
          <w:noProof w:val="0"/>
          <w:lang w:eastAsia="zh-CN"/>
        </w:rPr>
        <w:t xml:space="preserve"> para la presente etapa.</w:t>
      </w:r>
    </w:p>
    <w:p w14:paraId="745E4BF6" w14:textId="77777777" w:rsidR="006645AD" w:rsidRDefault="006645AD" w:rsidP="006645AD">
      <w:pPr>
        <w:pStyle w:val="Prrafodelista"/>
        <w:rPr>
          <w:rFonts w:ascii="Arial" w:hAnsi="Arial" w:cs="Arial"/>
          <w:lang w:eastAsia="zh-CN"/>
        </w:rPr>
      </w:pPr>
    </w:p>
    <w:p w14:paraId="503A0408" w14:textId="77777777" w:rsidR="00DA3FF0" w:rsidRDefault="00DA3FF0">
      <w:pPr>
        <w:rPr>
          <w:rFonts w:ascii="Arial" w:eastAsia="Times New Roman" w:hAnsi="Arial" w:cs="Arial"/>
          <w:b/>
          <w:noProof w:val="0"/>
          <w:color w:val="000000" w:themeColor="text1"/>
          <w:sz w:val="24"/>
          <w:lang w:val="es-ES" w:eastAsia="es-ES"/>
        </w:rPr>
      </w:pPr>
      <w:r>
        <w:rPr>
          <w:rFonts w:ascii="Arial" w:eastAsia="Times New Roman" w:hAnsi="Arial" w:cs="Arial"/>
          <w:lang w:val="es-ES" w:eastAsia="es-ES"/>
        </w:rPr>
        <w:br w:type="page"/>
      </w:r>
    </w:p>
    <w:p w14:paraId="5CB984DD" w14:textId="09887322" w:rsidR="00540171" w:rsidRPr="0090594D" w:rsidRDefault="00540171" w:rsidP="00EC4B23">
      <w:pPr>
        <w:pStyle w:val="Ttulo1"/>
        <w:keepNext w:val="0"/>
        <w:numPr>
          <w:ilvl w:val="1"/>
          <w:numId w:val="26"/>
        </w:numPr>
        <w:spacing w:before="120" w:after="120" w:line="360" w:lineRule="auto"/>
        <w:jc w:val="left"/>
        <w:rPr>
          <w:rFonts w:ascii="Arial" w:eastAsia="Times New Roman" w:hAnsi="Arial" w:cs="Arial"/>
          <w:szCs w:val="22"/>
          <w:lang w:val="es-ES" w:eastAsia="es-ES"/>
        </w:rPr>
      </w:pPr>
      <w:bookmarkStart w:id="155" w:name="_Toc71727869"/>
      <w:r w:rsidRPr="0090594D">
        <w:rPr>
          <w:rFonts w:ascii="Arial" w:eastAsia="Times New Roman" w:hAnsi="Arial" w:cs="Arial"/>
          <w:szCs w:val="22"/>
          <w:lang w:val="es-ES" w:eastAsia="es-ES"/>
        </w:rPr>
        <w:lastRenderedPageBreak/>
        <w:t xml:space="preserve">MARCO DE REFERENCIA GNSS </w:t>
      </w:r>
      <w:r w:rsidR="00C06BE4">
        <w:rPr>
          <w:rFonts w:ascii="Arial" w:eastAsia="Times New Roman" w:hAnsi="Arial" w:cs="Arial"/>
          <w:szCs w:val="22"/>
          <w:lang w:val="es-ES" w:eastAsia="es-ES"/>
        </w:rPr>
        <w:t>CON NIVELACION GEOMETRICA</w:t>
      </w:r>
      <w:bookmarkEnd w:id="155"/>
    </w:p>
    <w:p w14:paraId="542B09F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22965D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Como se ha descrito en ítems anteriores, e</w:t>
      </w:r>
      <w:r w:rsidRPr="00540171">
        <w:rPr>
          <w:rFonts w:ascii="Arial" w:eastAsia="Times New Roman" w:hAnsi="Arial" w:cs="Arial"/>
          <w:noProof w:val="0"/>
          <w:szCs w:val="24"/>
          <w:lang w:eastAsia="zh-CN"/>
        </w:rPr>
        <w:t xml:space="preserve">l </w:t>
      </w:r>
      <w:r w:rsidRPr="00540171">
        <w:rPr>
          <w:rFonts w:ascii="Arial" w:eastAsia="Times New Roman" w:hAnsi="Arial" w:cs="Arial"/>
          <w:b/>
          <w:noProof w:val="0"/>
          <w:szCs w:val="24"/>
          <w:lang w:eastAsia="zh-CN"/>
        </w:rPr>
        <w:t>MARCO DE REFERENCIA GNSS</w:t>
      </w:r>
      <w:r w:rsidRPr="00540171">
        <w:rPr>
          <w:rFonts w:ascii="Arial" w:eastAsia="Times New Roman" w:hAnsi="Arial" w:cs="Arial"/>
          <w:noProof w:val="0"/>
          <w:szCs w:val="24"/>
          <w:lang w:eastAsia="zh-CN"/>
        </w:rPr>
        <w:t xml:space="preserve"> está compuesto por elementos físicos materializados y posicionados y nivelados en campo, dispuestos en una red regular de puntos distribuidos en el área definida para la fase de </w:t>
      </w:r>
      <w:r w:rsidR="00392DB0" w:rsidRPr="00392DB0">
        <w:rPr>
          <w:rFonts w:ascii="Arial" w:eastAsia="Times New Roman" w:hAnsi="Arial" w:cs="Arial"/>
          <w:b/>
          <w:noProof w:val="0"/>
          <w:szCs w:val="24"/>
          <w:lang w:eastAsia="zh-CN"/>
        </w:rPr>
        <w:t>Factibilidad</w:t>
      </w:r>
      <w:r w:rsidR="00392DB0">
        <w:rPr>
          <w:rFonts w:ascii="Arial" w:eastAsia="Times New Roman" w:hAnsi="Arial" w:cs="Arial"/>
          <w:noProof w:val="0"/>
          <w:szCs w:val="24"/>
          <w:lang w:eastAsia="zh-CN"/>
        </w:rPr>
        <w:t xml:space="preserve"> incluida la fase de </w:t>
      </w:r>
      <w:r w:rsidRPr="00540171">
        <w:rPr>
          <w:rFonts w:ascii="Arial" w:eastAsia="Times New Roman" w:hAnsi="Arial" w:cs="Arial"/>
          <w:b/>
          <w:noProof w:val="0"/>
          <w:szCs w:val="24"/>
          <w:lang w:eastAsia="zh-CN"/>
        </w:rPr>
        <w:t>Estudios y diseños</w:t>
      </w:r>
      <w:r w:rsidRPr="00540171">
        <w:rPr>
          <w:rFonts w:ascii="Arial" w:eastAsia="Times New Roman" w:hAnsi="Arial" w:cs="Arial"/>
          <w:noProof w:val="0"/>
          <w:szCs w:val="24"/>
          <w:lang w:eastAsia="zh-CN"/>
        </w:rPr>
        <w:t xml:space="preserve">, utilizados como elementos de control, ajuste o chequeo durante las actividades de levantamientos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Fotogramétricos</w:t>
      </w:r>
      <w:r w:rsidR="000F413A">
        <w:rPr>
          <w:rFonts w:ascii="Arial" w:eastAsia="Times New Roman" w:hAnsi="Arial" w:cs="Arial"/>
          <w:noProof w:val="0"/>
          <w:szCs w:val="24"/>
          <w:lang w:eastAsia="zh-CN"/>
        </w:rPr>
        <w:t>.</w:t>
      </w:r>
    </w:p>
    <w:p w14:paraId="5934327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28188E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Un </w:t>
      </w:r>
      <w:r w:rsidRPr="00540171">
        <w:rPr>
          <w:rFonts w:ascii="Arial" w:eastAsia="Times New Roman" w:hAnsi="Arial" w:cs="Arial"/>
          <w:b/>
          <w:noProof w:val="0"/>
          <w:szCs w:val="24"/>
          <w:lang w:eastAsia="zh-CN"/>
        </w:rPr>
        <w:t>MARCO DE REFERENCIA GNSS</w:t>
      </w:r>
      <w:r w:rsidRPr="00540171">
        <w:rPr>
          <w:rFonts w:ascii="Arial" w:eastAsia="Times New Roman" w:hAnsi="Arial" w:cs="Arial"/>
          <w:noProof w:val="0"/>
          <w:szCs w:val="24"/>
          <w:lang w:eastAsia="zh-CN"/>
        </w:rPr>
        <w:t xml:space="preserve"> suple la necesidad de levantamiento de poligonales, agiliza las actividades de levantamiento en campo y reduce las probabilidades del error humano típico en levantamientos convencionales.</w:t>
      </w:r>
    </w:p>
    <w:p w14:paraId="7E6EC9A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B3C1364" w14:textId="0D01D78E"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Para el presente levantamiento, se </w:t>
      </w:r>
      <w:r w:rsidR="000F413A">
        <w:rPr>
          <w:rFonts w:ascii="Arial" w:eastAsia="Times New Roman" w:hAnsi="Arial" w:cs="Arial"/>
          <w:noProof w:val="0"/>
          <w:szCs w:val="24"/>
          <w:lang w:eastAsia="zh-CN"/>
        </w:rPr>
        <w:t>estiman</w:t>
      </w:r>
      <w:r w:rsidRPr="00540171">
        <w:rPr>
          <w:rFonts w:ascii="Arial" w:eastAsia="Times New Roman" w:hAnsi="Arial" w:cs="Arial"/>
          <w:noProof w:val="0"/>
          <w:szCs w:val="24"/>
          <w:lang w:eastAsia="zh-CN"/>
        </w:rPr>
        <w:t xml:space="preserve"> un total de </w:t>
      </w:r>
      <w:r w:rsidR="000F413A">
        <w:rPr>
          <w:rFonts w:ascii="Arial" w:eastAsia="Times New Roman" w:hAnsi="Arial" w:cs="Arial"/>
          <w:noProof w:val="0"/>
          <w:szCs w:val="24"/>
          <w:lang w:eastAsia="zh-CN"/>
        </w:rPr>
        <w:t>cincuenta</w:t>
      </w:r>
      <w:r w:rsidRPr="00540171">
        <w:rPr>
          <w:rFonts w:ascii="Arial" w:eastAsia="Times New Roman" w:hAnsi="Arial" w:cs="Arial"/>
          <w:b/>
          <w:noProof w:val="0"/>
          <w:szCs w:val="24"/>
          <w:lang w:eastAsia="zh-CN"/>
        </w:rPr>
        <w:t xml:space="preserve"> (</w:t>
      </w:r>
      <w:r w:rsidR="000F413A">
        <w:rPr>
          <w:rFonts w:ascii="Arial" w:eastAsia="Times New Roman" w:hAnsi="Arial" w:cs="Arial"/>
          <w:b/>
          <w:noProof w:val="0"/>
          <w:szCs w:val="24"/>
          <w:lang w:eastAsia="zh-CN"/>
        </w:rPr>
        <w:t>5</w:t>
      </w:r>
      <w:r w:rsidRPr="00540171">
        <w:rPr>
          <w:rFonts w:ascii="Arial" w:eastAsia="Times New Roman" w:hAnsi="Arial" w:cs="Arial"/>
          <w:b/>
          <w:noProof w:val="0"/>
          <w:szCs w:val="24"/>
          <w:lang w:eastAsia="zh-CN"/>
        </w:rPr>
        <w:t>0)</w:t>
      </w:r>
      <w:r w:rsidRPr="00540171">
        <w:rPr>
          <w:rFonts w:ascii="Arial" w:eastAsia="Times New Roman" w:hAnsi="Arial" w:cs="Arial"/>
          <w:noProof w:val="0"/>
          <w:szCs w:val="24"/>
          <w:lang w:eastAsia="zh-CN"/>
        </w:rPr>
        <w:t xml:space="preserve"> puntos distribuidos a lo largo y ancho de la zona definida como fase de </w:t>
      </w:r>
      <w:r w:rsidR="000F413A" w:rsidRPr="006672C0">
        <w:rPr>
          <w:rFonts w:ascii="Arial" w:eastAsia="Times New Roman" w:hAnsi="Arial" w:cs="Arial"/>
          <w:b/>
          <w:noProof w:val="0"/>
          <w:szCs w:val="24"/>
          <w:lang w:eastAsia="zh-CN"/>
        </w:rPr>
        <w:t>Factibilidad</w:t>
      </w:r>
      <w:r w:rsidR="00392DB0">
        <w:rPr>
          <w:rFonts w:ascii="Arial" w:eastAsia="Times New Roman" w:hAnsi="Arial" w:cs="Arial"/>
          <w:b/>
          <w:noProof w:val="0"/>
          <w:szCs w:val="24"/>
          <w:lang w:eastAsia="zh-CN"/>
        </w:rPr>
        <w:t xml:space="preserve"> incluida la fase de estudios y diseños</w:t>
      </w:r>
      <w:r w:rsidRPr="00540171">
        <w:rPr>
          <w:rFonts w:ascii="Arial" w:eastAsia="Times New Roman" w:hAnsi="Arial" w:cs="Arial"/>
          <w:noProof w:val="0"/>
          <w:szCs w:val="24"/>
          <w:lang w:eastAsia="zh-CN"/>
        </w:rPr>
        <w:t xml:space="preserve">. Serán dispuestos en pares </w:t>
      </w:r>
      <w:proofErr w:type="spellStart"/>
      <w:r w:rsidRPr="00540171">
        <w:rPr>
          <w:rFonts w:ascii="Arial" w:eastAsia="Times New Roman" w:hAnsi="Arial" w:cs="Arial"/>
          <w:noProof w:val="0"/>
          <w:szCs w:val="24"/>
          <w:lang w:eastAsia="zh-CN"/>
        </w:rPr>
        <w:t>inter-visibles</w:t>
      </w:r>
      <w:proofErr w:type="spellEnd"/>
      <w:r w:rsidRPr="00540171">
        <w:rPr>
          <w:rFonts w:ascii="Arial" w:eastAsia="Times New Roman" w:hAnsi="Arial" w:cs="Arial"/>
          <w:noProof w:val="0"/>
          <w:szCs w:val="24"/>
          <w:lang w:eastAsia="zh-CN"/>
        </w:rPr>
        <w:t xml:space="preserve"> en por lo menos un punto a tras o adelante. La distancia entre puntos </w:t>
      </w:r>
      <w:proofErr w:type="spellStart"/>
      <w:r w:rsidRPr="00540171">
        <w:rPr>
          <w:rFonts w:ascii="Arial" w:eastAsia="Times New Roman" w:hAnsi="Arial" w:cs="Arial"/>
          <w:noProof w:val="0"/>
          <w:szCs w:val="24"/>
          <w:lang w:eastAsia="zh-CN"/>
        </w:rPr>
        <w:t>inter-visibles</w:t>
      </w:r>
      <w:proofErr w:type="spellEnd"/>
      <w:r w:rsidRPr="00540171">
        <w:rPr>
          <w:rFonts w:ascii="Arial" w:eastAsia="Times New Roman" w:hAnsi="Arial" w:cs="Arial"/>
          <w:noProof w:val="0"/>
          <w:szCs w:val="24"/>
          <w:lang w:eastAsia="zh-CN"/>
        </w:rPr>
        <w:t xml:space="preserve"> será de mínimo </w:t>
      </w:r>
      <w:r w:rsidRPr="00540171">
        <w:rPr>
          <w:rFonts w:ascii="Arial" w:eastAsia="Times New Roman" w:hAnsi="Arial" w:cs="Arial"/>
          <w:b/>
          <w:noProof w:val="0"/>
          <w:szCs w:val="24"/>
          <w:lang w:eastAsia="zh-CN"/>
        </w:rPr>
        <w:t>100m</w:t>
      </w:r>
      <w:r w:rsidRPr="00540171">
        <w:rPr>
          <w:rFonts w:ascii="Arial" w:eastAsia="Times New Roman" w:hAnsi="Arial" w:cs="Arial"/>
          <w:noProof w:val="0"/>
          <w:szCs w:val="24"/>
          <w:lang w:eastAsia="zh-CN"/>
        </w:rPr>
        <w:t xml:space="preserve"> y máximo </w:t>
      </w:r>
      <w:r w:rsidRPr="00540171">
        <w:rPr>
          <w:rFonts w:ascii="Arial" w:eastAsia="Times New Roman" w:hAnsi="Arial" w:cs="Arial"/>
          <w:b/>
          <w:noProof w:val="0"/>
          <w:szCs w:val="24"/>
          <w:lang w:eastAsia="zh-CN"/>
        </w:rPr>
        <w:t xml:space="preserve">700m, </w:t>
      </w:r>
      <w:r w:rsidRPr="00540171">
        <w:rPr>
          <w:rFonts w:ascii="Arial" w:eastAsia="Times New Roman" w:hAnsi="Arial" w:cs="Arial"/>
          <w:noProof w:val="0"/>
          <w:szCs w:val="24"/>
          <w:lang w:eastAsia="zh-CN"/>
        </w:rPr>
        <w:t>la distancia entre parejas, será de máximo</w:t>
      </w:r>
      <w:r w:rsidRPr="00540171">
        <w:rPr>
          <w:rFonts w:ascii="Arial" w:eastAsia="Times New Roman" w:hAnsi="Arial" w:cs="Arial"/>
          <w:b/>
          <w:noProof w:val="0"/>
          <w:szCs w:val="24"/>
          <w:lang w:eastAsia="zh-CN"/>
        </w:rPr>
        <w:t xml:space="preserve"> 2km.</w:t>
      </w:r>
      <w:r w:rsidRPr="00540171">
        <w:rPr>
          <w:rFonts w:ascii="Arial" w:eastAsia="Times New Roman" w:hAnsi="Arial" w:cs="Arial"/>
          <w:noProof w:val="0"/>
          <w:szCs w:val="24"/>
          <w:lang w:eastAsia="zh-CN"/>
        </w:rPr>
        <w:t xml:space="preserve"> Tales puntos serán denominados </w:t>
      </w:r>
      <w:proofErr w:type="spellStart"/>
      <w:r w:rsidRPr="00540171">
        <w:rPr>
          <w:rFonts w:ascii="Arial" w:eastAsia="Times New Roman" w:hAnsi="Arial" w:cs="Arial"/>
          <w:b/>
          <w:noProof w:val="0"/>
          <w:szCs w:val="24"/>
          <w:lang w:eastAsia="zh-CN"/>
        </w:rPr>
        <w:t>GCP´s</w:t>
      </w:r>
      <w:proofErr w:type="spellEnd"/>
      <w:r w:rsidRPr="00540171">
        <w:rPr>
          <w:rFonts w:ascii="Arial" w:eastAsia="Times New Roman" w:hAnsi="Arial" w:cs="Arial"/>
          <w:b/>
          <w:noProof w:val="0"/>
          <w:szCs w:val="24"/>
          <w:lang w:eastAsia="zh-CN"/>
        </w:rPr>
        <w:t xml:space="preserve"> </w:t>
      </w:r>
      <w:r w:rsidRPr="00540171">
        <w:rPr>
          <w:rFonts w:ascii="Arial" w:eastAsia="Times New Roman" w:hAnsi="Arial" w:cs="Arial"/>
          <w:noProof w:val="0"/>
          <w:szCs w:val="24"/>
          <w:lang w:eastAsia="zh-CN"/>
        </w:rPr>
        <w:t xml:space="preserve">y junto con </w:t>
      </w:r>
      <w:r w:rsidR="000F413A">
        <w:rPr>
          <w:rFonts w:ascii="Arial" w:eastAsia="Times New Roman" w:hAnsi="Arial" w:cs="Arial"/>
          <w:noProof w:val="0"/>
          <w:szCs w:val="24"/>
          <w:lang w:eastAsia="zh-CN"/>
        </w:rPr>
        <w:t>el punto de amarre del proyecto y</w:t>
      </w:r>
      <w:r w:rsidRPr="00540171">
        <w:rPr>
          <w:rFonts w:ascii="Arial" w:eastAsia="Times New Roman" w:hAnsi="Arial" w:cs="Arial"/>
          <w:noProof w:val="0"/>
          <w:szCs w:val="24"/>
          <w:lang w:eastAsia="zh-CN"/>
        </w:rPr>
        <w:t xml:space="preserve"> las estaciones permanentes </w:t>
      </w:r>
      <w:r w:rsidRPr="00540171">
        <w:rPr>
          <w:rFonts w:ascii="Arial" w:eastAsia="Times New Roman" w:hAnsi="Arial" w:cs="Arial"/>
          <w:b/>
          <w:bCs/>
          <w:noProof w:val="0"/>
          <w:szCs w:val="24"/>
          <w:lang w:eastAsia="zh-CN"/>
        </w:rPr>
        <w:t>IGAC</w:t>
      </w:r>
      <w:r w:rsidRPr="00540171">
        <w:rPr>
          <w:rFonts w:ascii="Arial" w:eastAsia="Times New Roman" w:hAnsi="Arial" w:cs="Arial"/>
          <w:noProof w:val="0"/>
          <w:szCs w:val="24"/>
          <w:lang w:eastAsia="zh-CN"/>
        </w:rPr>
        <w:t xml:space="preserve"> que se utilicen, conformarán el Marco de Referencia GNSS del proyecto. Esta red garantiza la calidad en los datos del levantamiento topográfico con sensor remoto terrestre y aerotransportado para escala 1.500.</w:t>
      </w:r>
    </w:p>
    <w:p w14:paraId="4AC0D4D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2B2438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Para el diseño del marco de referencia se emplearán herramientas tipo SIG y Google </w:t>
      </w:r>
      <w:proofErr w:type="spellStart"/>
      <w:r w:rsidRPr="00540171">
        <w:rPr>
          <w:rFonts w:ascii="Arial" w:eastAsia="Times New Roman" w:hAnsi="Arial" w:cs="Arial"/>
          <w:noProof w:val="0"/>
          <w:szCs w:val="24"/>
          <w:lang w:eastAsia="zh-CN"/>
        </w:rPr>
        <w:t>Earth</w:t>
      </w:r>
      <w:proofErr w:type="spellEnd"/>
      <w:r w:rsidRPr="00540171">
        <w:rPr>
          <w:rFonts w:ascii="Arial" w:eastAsia="Times New Roman" w:hAnsi="Arial" w:cs="Arial"/>
          <w:noProof w:val="0"/>
          <w:szCs w:val="24"/>
          <w:lang w:eastAsia="zh-CN"/>
        </w:rPr>
        <w:t xml:space="preserve">. El producto de esta actividad será un archivo en formato </w:t>
      </w:r>
      <w:proofErr w:type="spellStart"/>
      <w:r w:rsidRPr="00540171">
        <w:rPr>
          <w:rFonts w:ascii="Arial" w:eastAsia="Times New Roman" w:hAnsi="Arial" w:cs="Arial"/>
          <w:noProof w:val="0"/>
          <w:szCs w:val="24"/>
          <w:lang w:eastAsia="zh-CN"/>
        </w:rPr>
        <w:t>kmz</w:t>
      </w:r>
      <w:proofErr w:type="spellEnd"/>
      <w:r w:rsidRPr="00540171">
        <w:rPr>
          <w:rFonts w:ascii="Arial" w:eastAsia="Times New Roman" w:hAnsi="Arial" w:cs="Arial"/>
          <w:noProof w:val="0"/>
          <w:szCs w:val="24"/>
          <w:lang w:eastAsia="zh-CN"/>
        </w:rPr>
        <w:t xml:space="preserve"> o </w:t>
      </w:r>
      <w:proofErr w:type="spellStart"/>
      <w:r w:rsidRPr="00540171">
        <w:rPr>
          <w:rFonts w:ascii="Arial" w:eastAsia="Times New Roman" w:hAnsi="Arial" w:cs="Arial"/>
          <w:noProof w:val="0"/>
          <w:szCs w:val="24"/>
          <w:lang w:eastAsia="zh-CN"/>
        </w:rPr>
        <w:t>kml</w:t>
      </w:r>
      <w:proofErr w:type="spellEnd"/>
      <w:r w:rsidRPr="00540171">
        <w:rPr>
          <w:rFonts w:ascii="Arial" w:eastAsia="Times New Roman" w:hAnsi="Arial" w:cs="Arial"/>
          <w:noProof w:val="0"/>
          <w:szCs w:val="24"/>
          <w:lang w:eastAsia="zh-CN"/>
        </w:rPr>
        <w:t xml:space="preserve"> con la distribución espacial estimada de puntos a materializar, posicionar, georreferenciar y nivelar. Dicho archivo será cargado a equipos GNSS tipo navegadores, los cuales permitirán navegar a los sitios estimados donde finalmente el ingeniero de campo definirá el mejor lugar para la materialización definitiva de cada punto </w:t>
      </w:r>
      <w:r w:rsidRPr="00540171">
        <w:rPr>
          <w:rFonts w:ascii="Arial" w:eastAsia="Times New Roman" w:hAnsi="Arial" w:cs="Arial"/>
          <w:b/>
          <w:bCs/>
          <w:noProof w:val="0"/>
          <w:szCs w:val="24"/>
          <w:lang w:eastAsia="zh-CN"/>
        </w:rPr>
        <w:t>GCP</w:t>
      </w:r>
      <w:r w:rsidRPr="00540171">
        <w:rPr>
          <w:rFonts w:ascii="Arial" w:eastAsia="Times New Roman" w:hAnsi="Arial" w:cs="Arial"/>
          <w:noProof w:val="0"/>
          <w:szCs w:val="24"/>
          <w:lang w:eastAsia="zh-CN"/>
        </w:rPr>
        <w:t xml:space="preserve"> proyectado.  </w:t>
      </w:r>
    </w:p>
    <w:p w14:paraId="6BD467F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br w:type="page"/>
      </w:r>
    </w:p>
    <w:p w14:paraId="4EA4EF67"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56" w:name="_Toc71727870"/>
      <w:r w:rsidRPr="0090594D">
        <w:rPr>
          <w:rFonts w:ascii="Arial" w:eastAsia="Times New Roman" w:hAnsi="Arial" w:cs="Arial"/>
          <w:szCs w:val="22"/>
          <w:lang w:val="es-ES" w:eastAsia="es-ES"/>
        </w:rPr>
        <w:lastRenderedPageBreak/>
        <w:t xml:space="preserve">Materialización e Iluminación de Puntos </w:t>
      </w:r>
      <w:proofErr w:type="spellStart"/>
      <w:r w:rsidRPr="0090594D">
        <w:rPr>
          <w:rFonts w:ascii="Arial" w:eastAsia="Times New Roman" w:hAnsi="Arial" w:cs="Arial"/>
          <w:szCs w:val="22"/>
          <w:lang w:val="es-ES" w:eastAsia="es-ES"/>
        </w:rPr>
        <w:t>GCP´s</w:t>
      </w:r>
      <w:bookmarkEnd w:id="156"/>
      <w:proofErr w:type="spellEnd"/>
    </w:p>
    <w:p w14:paraId="288134AF"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7FCEF77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Una vez ubicados en campo los sitios adecuados para los puntos del Marco de Referencia, se procederá con la materialización de los mismos. Para ello se tendrá en cuenta que queden ubicados a nivel del terreno, en lugares visibles desde el aire y en zonas estables. Cada punto se identificará con un número consecutivo y serán señalizados o iluminados con pintura, con el fin identificarlos fácilmente en la etapa de </w:t>
      </w:r>
      <w:proofErr w:type="spellStart"/>
      <w:r w:rsidRPr="00540171">
        <w:rPr>
          <w:rFonts w:ascii="Arial" w:eastAsia="Times New Roman" w:hAnsi="Arial" w:cs="Arial"/>
          <w:noProof w:val="0"/>
          <w:szCs w:val="24"/>
          <w:lang w:eastAsia="zh-CN"/>
        </w:rPr>
        <w:t>pos</w:t>
      </w:r>
      <w:proofErr w:type="spellEnd"/>
      <w:r w:rsidRPr="00540171">
        <w:rPr>
          <w:rFonts w:ascii="Arial" w:eastAsia="Times New Roman" w:hAnsi="Arial" w:cs="Arial"/>
          <w:noProof w:val="0"/>
          <w:szCs w:val="24"/>
          <w:lang w:eastAsia="zh-CN"/>
        </w:rPr>
        <w:t xml:space="preserve"> proceso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Fotogramétricos.</w:t>
      </w:r>
    </w:p>
    <w:p w14:paraId="41F94F0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45A7B1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Para todos los puntos proyectados denominados </w:t>
      </w:r>
      <w:proofErr w:type="spellStart"/>
      <w:r w:rsidRPr="00540171">
        <w:rPr>
          <w:rFonts w:ascii="Arial" w:eastAsia="Times New Roman" w:hAnsi="Arial" w:cs="Arial"/>
          <w:b/>
          <w:noProof w:val="0"/>
          <w:szCs w:val="24"/>
          <w:lang w:eastAsia="zh-CN"/>
        </w:rPr>
        <w:t>GCP´s</w:t>
      </w:r>
      <w:proofErr w:type="spellEnd"/>
      <w:r w:rsidRPr="00540171">
        <w:rPr>
          <w:rFonts w:ascii="Arial" w:eastAsia="Times New Roman" w:hAnsi="Arial" w:cs="Arial"/>
          <w:noProof w:val="0"/>
          <w:szCs w:val="24"/>
          <w:lang w:eastAsia="zh-CN"/>
        </w:rPr>
        <w:t>, la materialización en zonas blandas del terreno existente se realizará mediante la instalación de mojones en concreto de 30 cm. x 30 cm. x 80 cm. de alto, sobresaliendo 7 cm. del terreno natural y placa metálica. En zonas duras del terreno existente, tales puntos se materializarán mediante placa debidamente anclada o incrustada, garantizando la perdurabilidad, horizonte despejado, estabilidad y accesibilidad.</w:t>
      </w:r>
    </w:p>
    <w:p w14:paraId="6E3010B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4FF337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Las placas serán metálicas y estarán marcadas así:</w:t>
      </w:r>
    </w:p>
    <w:p w14:paraId="0D676D5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3D9C8FE" w14:textId="77777777" w:rsidR="00540171" w:rsidRPr="00540171" w:rsidRDefault="00540171" w:rsidP="00EC4B23">
      <w:pPr>
        <w:numPr>
          <w:ilvl w:val="0"/>
          <w:numId w:val="17"/>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Centro punto guía para el centrado y armado instrumental</w:t>
      </w:r>
    </w:p>
    <w:p w14:paraId="650088D2" w14:textId="77777777" w:rsidR="00540171" w:rsidRPr="00540171" w:rsidRDefault="00540171" w:rsidP="00EC4B23">
      <w:pPr>
        <w:numPr>
          <w:ilvl w:val="0"/>
          <w:numId w:val="17"/>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Nombre la entidad contratante</w:t>
      </w:r>
    </w:p>
    <w:p w14:paraId="608DC43E" w14:textId="77777777" w:rsidR="00540171" w:rsidRPr="00540171" w:rsidRDefault="00540171" w:rsidP="00EC4B23">
      <w:pPr>
        <w:numPr>
          <w:ilvl w:val="0"/>
          <w:numId w:val="17"/>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Nombre de la empresa consultora</w:t>
      </w:r>
    </w:p>
    <w:p w14:paraId="39AE6434" w14:textId="77777777" w:rsidR="00540171" w:rsidRPr="00540171" w:rsidRDefault="00540171" w:rsidP="00EC4B23">
      <w:pPr>
        <w:numPr>
          <w:ilvl w:val="0"/>
          <w:numId w:val="17"/>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Año de levantamiento</w:t>
      </w:r>
    </w:p>
    <w:p w14:paraId="7246E505" w14:textId="77777777" w:rsidR="00540171" w:rsidRPr="00540171" w:rsidRDefault="00540171" w:rsidP="00EC4B23">
      <w:pPr>
        <w:numPr>
          <w:ilvl w:val="0"/>
          <w:numId w:val="17"/>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Número de contrato y nombre del proyecto</w:t>
      </w:r>
    </w:p>
    <w:p w14:paraId="24CCF19F" w14:textId="77777777" w:rsidR="00540171" w:rsidRPr="00540171" w:rsidRDefault="00540171" w:rsidP="00EC4B23">
      <w:pPr>
        <w:numPr>
          <w:ilvl w:val="0"/>
          <w:numId w:val="17"/>
        </w:num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Número de identificación del punto.</w:t>
      </w:r>
    </w:p>
    <w:p w14:paraId="1641C43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41121E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szCs w:val="24"/>
          <w:lang w:eastAsia="es-CO"/>
        </w:rPr>
        <w:drawing>
          <wp:anchor distT="0" distB="0" distL="0" distR="0" simplePos="0" relativeHeight="251664384" behindDoc="0" locked="0" layoutInCell="1" allowOverlap="1" wp14:anchorId="3D3A29C7" wp14:editId="7B618DD5">
            <wp:simplePos x="0" y="0"/>
            <wp:positionH relativeFrom="column">
              <wp:posOffset>313690</wp:posOffset>
            </wp:positionH>
            <wp:positionV relativeFrom="paragraph">
              <wp:posOffset>79375</wp:posOffset>
            </wp:positionV>
            <wp:extent cx="1601470" cy="1592580"/>
            <wp:effectExtent l="0" t="0" r="0" b="7620"/>
            <wp:wrapTopAndBottom/>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4" cstate="print">
                      <a:extLst>
                        <a:ext uri="{28A0092B-C50C-407E-A947-70E740481C1C}">
                          <a14:useLocalDpi xmlns:a14="http://schemas.microsoft.com/office/drawing/2010/main" val="0"/>
                        </a:ext>
                      </a:extLst>
                    </a:blip>
                    <a:srcRect l="-26" t="-34" r="24538" b="-34"/>
                    <a:stretch>
                      <a:fillRect/>
                    </a:stretch>
                  </pic:blipFill>
                  <pic:spPr bwMode="auto">
                    <a:xfrm>
                      <a:off x="0" y="0"/>
                      <a:ext cx="1601470" cy="159258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540171">
        <w:rPr>
          <w:rFonts w:ascii="Arial" w:eastAsia="Times New Roman" w:hAnsi="Arial" w:cs="Arial"/>
          <w:szCs w:val="24"/>
          <w:lang w:eastAsia="es-CO"/>
        </w:rPr>
        <w:drawing>
          <wp:anchor distT="0" distB="0" distL="0" distR="0" simplePos="0" relativeHeight="251666432" behindDoc="0" locked="0" layoutInCell="1" allowOverlap="1" wp14:anchorId="688B1CB6" wp14:editId="3BD96788">
            <wp:simplePos x="0" y="0"/>
            <wp:positionH relativeFrom="column">
              <wp:posOffset>3735705</wp:posOffset>
            </wp:positionH>
            <wp:positionV relativeFrom="paragraph">
              <wp:posOffset>79375</wp:posOffset>
            </wp:positionV>
            <wp:extent cx="1812925" cy="1596390"/>
            <wp:effectExtent l="0" t="0" r="0" b="3810"/>
            <wp:wrapTopAndBottom/>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5" cstate="print">
                      <a:extLst>
                        <a:ext uri="{28A0092B-C50C-407E-A947-70E740481C1C}">
                          <a14:useLocalDpi xmlns:a14="http://schemas.microsoft.com/office/drawing/2010/main" val="0"/>
                        </a:ext>
                      </a:extLst>
                    </a:blip>
                    <a:srcRect l="-43" t="40689" r="-43" b="-26"/>
                    <a:stretch>
                      <a:fillRect/>
                    </a:stretch>
                  </pic:blipFill>
                  <pic:spPr bwMode="auto">
                    <a:xfrm>
                      <a:off x="0" y="0"/>
                      <a:ext cx="1812925" cy="15963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Pr="00540171">
        <w:rPr>
          <w:rFonts w:ascii="Arial" w:eastAsia="Times New Roman" w:hAnsi="Arial" w:cs="Arial"/>
          <w:szCs w:val="24"/>
          <w:lang w:eastAsia="es-CO"/>
        </w:rPr>
        <w:drawing>
          <wp:anchor distT="0" distB="0" distL="0" distR="0" simplePos="0" relativeHeight="251665408" behindDoc="0" locked="0" layoutInCell="1" allowOverlap="1" wp14:anchorId="1E659816" wp14:editId="3A884900">
            <wp:simplePos x="0" y="0"/>
            <wp:positionH relativeFrom="column">
              <wp:posOffset>2103755</wp:posOffset>
            </wp:positionH>
            <wp:positionV relativeFrom="paragraph">
              <wp:posOffset>55245</wp:posOffset>
            </wp:positionV>
            <wp:extent cx="1489075" cy="1628775"/>
            <wp:effectExtent l="0" t="0" r="0" b="9525"/>
            <wp:wrapTopAndBottom/>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6" cstate="print">
                      <a:extLst>
                        <a:ext uri="{28A0092B-C50C-407E-A947-70E740481C1C}">
                          <a14:useLocalDpi xmlns:a14="http://schemas.microsoft.com/office/drawing/2010/main" val="0"/>
                        </a:ext>
                      </a:extLst>
                    </a:blip>
                    <a:srcRect l="17435" t="-34" r="20793" b="-34"/>
                    <a:stretch>
                      <a:fillRect/>
                    </a:stretch>
                  </pic:blipFill>
                  <pic:spPr bwMode="auto">
                    <a:xfrm>
                      <a:off x="0" y="0"/>
                      <a:ext cx="1489075" cy="16287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79A4A9E5" w14:textId="3F8F2CA4"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57" w:name="_Toc71727911"/>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19</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 xml:space="preserve">Ejemplo materialización e iluminación de puntos </w:t>
      </w:r>
      <w:proofErr w:type="spellStart"/>
      <w:r w:rsidRPr="00AD1D52">
        <w:rPr>
          <w:rFonts w:cs="Arial"/>
          <w:bCs/>
          <w:sz w:val="20"/>
          <w:szCs w:val="20"/>
        </w:rPr>
        <w:t>GCP´s</w:t>
      </w:r>
      <w:proofErr w:type="spellEnd"/>
      <w:r w:rsidRPr="009819F3">
        <w:rPr>
          <w:rFonts w:cs="Arial"/>
          <w:color w:val="000000" w:themeColor="text1"/>
          <w:sz w:val="20"/>
          <w:szCs w:val="18"/>
          <w:lang w:val="es-ES_tradnl" w:eastAsia="es-ES"/>
        </w:rPr>
        <w:t>.</w:t>
      </w:r>
      <w:bookmarkEnd w:id="157"/>
    </w:p>
    <w:p w14:paraId="4035853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044D5C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BC995E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br w:type="page"/>
      </w:r>
    </w:p>
    <w:p w14:paraId="0F8950C9"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58" w:name="_Toc71727871"/>
      <w:r w:rsidRPr="0090594D">
        <w:rPr>
          <w:rFonts w:ascii="Arial" w:eastAsia="Times New Roman" w:hAnsi="Arial" w:cs="Arial"/>
          <w:szCs w:val="22"/>
          <w:lang w:val="es-ES" w:eastAsia="es-ES"/>
        </w:rPr>
        <w:lastRenderedPageBreak/>
        <w:t>Amarre Horizontal (GEORREFERENCIACIÓN)</w:t>
      </w:r>
      <w:bookmarkEnd w:id="158"/>
    </w:p>
    <w:p w14:paraId="21ECDE87"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17219AA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La georreferenciación es una técnica geográfica, que consiste en asignar a un espacio o elemento localizado sobre la superficie terrestre, mediante cualquier medio técnico apropiado, una serie de coordenadas procedentes de una referencia conocida (estaciones permanentes IGAC Seleccionados).</w:t>
      </w:r>
    </w:p>
    <w:p w14:paraId="7F373961"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04A14557" w14:textId="77777777" w:rsidR="004D6158" w:rsidRDefault="00835442" w:rsidP="00540171">
      <w:pPr>
        <w:suppressAutoHyphens/>
        <w:spacing w:after="0" w:line="240" w:lineRule="auto"/>
        <w:jc w:val="both"/>
        <w:rPr>
          <w:rFonts w:ascii="Arial" w:eastAsia="Times New Roman" w:hAnsi="Arial" w:cs="Arial"/>
          <w:noProof w:val="0"/>
          <w:szCs w:val="24"/>
          <w:lang w:eastAsia="zh-CN"/>
        </w:rPr>
      </w:pPr>
      <w:r>
        <w:rPr>
          <w:rFonts w:ascii="Arial" w:eastAsia="Times New Roman" w:hAnsi="Arial" w:cs="Arial"/>
          <w:noProof w:val="0"/>
          <w:szCs w:val="24"/>
          <w:lang w:eastAsia="zh-CN"/>
        </w:rPr>
        <w:t xml:space="preserve">El amarre del proyecto será mediante observaciones GNSS haciendo uso de </w:t>
      </w:r>
      <w:r w:rsidR="00540171" w:rsidRPr="00540171">
        <w:rPr>
          <w:rFonts w:ascii="Arial" w:eastAsia="Times New Roman" w:hAnsi="Arial" w:cs="Arial"/>
          <w:noProof w:val="0"/>
          <w:szCs w:val="24"/>
          <w:lang w:eastAsia="zh-CN"/>
        </w:rPr>
        <w:t>técnica de posicionamiento en modo estático diferencial, trasladando coordenadas y cota elipsoidal a partir de estaciones permanentes seleccionadas de la red del Instituto Geográfico Agustín Codazzi (IGAC) y será procesad</w:t>
      </w:r>
      <w:r>
        <w:rPr>
          <w:rFonts w:ascii="Arial" w:eastAsia="Times New Roman" w:hAnsi="Arial" w:cs="Arial"/>
          <w:noProof w:val="0"/>
          <w:szCs w:val="24"/>
          <w:lang w:eastAsia="zh-CN"/>
        </w:rPr>
        <w:t>o</w:t>
      </w:r>
      <w:r w:rsidR="00540171" w:rsidRPr="00540171">
        <w:rPr>
          <w:rFonts w:ascii="Arial" w:eastAsia="Times New Roman" w:hAnsi="Arial" w:cs="Arial"/>
          <w:noProof w:val="0"/>
          <w:szCs w:val="24"/>
          <w:lang w:eastAsia="zh-CN"/>
        </w:rPr>
        <w:t xml:space="preserve"> en oficina mediante software comercial y presentado en coordenadas (</w:t>
      </w:r>
      <w:r w:rsidR="00540171" w:rsidRPr="00540171">
        <w:rPr>
          <w:rFonts w:ascii="Arial" w:eastAsia="Times New Roman" w:hAnsi="Arial" w:cs="Arial"/>
          <w:b/>
          <w:noProof w:val="0"/>
          <w:szCs w:val="24"/>
          <w:u w:val="single"/>
          <w:lang w:eastAsia="zh-CN"/>
        </w:rPr>
        <w:t>Magna Sirgas – Cartesianas Origen Bogotá - época 2018.0</w:t>
      </w:r>
      <w:r w:rsidR="004D6158">
        <w:rPr>
          <w:rFonts w:ascii="Arial" w:eastAsia="Times New Roman" w:hAnsi="Arial" w:cs="Arial"/>
          <w:b/>
          <w:noProof w:val="0"/>
          <w:szCs w:val="24"/>
          <w:u w:val="single"/>
          <w:lang w:eastAsia="zh-CN"/>
        </w:rPr>
        <w:t>)</w:t>
      </w:r>
      <w:r w:rsidR="00540171" w:rsidRPr="00540171">
        <w:rPr>
          <w:rFonts w:ascii="Arial" w:eastAsia="Times New Roman" w:hAnsi="Arial" w:cs="Arial"/>
          <w:b/>
          <w:noProof w:val="0"/>
          <w:szCs w:val="24"/>
          <w:u w:val="single"/>
          <w:lang w:eastAsia="zh-CN"/>
        </w:rPr>
        <w:t>.</w:t>
      </w:r>
      <w:r w:rsidR="004D6158">
        <w:rPr>
          <w:rFonts w:ascii="Arial" w:eastAsia="Times New Roman" w:hAnsi="Arial" w:cs="Arial"/>
          <w:noProof w:val="0"/>
          <w:szCs w:val="24"/>
          <w:lang w:eastAsia="zh-CN"/>
        </w:rPr>
        <w:t xml:space="preserve"> Ligado al amarre del proyecto </w:t>
      </w:r>
      <w:r w:rsidR="004D6158" w:rsidRPr="00C7477A">
        <w:rPr>
          <w:rFonts w:ascii="Arial" w:eastAsia="Times New Roman" w:hAnsi="Arial" w:cs="Arial"/>
          <w:noProof w:val="0"/>
          <w:szCs w:val="24"/>
          <w:lang w:eastAsia="zh-CN"/>
        </w:rPr>
        <w:t xml:space="preserve">se realizará la densificación </w:t>
      </w:r>
      <w:r w:rsidR="004D6158">
        <w:rPr>
          <w:rFonts w:ascii="Arial" w:eastAsia="Times New Roman" w:hAnsi="Arial" w:cs="Arial"/>
          <w:noProof w:val="0"/>
          <w:szCs w:val="24"/>
          <w:lang w:eastAsia="zh-CN"/>
        </w:rPr>
        <w:t xml:space="preserve">de los </w:t>
      </w:r>
      <w:proofErr w:type="spellStart"/>
      <w:r w:rsidR="004D6158">
        <w:rPr>
          <w:rFonts w:ascii="Arial" w:eastAsia="Times New Roman" w:hAnsi="Arial" w:cs="Arial"/>
          <w:noProof w:val="0"/>
          <w:szCs w:val="24"/>
          <w:lang w:eastAsia="zh-CN"/>
        </w:rPr>
        <w:t>GCP´s</w:t>
      </w:r>
      <w:proofErr w:type="spellEnd"/>
      <w:r w:rsidR="004D6158">
        <w:rPr>
          <w:rFonts w:ascii="Arial" w:eastAsia="Times New Roman" w:hAnsi="Arial" w:cs="Arial"/>
          <w:noProof w:val="0"/>
          <w:szCs w:val="24"/>
          <w:lang w:eastAsia="zh-CN"/>
        </w:rPr>
        <w:t xml:space="preserve"> o M</w:t>
      </w:r>
      <w:r w:rsidR="004D6158" w:rsidRPr="00C7477A">
        <w:rPr>
          <w:rFonts w:ascii="Arial" w:eastAsia="Times New Roman" w:hAnsi="Arial" w:cs="Arial"/>
          <w:noProof w:val="0"/>
          <w:szCs w:val="24"/>
          <w:lang w:eastAsia="zh-CN"/>
        </w:rPr>
        <w:t xml:space="preserve">arco de </w:t>
      </w:r>
      <w:r w:rsidR="004D6158">
        <w:rPr>
          <w:rFonts w:ascii="Arial" w:eastAsia="Times New Roman" w:hAnsi="Arial" w:cs="Arial"/>
          <w:noProof w:val="0"/>
          <w:szCs w:val="24"/>
          <w:lang w:eastAsia="zh-CN"/>
        </w:rPr>
        <w:t>R</w:t>
      </w:r>
      <w:r w:rsidR="004D6158" w:rsidRPr="00C7477A">
        <w:rPr>
          <w:rFonts w:ascii="Arial" w:eastAsia="Times New Roman" w:hAnsi="Arial" w:cs="Arial"/>
          <w:noProof w:val="0"/>
          <w:szCs w:val="24"/>
          <w:lang w:eastAsia="zh-CN"/>
        </w:rPr>
        <w:t>eferencia</w:t>
      </w:r>
      <w:r w:rsidR="004D6158">
        <w:rPr>
          <w:rFonts w:ascii="Arial" w:eastAsia="Times New Roman" w:hAnsi="Arial" w:cs="Arial"/>
          <w:noProof w:val="0"/>
          <w:szCs w:val="24"/>
          <w:lang w:eastAsia="zh-CN"/>
        </w:rPr>
        <w:t>.</w:t>
      </w:r>
    </w:p>
    <w:p w14:paraId="39EDBAE6" w14:textId="77777777" w:rsidR="004D6158" w:rsidRDefault="004D6158" w:rsidP="00540171">
      <w:pPr>
        <w:suppressAutoHyphens/>
        <w:spacing w:after="0" w:line="240" w:lineRule="auto"/>
        <w:jc w:val="both"/>
        <w:rPr>
          <w:rFonts w:ascii="Arial" w:eastAsia="Times New Roman" w:hAnsi="Arial" w:cs="Arial"/>
          <w:noProof w:val="0"/>
          <w:szCs w:val="24"/>
          <w:lang w:eastAsia="zh-CN"/>
        </w:rPr>
      </w:pPr>
    </w:p>
    <w:p w14:paraId="7027EE6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El método de posicionamiento GNSS Estático en modo Diferencial, se usa para la medición de líneas bases de media, corta y larga distancia; consiste en la ocupación simultánea de dos o más vértices durante un período suficiente de tiempo dependiendo del número de satélites y la distancia de las líneas base. Los receptores se mantienen estacionarios en tanto registran los datos; esta información posteriormente será </w:t>
      </w:r>
      <w:proofErr w:type="spellStart"/>
      <w:r w:rsidRPr="00540171">
        <w:rPr>
          <w:rFonts w:ascii="Arial" w:eastAsia="Times New Roman" w:hAnsi="Arial" w:cs="Arial"/>
          <w:noProof w:val="0"/>
          <w:szCs w:val="24"/>
          <w:lang w:eastAsia="zh-CN"/>
        </w:rPr>
        <w:t>pos-procesada</w:t>
      </w:r>
      <w:proofErr w:type="spellEnd"/>
      <w:r w:rsidRPr="00540171">
        <w:rPr>
          <w:rFonts w:ascii="Arial" w:eastAsia="Times New Roman" w:hAnsi="Arial" w:cs="Arial"/>
          <w:noProof w:val="0"/>
          <w:szCs w:val="24"/>
          <w:lang w:eastAsia="zh-CN"/>
        </w:rPr>
        <w:t xml:space="preserve"> en oficina, con el fin de lograr las precisiones requeridas para el estudio. </w:t>
      </w:r>
    </w:p>
    <w:p w14:paraId="46F1F85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BD1762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El proceso de georreferenciación se realizará con receptores GNSS tipo doble frecuencia, manteniendo tiempos de posicionamiento adecuados según distancias entre líneas base para garantizar las precisiones requeridas </w:t>
      </w:r>
      <w:r w:rsidRPr="00540171">
        <w:rPr>
          <w:rFonts w:ascii="Arial" w:eastAsia="Times New Roman" w:hAnsi="Arial" w:cs="Arial"/>
          <w:b/>
          <w:noProof w:val="0"/>
          <w:szCs w:val="24"/>
          <w:lang w:eastAsia="zh-CN"/>
        </w:rPr>
        <w:t>(&lt;= 0.02 m para un RMSE al 95% de confianza</w:t>
      </w:r>
      <w:r w:rsidRPr="00540171">
        <w:rPr>
          <w:rFonts w:ascii="Arial" w:eastAsia="Times New Roman" w:hAnsi="Arial" w:cs="Arial"/>
          <w:noProof w:val="0"/>
          <w:szCs w:val="24"/>
          <w:lang w:eastAsia="zh-CN"/>
        </w:rPr>
        <w:t>). En todo caso se tendrán en cuenta las recomendaciones expuestas para el posicionamiento descritas en las especificaciones técnicas del IDU (</w:t>
      </w:r>
      <w:r w:rsidRPr="00540171">
        <w:rPr>
          <w:rFonts w:ascii="Arial" w:eastAsia="Times New Roman" w:hAnsi="Arial" w:cs="Arial"/>
          <w:b/>
          <w:noProof w:val="0"/>
          <w:szCs w:val="24"/>
          <w:lang w:eastAsia="zh-CN"/>
        </w:rPr>
        <w:t xml:space="preserve">Tiempo = 25 minutos + 5 minutos por kilómetro de separación entre la base y el </w:t>
      </w:r>
      <w:proofErr w:type="spellStart"/>
      <w:r w:rsidRPr="00540171">
        <w:rPr>
          <w:rFonts w:ascii="Arial" w:eastAsia="Times New Roman" w:hAnsi="Arial" w:cs="Arial"/>
          <w:b/>
          <w:noProof w:val="0"/>
          <w:szCs w:val="24"/>
          <w:lang w:eastAsia="zh-CN"/>
        </w:rPr>
        <w:t>rover</w:t>
      </w:r>
      <w:proofErr w:type="spellEnd"/>
      <w:r w:rsidRPr="00540171">
        <w:rPr>
          <w:rFonts w:ascii="Arial" w:eastAsia="Times New Roman" w:hAnsi="Arial" w:cs="Arial"/>
          <w:noProof w:val="0"/>
          <w:szCs w:val="24"/>
          <w:lang w:eastAsia="zh-CN"/>
        </w:rPr>
        <w:t xml:space="preserve">). </w:t>
      </w:r>
    </w:p>
    <w:p w14:paraId="3DAF824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124AC4B" w14:textId="77777777" w:rsidR="00DA3FF0" w:rsidRDefault="00DA3FF0">
      <w:pPr>
        <w:rPr>
          <w:rFonts w:ascii="Arial" w:eastAsia="Times New Roman" w:hAnsi="Arial" w:cs="Arial"/>
          <w:b/>
          <w:noProof w:val="0"/>
          <w:color w:val="000000" w:themeColor="text1"/>
          <w:sz w:val="24"/>
          <w:lang w:val="es-ES" w:eastAsia="es-ES"/>
        </w:rPr>
      </w:pPr>
      <w:bookmarkStart w:id="159" w:name="_Toc535605021"/>
      <w:r>
        <w:rPr>
          <w:rFonts w:ascii="Arial" w:eastAsia="Times New Roman" w:hAnsi="Arial" w:cs="Arial"/>
          <w:lang w:val="es-ES" w:eastAsia="es-ES"/>
        </w:rPr>
        <w:br w:type="page"/>
      </w:r>
    </w:p>
    <w:p w14:paraId="46F260F5"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60" w:name="_Toc71727872"/>
      <w:r w:rsidRPr="0090594D">
        <w:rPr>
          <w:rFonts w:ascii="Arial" w:eastAsia="Times New Roman" w:hAnsi="Arial" w:cs="Arial"/>
          <w:szCs w:val="22"/>
          <w:lang w:val="es-ES" w:eastAsia="es-ES"/>
        </w:rPr>
        <w:lastRenderedPageBreak/>
        <w:t>Amarre Vertical (NIVELACION GEOMÉTRICA)</w:t>
      </w:r>
      <w:bookmarkEnd w:id="159"/>
      <w:bookmarkEnd w:id="160"/>
    </w:p>
    <w:p w14:paraId="5B7E7B2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E488E4C" w14:textId="1A7A8A31" w:rsidR="004D6158"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Con el objeto de amarrar o ligar el proyecto en cota a la red del Instituto Geográfico Agustín Codazzi (IGAC), se realizarán actividades de nivelación y </w:t>
      </w:r>
      <w:proofErr w:type="spellStart"/>
      <w:r w:rsidRPr="00540171">
        <w:rPr>
          <w:rFonts w:ascii="Arial" w:eastAsia="Times New Roman" w:hAnsi="Arial" w:cs="Arial"/>
          <w:noProof w:val="0"/>
          <w:szCs w:val="24"/>
          <w:lang w:eastAsia="zh-CN"/>
        </w:rPr>
        <w:t>contra-nivelación</w:t>
      </w:r>
      <w:proofErr w:type="spellEnd"/>
      <w:r w:rsidRPr="00540171">
        <w:rPr>
          <w:rFonts w:ascii="Arial" w:eastAsia="Times New Roman" w:hAnsi="Arial" w:cs="Arial"/>
          <w:noProof w:val="0"/>
          <w:szCs w:val="24"/>
          <w:lang w:eastAsia="zh-CN"/>
        </w:rPr>
        <w:t xml:space="preserve"> desde un punto </w:t>
      </w:r>
      <w:r w:rsidRPr="00540171">
        <w:rPr>
          <w:rFonts w:ascii="Arial" w:eastAsia="Times New Roman" w:hAnsi="Arial" w:cs="Arial"/>
          <w:b/>
          <w:noProof w:val="0"/>
          <w:szCs w:val="24"/>
          <w:lang w:eastAsia="zh-CN"/>
        </w:rPr>
        <w:t>BGT</w:t>
      </w:r>
      <w:r w:rsidRPr="00540171">
        <w:rPr>
          <w:rFonts w:ascii="Arial" w:eastAsia="Times New Roman" w:hAnsi="Arial" w:cs="Arial"/>
          <w:noProof w:val="0"/>
          <w:szCs w:val="24"/>
          <w:lang w:eastAsia="zh-CN"/>
        </w:rPr>
        <w:t xml:space="preserve"> </w:t>
      </w:r>
      <w:r w:rsidR="004D6158">
        <w:rPr>
          <w:rFonts w:ascii="Arial" w:eastAsia="Times New Roman" w:hAnsi="Arial" w:cs="Arial"/>
          <w:noProof w:val="0"/>
          <w:szCs w:val="24"/>
          <w:lang w:eastAsia="zh-CN"/>
        </w:rPr>
        <w:t xml:space="preserve">o </w:t>
      </w:r>
      <w:r w:rsidRPr="00540171">
        <w:rPr>
          <w:rFonts w:ascii="Arial" w:eastAsia="Times New Roman" w:hAnsi="Arial" w:cs="Arial"/>
          <w:noProof w:val="0"/>
          <w:szCs w:val="24"/>
          <w:lang w:eastAsia="zh-CN"/>
        </w:rPr>
        <w:t xml:space="preserve">un </w:t>
      </w:r>
      <w:r w:rsidR="004D6158" w:rsidRPr="006672C0">
        <w:rPr>
          <w:rFonts w:ascii="Arial" w:eastAsia="Times New Roman" w:hAnsi="Arial" w:cs="Arial"/>
          <w:b/>
          <w:noProof w:val="0"/>
          <w:szCs w:val="24"/>
          <w:lang w:eastAsia="zh-CN"/>
        </w:rPr>
        <w:t>BOGOTA</w:t>
      </w:r>
      <w:r w:rsidR="004D6158">
        <w:rPr>
          <w:rFonts w:ascii="Arial" w:eastAsia="Times New Roman" w:hAnsi="Arial" w:cs="Arial"/>
          <w:noProof w:val="0"/>
          <w:szCs w:val="24"/>
          <w:lang w:eastAsia="zh-CN"/>
        </w:rPr>
        <w:t xml:space="preserve"> </w:t>
      </w:r>
      <w:r w:rsidRPr="00540171">
        <w:rPr>
          <w:rFonts w:ascii="Arial" w:eastAsia="Times New Roman" w:hAnsi="Arial" w:cs="Arial"/>
          <w:noProof w:val="0"/>
          <w:szCs w:val="24"/>
          <w:lang w:eastAsia="zh-CN"/>
        </w:rPr>
        <w:t xml:space="preserve">certificado por el IGAC con cota geométrica (Datum vertical Buenaventura), a todos los puntos del </w:t>
      </w:r>
      <w:r w:rsidRPr="00540171">
        <w:rPr>
          <w:rFonts w:ascii="Arial" w:eastAsia="Times New Roman" w:hAnsi="Arial" w:cs="Arial"/>
          <w:b/>
          <w:noProof w:val="0"/>
          <w:szCs w:val="24"/>
          <w:lang w:eastAsia="zh-CN"/>
        </w:rPr>
        <w:t>Marco de Referencia GNSS</w:t>
      </w:r>
      <w:r w:rsidRPr="00540171">
        <w:rPr>
          <w:rFonts w:ascii="Arial" w:eastAsia="Times New Roman" w:hAnsi="Arial" w:cs="Arial"/>
          <w:noProof w:val="0"/>
          <w:szCs w:val="24"/>
          <w:lang w:eastAsia="zh-CN"/>
        </w:rPr>
        <w:t xml:space="preserve"> del proyecto</w:t>
      </w:r>
      <w:r w:rsidR="004D6158">
        <w:rPr>
          <w:rFonts w:ascii="Arial" w:eastAsia="Times New Roman" w:hAnsi="Arial" w:cs="Arial"/>
          <w:noProof w:val="0"/>
          <w:szCs w:val="24"/>
          <w:lang w:eastAsia="zh-CN"/>
        </w:rPr>
        <w:t>.</w:t>
      </w:r>
    </w:p>
    <w:p w14:paraId="6087B361"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0F96BC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En caso de no encontrarse un vértice </w:t>
      </w:r>
      <w:r w:rsidRPr="00540171">
        <w:rPr>
          <w:rFonts w:ascii="Arial" w:eastAsia="Times New Roman" w:hAnsi="Arial" w:cs="Arial"/>
          <w:b/>
          <w:noProof w:val="0"/>
          <w:szCs w:val="24"/>
          <w:lang w:eastAsia="zh-CN"/>
        </w:rPr>
        <w:t>BGT</w:t>
      </w:r>
      <w:r w:rsidRPr="00540171">
        <w:rPr>
          <w:rFonts w:ascii="Arial" w:eastAsia="Times New Roman" w:hAnsi="Arial" w:cs="Arial"/>
          <w:noProof w:val="0"/>
          <w:szCs w:val="24"/>
          <w:lang w:eastAsia="zh-CN"/>
        </w:rPr>
        <w:t xml:space="preserve"> o un </w:t>
      </w:r>
      <w:r w:rsidR="004D6158" w:rsidRPr="003059E1">
        <w:rPr>
          <w:rFonts w:ascii="Arial" w:eastAsia="Times New Roman" w:hAnsi="Arial" w:cs="Arial"/>
          <w:b/>
          <w:noProof w:val="0"/>
          <w:szCs w:val="24"/>
          <w:lang w:eastAsia="zh-CN"/>
        </w:rPr>
        <w:t>BOGOTA</w:t>
      </w:r>
      <w:r w:rsidR="004D6158">
        <w:rPr>
          <w:rFonts w:ascii="Arial" w:eastAsia="Times New Roman" w:hAnsi="Arial" w:cs="Arial"/>
          <w:noProof w:val="0"/>
          <w:szCs w:val="24"/>
          <w:lang w:eastAsia="zh-CN"/>
        </w:rPr>
        <w:t xml:space="preserve"> </w:t>
      </w:r>
      <w:r w:rsidRPr="00540171">
        <w:rPr>
          <w:rFonts w:ascii="Arial" w:eastAsia="Times New Roman" w:hAnsi="Arial" w:cs="Arial"/>
          <w:noProof w:val="0"/>
          <w:szCs w:val="24"/>
          <w:lang w:eastAsia="zh-CN"/>
        </w:rPr>
        <w:t xml:space="preserve">a menos de </w:t>
      </w:r>
      <w:r w:rsidRPr="00540171">
        <w:rPr>
          <w:rFonts w:ascii="Arial" w:eastAsia="Times New Roman" w:hAnsi="Arial" w:cs="Arial"/>
          <w:b/>
          <w:noProof w:val="0"/>
          <w:szCs w:val="24"/>
          <w:lang w:eastAsia="zh-CN"/>
        </w:rPr>
        <w:t>2 km</w:t>
      </w:r>
      <w:r w:rsidRPr="00540171">
        <w:rPr>
          <w:rFonts w:ascii="Arial" w:eastAsia="Times New Roman" w:hAnsi="Arial" w:cs="Arial"/>
          <w:noProof w:val="0"/>
          <w:szCs w:val="24"/>
          <w:lang w:eastAsia="zh-CN"/>
        </w:rPr>
        <w:t xml:space="preserve"> del proyecto se utilizará un punto </w:t>
      </w:r>
      <w:r w:rsidRPr="00540171">
        <w:rPr>
          <w:rFonts w:ascii="Arial" w:eastAsia="Times New Roman" w:hAnsi="Arial" w:cs="Arial"/>
          <w:b/>
          <w:noProof w:val="0"/>
          <w:szCs w:val="24"/>
          <w:lang w:eastAsia="zh-CN"/>
        </w:rPr>
        <w:t>CD</w:t>
      </w:r>
      <w:r w:rsidRPr="00540171">
        <w:rPr>
          <w:rFonts w:ascii="Arial" w:eastAsia="Times New Roman" w:hAnsi="Arial" w:cs="Arial"/>
          <w:noProof w:val="0"/>
          <w:szCs w:val="24"/>
          <w:lang w:eastAsia="zh-CN"/>
        </w:rPr>
        <w:t xml:space="preserve"> con cota geométrica bajo la aprobación de Interventoría.</w:t>
      </w:r>
    </w:p>
    <w:p w14:paraId="0BA96FF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E391E0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Uno de los objetivos de esta actividad, además de dotar de cota geométrica al marco de referencia, es lograr determinar un modelo de ondulación </w:t>
      </w:r>
      <w:proofErr w:type="spellStart"/>
      <w:r w:rsidRPr="00540171">
        <w:rPr>
          <w:rFonts w:ascii="Arial" w:eastAsia="Times New Roman" w:hAnsi="Arial" w:cs="Arial"/>
          <w:noProof w:val="0"/>
          <w:szCs w:val="24"/>
          <w:lang w:eastAsia="zh-CN"/>
        </w:rPr>
        <w:t>geoidal</w:t>
      </w:r>
      <w:proofErr w:type="spellEnd"/>
      <w:r w:rsidRPr="00540171">
        <w:rPr>
          <w:rFonts w:ascii="Arial" w:eastAsia="Times New Roman" w:hAnsi="Arial" w:cs="Arial"/>
          <w:noProof w:val="0"/>
          <w:szCs w:val="24"/>
          <w:lang w:eastAsia="zh-CN"/>
        </w:rPr>
        <w:t xml:space="preserve"> local (N) a partir de las elevaciones elipsoidales y geométricas calculadas sobre dicha red, con el cual se pueda verificar y ajustar si es el caso, en altimetría todos los productos y sub productos LIDAR a generar.</w:t>
      </w:r>
    </w:p>
    <w:p w14:paraId="704322A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A954E9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La nivelación de la red se realizará con niveles electrónicos de precisión</w:t>
      </w:r>
      <w:r w:rsidR="004D6158">
        <w:rPr>
          <w:rFonts w:ascii="Arial" w:eastAsia="Times New Roman" w:hAnsi="Arial" w:cs="Arial"/>
          <w:noProof w:val="0"/>
          <w:szCs w:val="24"/>
          <w:lang w:eastAsia="zh-CN"/>
        </w:rPr>
        <w:t>, en modo electrónico,</w:t>
      </w:r>
      <w:r w:rsidRPr="00540171">
        <w:rPr>
          <w:rFonts w:ascii="Arial" w:eastAsia="Times New Roman" w:hAnsi="Arial" w:cs="Arial"/>
          <w:noProof w:val="0"/>
          <w:szCs w:val="24"/>
          <w:lang w:eastAsia="zh-CN"/>
        </w:rPr>
        <w:t xml:space="preserve"> con lectura en mira de código de barras, siguiendo la técnica de Nivelación Geométrica Compuesta con circuitos de nivelación, contra nivelación y cierre.</w:t>
      </w:r>
      <w:r w:rsidRPr="00540171">
        <w:rPr>
          <w:rFonts w:ascii="Arial" w:eastAsia="Times New Roman" w:hAnsi="Arial" w:cs="Arial"/>
          <w:noProof w:val="0"/>
          <w:lang w:eastAsia="zh-CN"/>
        </w:rPr>
        <w:t xml:space="preserve"> los circuitos de nivelación y contra nivelación geométrica, no tendrán longitudes superiores a </w:t>
      </w:r>
      <w:r w:rsidRPr="00540171">
        <w:rPr>
          <w:rFonts w:ascii="Arial" w:eastAsia="Times New Roman" w:hAnsi="Arial" w:cs="Arial"/>
          <w:b/>
          <w:noProof w:val="0"/>
          <w:lang w:eastAsia="zh-CN"/>
        </w:rPr>
        <w:t>2 km lineales</w:t>
      </w:r>
      <w:r w:rsidRPr="00540171">
        <w:rPr>
          <w:rFonts w:ascii="Arial" w:eastAsia="Times New Roman" w:hAnsi="Arial" w:cs="Arial"/>
          <w:noProof w:val="0"/>
          <w:lang w:eastAsia="zh-CN"/>
        </w:rPr>
        <w:t>.</w:t>
      </w:r>
    </w:p>
    <w:p w14:paraId="2CF4BC51"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3E9318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Este método consiste en medir las distancias verticales y elevaciones de manera directa. Se realiza con el objetivo de establecer puntos de control partiendo de una cota establecida, obteniendo así las elevaciones de ciertos puntos determinados partiendo de otros conocidos, de modo que el nivel se traslada constantemente y así la altura instrumental difiere cada vez que existe un cambio. </w:t>
      </w:r>
    </w:p>
    <w:p w14:paraId="641D505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3A127E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En las nivelaciones como en cualquier otro tipo de trabajo topográfico, es necesario que los resultados tengan una debida comprobación, con el objetivo de detectar cualquier equivocación cometida y poder controlar los errores propios del proceso natural de trabajo. La comprobación a utilizar para la presente actividad es, como ya se mencionó, la de una nivelación y contra nivelación por circuito, para finalmente verificar que los cierres en los puntos de inicio se encuentren dentro de tolerancias aceptables y/o requeridas.</w:t>
      </w:r>
    </w:p>
    <w:p w14:paraId="688579A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398CB3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No existen límites de distancia para realizar circuitos de nivelación y contra nivelación siempre y cuando se cumpla con el estándar de precisión solicitado; sin embargo, para dar cumplimiento a las especificaciones técnicas del contrato, en ningún caso se superarán circuitos de nivelación de aproximadamente </w:t>
      </w:r>
      <w:r w:rsidRPr="00540171">
        <w:rPr>
          <w:rFonts w:ascii="Arial" w:eastAsia="Times New Roman" w:hAnsi="Arial" w:cs="Arial"/>
          <w:b/>
          <w:noProof w:val="0"/>
          <w:szCs w:val="24"/>
          <w:lang w:eastAsia="zh-CN"/>
        </w:rPr>
        <w:t>2 Km</w:t>
      </w:r>
      <w:r w:rsidRPr="00540171">
        <w:rPr>
          <w:rFonts w:ascii="Arial" w:eastAsia="Times New Roman" w:hAnsi="Arial" w:cs="Arial"/>
          <w:noProof w:val="0"/>
          <w:szCs w:val="24"/>
          <w:lang w:eastAsia="zh-CN"/>
        </w:rPr>
        <w:t xml:space="preserve">. El error máximo admitido en cada circuito de nivelación será de </w:t>
      </w:r>
      <w:r w:rsidRPr="00540171">
        <w:rPr>
          <w:rFonts w:ascii="Arial" w:eastAsia="Times New Roman" w:hAnsi="Arial" w:cs="Arial"/>
          <w:b/>
          <w:noProof w:val="0"/>
          <w:szCs w:val="24"/>
          <w:lang w:eastAsia="zh-CN"/>
        </w:rPr>
        <w:t>+/- 0.008√K</w:t>
      </w:r>
      <w:r w:rsidRPr="00540171">
        <w:rPr>
          <w:rFonts w:ascii="Arial" w:eastAsia="Times New Roman" w:hAnsi="Arial" w:cs="Arial"/>
          <w:noProof w:val="0"/>
          <w:szCs w:val="24"/>
          <w:lang w:eastAsia="zh-CN"/>
        </w:rPr>
        <w:t xml:space="preserve"> donde k será la distancia en kilómetros del circuito nivelado.</w:t>
      </w:r>
    </w:p>
    <w:p w14:paraId="77B9DF9D" w14:textId="77777777" w:rsidR="00540171" w:rsidRPr="00D16BB7" w:rsidRDefault="00540171" w:rsidP="00D16BB7">
      <w:pPr>
        <w:suppressAutoHyphens/>
        <w:spacing w:after="0" w:line="240" w:lineRule="auto"/>
        <w:jc w:val="both"/>
        <w:rPr>
          <w:rFonts w:ascii="Arial" w:eastAsia="Times New Roman" w:hAnsi="Arial" w:cs="Arial"/>
          <w:noProof w:val="0"/>
          <w:szCs w:val="24"/>
          <w:lang w:eastAsia="zh-CN"/>
        </w:rPr>
      </w:pPr>
    </w:p>
    <w:p w14:paraId="30C47EE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D460B5B" w14:textId="77777777" w:rsidR="00DA3FF0" w:rsidRDefault="00DA3FF0">
      <w:pPr>
        <w:rPr>
          <w:rFonts w:ascii="Arial" w:eastAsia="Times New Roman" w:hAnsi="Arial" w:cs="Arial"/>
          <w:b/>
          <w:noProof w:val="0"/>
          <w:color w:val="000000" w:themeColor="text1"/>
          <w:sz w:val="24"/>
          <w:lang w:val="es-ES" w:eastAsia="es-ES"/>
        </w:rPr>
      </w:pPr>
      <w:r>
        <w:rPr>
          <w:rFonts w:ascii="Arial" w:eastAsia="Times New Roman" w:hAnsi="Arial" w:cs="Arial"/>
          <w:lang w:val="es-ES" w:eastAsia="es-ES"/>
        </w:rPr>
        <w:br w:type="page"/>
      </w:r>
    </w:p>
    <w:p w14:paraId="032EAA48"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61" w:name="_Toc71727873"/>
      <w:r w:rsidRPr="0090594D">
        <w:rPr>
          <w:rFonts w:ascii="Arial" w:eastAsia="Times New Roman" w:hAnsi="Arial" w:cs="Arial"/>
          <w:szCs w:val="22"/>
          <w:lang w:val="es-ES" w:eastAsia="es-ES"/>
        </w:rPr>
        <w:lastRenderedPageBreak/>
        <w:t xml:space="preserve">Fichas de Localización de Puntos </w:t>
      </w:r>
      <w:proofErr w:type="spellStart"/>
      <w:r w:rsidRPr="0090594D">
        <w:rPr>
          <w:rFonts w:ascii="Arial" w:eastAsia="Times New Roman" w:hAnsi="Arial" w:cs="Arial"/>
          <w:szCs w:val="22"/>
          <w:lang w:val="es-ES" w:eastAsia="es-ES"/>
        </w:rPr>
        <w:t>GCP´s</w:t>
      </w:r>
      <w:bookmarkEnd w:id="161"/>
      <w:proofErr w:type="spellEnd"/>
    </w:p>
    <w:p w14:paraId="39AE6C8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A partir de las coordenadas y cotas calculadas, se generarán una serie de fichas de localización espacial para cada uno de los puntos </w:t>
      </w:r>
      <w:proofErr w:type="spellStart"/>
      <w:r w:rsidRPr="00540171">
        <w:rPr>
          <w:rFonts w:ascii="Arial" w:eastAsia="Times New Roman" w:hAnsi="Arial" w:cs="Arial"/>
          <w:noProof w:val="0"/>
          <w:szCs w:val="24"/>
          <w:lang w:eastAsia="zh-CN"/>
        </w:rPr>
        <w:t>GCP´s</w:t>
      </w:r>
      <w:proofErr w:type="spellEnd"/>
      <w:r w:rsidRPr="00540171">
        <w:rPr>
          <w:rFonts w:ascii="Arial" w:eastAsia="Times New Roman" w:hAnsi="Arial" w:cs="Arial"/>
          <w:noProof w:val="0"/>
          <w:szCs w:val="24"/>
          <w:lang w:eastAsia="zh-CN"/>
        </w:rPr>
        <w:t xml:space="preserve"> materializados y georreferenciados en el proyecto. </w:t>
      </w:r>
    </w:p>
    <w:p w14:paraId="73862F6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DD4D994"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62" w:name="_Toc71727874"/>
      <w:r w:rsidRPr="0090594D">
        <w:rPr>
          <w:rFonts w:ascii="Arial" w:eastAsia="Times New Roman" w:hAnsi="Arial" w:cs="Arial"/>
          <w:szCs w:val="22"/>
          <w:lang w:val="es-ES" w:eastAsia="es-ES"/>
        </w:rPr>
        <w:t>Controles de calidad Marco de Referencia GNSS.</w:t>
      </w:r>
      <w:bookmarkEnd w:id="162"/>
    </w:p>
    <w:p w14:paraId="0706355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 xml:space="preserve">El control de calidad del Marco de Referencia GNSS, consiste en verificar y demostrar que la materialización, iluminación, georreferenciación, nivelación y </w:t>
      </w:r>
      <w:proofErr w:type="spellStart"/>
      <w:r w:rsidRPr="00540171">
        <w:rPr>
          <w:rFonts w:ascii="Arial" w:eastAsia="Times New Roman" w:hAnsi="Arial" w:cs="Arial"/>
          <w:noProof w:val="0"/>
          <w:lang w:eastAsia="zh-CN"/>
        </w:rPr>
        <w:t>pos-proceso</w:t>
      </w:r>
      <w:proofErr w:type="spellEnd"/>
      <w:r w:rsidRPr="00540171">
        <w:rPr>
          <w:rFonts w:ascii="Arial" w:eastAsia="Times New Roman" w:hAnsi="Arial" w:cs="Arial"/>
          <w:noProof w:val="0"/>
          <w:lang w:eastAsia="zh-CN"/>
        </w:rPr>
        <w:t xml:space="preserve"> de la información se han realizado de forma tal que se cumpla con las especificaciones requeridas en los términos de referencia o la propuesta metodológica presentada. Por lo anterior se presentarán archivos, informes, gráficos y/o tablas con:</w:t>
      </w:r>
    </w:p>
    <w:p w14:paraId="56BAB525"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3C430D8" w14:textId="77777777" w:rsidR="00540171" w:rsidRPr="00540171" w:rsidRDefault="00540171" w:rsidP="00EC4B23">
      <w:pPr>
        <w:numPr>
          <w:ilvl w:val="0"/>
          <w:numId w:val="18"/>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Registro fotográfico de cada uno de los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Materializados e iluminados.</w:t>
      </w:r>
    </w:p>
    <w:p w14:paraId="2892B798" w14:textId="77777777" w:rsidR="00540171" w:rsidRPr="00540171" w:rsidRDefault="00540171" w:rsidP="00EC4B23">
      <w:pPr>
        <w:numPr>
          <w:ilvl w:val="0"/>
          <w:numId w:val="18"/>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Archivos </w:t>
      </w:r>
      <w:proofErr w:type="spellStart"/>
      <w:r w:rsidRPr="00540171">
        <w:rPr>
          <w:rFonts w:ascii="Arial" w:eastAsia="Times New Roman" w:hAnsi="Arial" w:cs="Arial"/>
          <w:noProof w:val="0"/>
          <w:lang w:eastAsia="zh-CN"/>
        </w:rPr>
        <w:t>rinex</w:t>
      </w:r>
      <w:proofErr w:type="spellEnd"/>
      <w:r w:rsidRPr="00540171">
        <w:rPr>
          <w:rFonts w:ascii="Arial" w:eastAsia="Times New Roman" w:hAnsi="Arial" w:cs="Arial"/>
          <w:noProof w:val="0"/>
          <w:lang w:eastAsia="zh-CN"/>
        </w:rPr>
        <w:t xml:space="preserve"> y formatos de campo con los datos crudos del posicionamiento en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y estaciones permanentes del IGAC utilizados.</w:t>
      </w:r>
    </w:p>
    <w:p w14:paraId="1F9A15FE" w14:textId="77777777" w:rsidR="00540171" w:rsidRPr="00540171" w:rsidRDefault="00540171" w:rsidP="00EC4B23">
      <w:pPr>
        <w:numPr>
          <w:ilvl w:val="0"/>
          <w:numId w:val="18"/>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Informe completo de cálculo GNSS con las estadísticas y resultados del </w:t>
      </w:r>
      <w:proofErr w:type="spellStart"/>
      <w:r w:rsidRPr="00540171">
        <w:rPr>
          <w:rFonts w:ascii="Arial" w:eastAsia="Times New Roman" w:hAnsi="Arial" w:cs="Arial"/>
          <w:noProof w:val="0"/>
          <w:lang w:eastAsia="zh-CN"/>
        </w:rPr>
        <w:t>pos-proceso</w:t>
      </w:r>
      <w:proofErr w:type="spellEnd"/>
      <w:r w:rsidRPr="00540171">
        <w:rPr>
          <w:rFonts w:ascii="Arial" w:eastAsia="Times New Roman" w:hAnsi="Arial" w:cs="Arial"/>
          <w:noProof w:val="0"/>
          <w:lang w:eastAsia="zh-CN"/>
        </w:rPr>
        <w:t xml:space="preserve"> donde se identifiquen las precisiones RMSE obtenidas, tiempos de posicionamiento, longitudes de líneas base, cantidad y tipo de satélites utilizados, tipo de receptores empleados, modo de cálculo y tipo de ajuste utilizado, entre otros.</w:t>
      </w:r>
    </w:p>
    <w:p w14:paraId="754A6798" w14:textId="77777777" w:rsidR="00540171" w:rsidRPr="00540171" w:rsidRDefault="00540171" w:rsidP="00EC4B23">
      <w:pPr>
        <w:numPr>
          <w:ilvl w:val="0"/>
          <w:numId w:val="18"/>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Compendio de nivelaciones calculadas en formato Excel con cierres entre circuito dentro de las tolerancias permitidas.</w:t>
      </w:r>
    </w:p>
    <w:p w14:paraId="42752682" w14:textId="77777777" w:rsidR="00540171" w:rsidRPr="00540171" w:rsidRDefault="00540171" w:rsidP="00EC4B23">
      <w:pPr>
        <w:numPr>
          <w:ilvl w:val="0"/>
          <w:numId w:val="18"/>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Esquemas de posicionamiento GNSS y nivelaciones realizadas.</w:t>
      </w:r>
    </w:p>
    <w:p w14:paraId="23531F79" w14:textId="0816E1A3" w:rsidR="00540171" w:rsidRPr="00540171" w:rsidRDefault="00540171" w:rsidP="00EC4B23">
      <w:pPr>
        <w:numPr>
          <w:ilvl w:val="0"/>
          <w:numId w:val="18"/>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Compendio final de puntos del proyecto en formato Excel, donde se presentan los datos de coordenadas y elevaciones de todos los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utilizados en el proyecto. Dicha tabla contendrá el nombre de cada punto GCP con los valores de coordenadas geográficas WGS84 en decimales de grado y en grados minutos y segundos, así como los valores de coordenadas planas equivalentes en el sistema </w:t>
      </w:r>
      <w:r w:rsidRPr="00540171">
        <w:rPr>
          <w:rFonts w:ascii="Arial" w:eastAsia="Times New Roman" w:hAnsi="Arial" w:cs="Arial"/>
          <w:b/>
          <w:noProof w:val="0"/>
          <w:szCs w:val="24"/>
          <w:u w:val="single"/>
          <w:lang w:eastAsia="zh-CN"/>
        </w:rPr>
        <w:t>Magna Sirgas - Cartesianas Origen Bogotá - época 2018.0 con ajuste altimétrico según nivelación geométrica - datum vertical Buenaventura.</w:t>
      </w:r>
    </w:p>
    <w:p w14:paraId="46EB1B0E" w14:textId="77777777" w:rsidR="00540171" w:rsidRDefault="00540171" w:rsidP="00EC4B23">
      <w:pPr>
        <w:numPr>
          <w:ilvl w:val="0"/>
          <w:numId w:val="18"/>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Archivo en formato </w:t>
      </w:r>
      <w:proofErr w:type="spellStart"/>
      <w:r w:rsidRPr="00540171">
        <w:rPr>
          <w:rFonts w:ascii="Arial" w:eastAsia="Times New Roman" w:hAnsi="Arial" w:cs="Arial"/>
          <w:noProof w:val="0"/>
          <w:lang w:eastAsia="zh-CN"/>
        </w:rPr>
        <w:t>shp</w:t>
      </w:r>
      <w:proofErr w:type="spellEnd"/>
      <w:r w:rsidRPr="00540171">
        <w:rPr>
          <w:rFonts w:ascii="Arial" w:eastAsia="Times New Roman" w:hAnsi="Arial" w:cs="Arial"/>
          <w:noProof w:val="0"/>
          <w:lang w:eastAsia="zh-CN"/>
        </w:rPr>
        <w:t xml:space="preserve"> con la localización espacial final de los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resultantes.</w:t>
      </w:r>
    </w:p>
    <w:p w14:paraId="4479C778" w14:textId="77777777" w:rsidR="00485250" w:rsidRDefault="00485250" w:rsidP="00485250">
      <w:pPr>
        <w:numPr>
          <w:ilvl w:val="0"/>
          <w:numId w:val="18"/>
        </w:numPr>
        <w:suppressAutoHyphens/>
        <w:spacing w:after="0" w:line="240" w:lineRule="auto"/>
        <w:jc w:val="both"/>
        <w:rPr>
          <w:rFonts w:ascii="Arial" w:eastAsia="Times New Roman" w:hAnsi="Arial" w:cs="Arial"/>
          <w:noProof w:val="0"/>
          <w:lang w:eastAsia="zh-CN"/>
        </w:rPr>
      </w:pPr>
      <w:r>
        <w:rPr>
          <w:rFonts w:ascii="Arial" w:eastAsia="Times New Roman" w:hAnsi="Arial" w:cs="Arial"/>
          <w:noProof w:val="0"/>
          <w:lang w:eastAsia="zh-CN"/>
        </w:rPr>
        <w:t>Verificación de</w:t>
      </w:r>
      <w:r w:rsidRPr="00C82CF1">
        <w:rPr>
          <w:rFonts w:ascii="Arial" w:eastAsia="Times New Roman" w:hAnsi="Arial" w:cs="Arial"/>
          <w:noProof w:val="0"/>
          <w:lang w:eastAsia="zh-CN"/>
        </w:rPr>
        <w:t>l cumplimiento de las especificaciones técnicas del capítulo de topografía</w:t>
      </w:r>
      <w:r>
        <w:rPr>
          <w:rFonts w:ascii="Arial" w:eastAsia="Times New Roman" w:hAnsi="Arial" w:cs="Arial"/>
          <w:noProof w:val="0"/>
          <w:lang w:eastAsia="zh-CN"/>
        </w:rPr>
        <w:t xml:space="preserve"> para la presente etapa.</w:t>
      </w:r>
    </w:p>
    <w:p w14:paraId="0EE62934" w14:textId="77777777" w:rsidR="00485250" w:rsidRPr="00540171" w:rsidRDefault="00485250" w:rsidP="003059E1">
      <w:pPr>
        <w:suppressAutoHyphens/>
        <w:spacing w:after="0" w:line="240" w:lineRule="auto"/>
        <w:ind w:left="720"/>
        <w:jc w:val="both"/>
        <w:rPr>
          <w:rFonts w:ascii="Arial" w:eastAsia="Times New Roman" w:hAnsi="Arial" w:cs="Arial"/>
          <w:noProof w:val="0"/>
          <w:lang w:eastAsia="zh-CN"/>
        </w:rPr>
      </w:pPr>
    </w:p>
    <w:p w14:paraId="2EC764DE" w14:textId="77777777" w:rsidR="00DA3FF0" w:rsidRDefault="00DA3FF0">
      <w:pPr>
        <w:rPr>
          <w:rFonts w:ascii="Arial" w:eastAsia="Times New Roman" w:hAnsi="Arial" w:cs="Arial"/>
          <w:noProof w:val="0"/>
          <w:lang w:eastAsia="zh-CN"/>
        </w:rPr>
      </w:pPr>
      <w:r>
        <w:rPr>
          <w:rFonts w:ascii="Arial" w:eastAsia="Times New Roman" w:hAnsi="Arial" w:cs="Arial"/>
          <w:noProof w:val="0"/>
          <w:lang w:eastAsia="zh-CN"/>
        </w:rPr>
        <w:br w:type="page"/>
      </w:r>
    </w:p>
    <w:p w14:paraId="5B603D7E" w14:textId="77777777" w:rsidR="00540171" w:rsidRPr="0090594D" w:rsidRDefault="00540171" w:rsidP="00EC4B23">
      <w:pPr>
        <w:pStyle w:val="Ttulo1"/>
        <w:keepNext w:val="0"/>
        <w:numPr>
          <w:ilvl w:val="1"/>
          <w:numId w:val="26"/>
        </w:numPr>
        <w:spacing w:before="120" w:after="120" w:line="360" w:lineRule="auto"/>
        <w:jc w:val="left"/>
        <w:rPr>
          <w:rFonts w:ascii="Arial" w:eastAsia="Times New Roman" w:hAnsi="Arial" w:cs="Arial"/>
          <w:szCs w:val="22"/>
          <w:lang w:val="es-ES" w:eastAsia="es-ES"/>
        </w:rPr>
      </w:pPr>
      <w:bookmarkStart w:id="163" w:name="_Toc71727875"/>
      <w:r w:rsidRPr="0090594D">
        <w:rPr>
          <w:rFonts w:ascii="Arial" w:eastAsia="Times New Roman" w:hAnsi="Arial" w:cs="Arial"/>
          <w:szCs w:val="22"/>
          <w:lang w:val="es-ES" w:eastAsia="es-ES"/>
        </w:rPr>
        <w:lastRenderedPageBreak/>
        <w:t>MONTAJE Y CALIBRACIÓN DEL SISTEMA LIDAR Y FOTOGRAMÉTRICO</w:t>
      </w:r>
      <w:bookmarkEnd w:id="163"/>
    </w:p>
    <w:p w14:paraId="1623E07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96813D1"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iCs/>
          <w:noProof w:val="0"/>
          <w:lang w:eastAsia="zh-CN"/>
        </w:rPr>
        <w:t>Dependiendo de la localización espacial del área de estudio, las variaciones de altura del proyecto, la cantidad de hectáreas a capturar, los requerimientos técnicos del proyecto, entre otros factores, se define el tipo de aeronave a emplear (ala fija o rotor). Para el presente estudio se utilizará una aeronave tripulada tipo rotor.</w:t>
      </w:r>
    </w:p>
    <w:p w14:paraId="28CD352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37D1FA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 xml:space="preserve">El montaje del sistema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en la aeronave tendrá en cuenta las siguientes condiciones: </w:t>
      </w:r>
    </w:p>
    <w:p w14:paraId="52349852"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46C45A47" w14:textId="77777777" w:rsidR="00540171" w:rsidRPr="00540171" w:rsidRDefault="00540171" w:rsidP="00EC4B23">
      <w:pPr>
        <w:numPr>
          <w:ilvl w:val="0"/>
          <w:numId w:val="19"/>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Horizontalidad de la base de la plataforma durante el vuelo en los ejes XY.</w:t>
      </w:r>
    </w:p>
    <w:p w14:paraId="75C8437C" w14:textId="77777777" w:rsidR="00540171" w:rsidRPr="00540171" w:rsidRDefault="00540171" w:rsidP="00EC4B23">
      <w:pPr>
        <w:numPr>
          <w:ilvl w:val="0"/>
          <w:numId w:val="19"/>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Comprobación para que los campos de observación de los sensores no se vean afectados por el montaje de los equipos.</w:t>
      </w:r>
    </w:p>
    <w:p w14:paraId="1ED1E941"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5EE2A2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Para cumplir estas condiciones se realizarán ajustes del ángulo de ataque entre su posición en tierra y en vuelo hasta obtener condiciones óptimas para la toma de datos.</w:t>
      </w:r>
    </w:p>
    <w:p w14:paraId="4CD49F5E"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13F2BAC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iCs/>
          <w:noProof w:val="0"/>
          <w:lang w:eastAsia="zh-CN"/>
        </w:rPr>
        <w:t xml:space="preserve">Para conocer la localización relativa de la antena GNSS instalada en la aeronave con respecto a los demás componentes del sistema </w:t>
      </w:r>
      <w:proofErr w:type="spellStart"/>
      <w:r w:rsidRPr="00540171">
        <w:rPr>
          <w:rFonts w:ascii="Arial" w:eastAsia="Times New Roman" w:hAnsi="Arial" w:cs="Arial"/>
          <w:iCs/>
          <w:noProof w:val="0"/>
          <w:lang w:eastAsia="zh-CN"/>
        </w:rPr>
        <w:t>Lidar</w:t>
      </w:r>
      <w:proofErr w:type="spellEnd"/>
      <w:r w:rsidRPr="00540171">
        <w:rPr>
          <w:rFonts w:ascii="Arial" w:eastAsia="Times New Roman" w:hAnsi="Arial" w:cs="Arial"/>
          <w:iCs/>
          <w:noProof w:val="0"/>
          <w:lang w:eastAsia="zh-CN"/>
        </w:rPr>
        <w:t xml:space="preserve"> y Fotogramétrico, se realizarán previo a los vuelos, una serie de medidas que permitirán conocer con precisión dicha ubicación. Lo anterior se logra mediante el uso de equipos topográficos convencionales como las estaciones totales electrónicas.</w:t>
      </w:r>
    </w:p>
    <w:p w14:paraId="61F45821"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5E5E32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iCs/>
          <w:noProof w:val="0"/>
          <w:lang w:eastAsia="zh-CN"/>
        </w:rPr>
        <w:t xml:space="preserve">En la etapa de </w:t>
      </w:r>
      <w:proofErr w:type="spellStart"/>
      <w:r w:rsidRPr="00540171">
        <w:rPr>
          <w:rFonts w:ascii="Arial" w:eastAsia="Times New Roman" w:hAnsi="Arial" w:cs="Arial"/>
          <w:iCs/>
          <w:noProof w:val="0"/>
          <w:lang w:eastAsia="zh-CN"/>
        </w:rPr>
        <w:t>pos-proceso</w:t>
      </w:r>
      <w:proofErr w:type="spellEnd"/>
      <w:r w:rsidRPr="00540171">
        <w:rPr>
          <w:rFonts w:ascii="Arial" w:eastAsia="Times New Roman" w:hAnsi="Arial" w:cs="Arial"/>
          <w:iCs/>
          <w:noProof w:val="0"/>
          <w:lang w:eastAsia="zh-CN"/>
        </w:rPr>
        <w:t>, estas medidas (</w:t>
      </w:r>
      <w:proofErr w:type="spellStart"/>
      <w:r w:rsidRPr="00540171">
        <w:rPr>
          <w:rFonts w:ascii="Arial" w:eastAsia="Times New Roman" w:hAnsi="Arial" w:cs="Arial"/>
          <w:iCs/>
          <w:noProof w:val="0"/>
          <w:lang w:eastAsia="zh-CN"/>
        </w:rPr>
        <w:t>Lever</w:t>
      </w:r>
      <w:proofErr w:type="spellEnd"/>
      <w:r w:rsidRPr="00540171">
        <w:rPr>
          <w:rFonts w:ascii="Arial" w:eastAsia="Times New Roman" w:hAnsi="Arial" w:cs="Arial"/>
          <w:iCs/>
          <w:noProof w:val="0"/>
          <w:lang w:eastAsia="zh-CN"/>
        </w:rPr>
        <w:t xml:space="preserve"> </w:t>
      </w:r>
      <w:proofErr w:type="spellStart"/>
      <w:r w:rsidRPr="00540171">
        <w:rPr>
          <w:rFonts w:ascii="Arial" w:eastAsia="Times New Roman" w:hAnsi="Arial" w:cs="Arial"/>
          <w:iCs/>
          <w:noProof w:val="0"/>
          <w:lang w:eastAsia="zh-CN"/>
        </w:rPr>
        <w:t>Arms</w:t>
      </w:r>
      <w:proofErr w:type="spellEnd"/>
      <w:r w:rsidRPr="00540171">
        <w:rPr>
          <w:rFonts w:ascii="Arial" w:eastAsia="Times New Roman" w:hAnsi="Arial" w:cs="Arial"/>
          <w:iCs/>
          <w:noProof w:val="0"/>
          <w:lang w:eastAsia="zh-CN"/>
        </w:rPr>
        <w:t>), permitirán integrar con precisión las coordenadas obtenidas por la antena GNSS y los demás datos capturados por los diferentes sensores.</w:t>
      </w:r>
    </w:p>
    <w:p w14:paraId="0F47F7A2"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6F3B8A0" w14:textId="77777777" w:rsidR="00540171" w:rsidRDefault="00540171" w:rsidP="00540171">
      <w:pPr>
        <w:suppressAutoHyphens/>
        <w:spacing w:after="0" w:line="240" w:lineRule="auto"/>
        <w:jc w:val="both"/>
        <w:rPr>
          <w:rFonts w:ascii="Arial" w:eastAsia="Times New Roman" w:hAnsi="Arial" w:cs="Arial"/>
          <w:iCs/>
          <w:noProof w:val="0"/>
          <w:lang w:eastAsia="zh-CN"/>
        </w:rPr>
      </w:pPr>
      <w:r w:rsidRPr="00540171">
        <w:rPr>
          <w:rFonts w:ascii="Arial" w:eastAsia="Times New Roman" w:hAnsi="Arial" w:cs="Arial"/>
          <w:iCs/>
          <w:noProof w:val="0"/>
          <w:lang w:eastAsia="zh-CN"/>
        </w:rPr>
        <w:t xml:space="preserve">Por mucho cuidado que se ponga en el montaje de los equipos, siempre habrá un </w:t>
      </w:r>
      <w:proofErr w:type="spellStart"/>
      <w:r w:rsidRPr="00540171">
        <w:rPr>
          <w:rFonts w:ascii="Arial" w:eastAsia="Times New Roman" w:hAnsi="Arial" w:cs="Arial"/>
          <w:iCs/>
          <w:noProof w:val="0"/>
          <w:lang w:eastAsia="zh-CN"/>
        </w:rPr>
        <w:t>des-alineamiento</w:t>
      </w:r>
      <w:proofErr w:type="spellEnd"/>
      <w:r w:rsidRPr="00540171">
        <w:rPr>
          <w:rFonts w:ascii="Arial" w:eastAsia="Times New Roman" w:hAnsi="Arial" w:cs="Arial"/>
          <w:iCs/>
          <w:noProof w:val="0"/>
          <w:lang w:eastAsia="zh-CN"/>
        </w:rPr>
        <w:t xml:space="preserve"> (</w:t>
      </w:r>
      <w:proofErr w:type="spellStart"/>
      <w:r w:rsidRPr="00540171">
        <w:rPr>
          <w:rFonts w:ascii="Arial" w:eastAsia="Times New Roman" w:hAnsi="Arial" w:cs="Arial"/>
          <w:iCs/>
          <w:noProof w:val="0"/>
          <w:lang w:eastAsia="zh-CN"/>
        </w:rPr>
        <w:t>boresight</w:t>
      </w:r>
      <w:proofErr w:type="spellEnd"/>
      <w:r w:rsidRPr="00540171">
        <w:rPr>
          <w:rFonts w:ascii="Arial" w:eastAsia="Times New Roman" w:hAnsi="Arial" w:cs="Arial"/>
          <w:iCs/>
          <w:noProof w:val="0"/>
          <w:lang w:eastAsia="zh-CN"/>
        </w:rPr>
        <w:t xml:space="preserve">) entre la IMU y el escáner láser. Para corregir el </w:t>
      </w:r>
      <w:proofErr w:type="spellStart"/>
      <w:r w:rsidRPr="00540171">
        <w:rPr>
          <w:rFonts w:ascii="Arial" w:eastAsia="Times New Roman" w:hAnsi="Arial" w:cs="Arial"/>
          <w:iCs/>
          <w:noProof w:val="0"/>
          <w:lang w:eastAsia="zh-CN"/>
        </w:rPr>
        <w:t>des-alineamiento</w:t>
      </w:r>
      <w:proofErr w:type="spellEnd"/>
      <w:r w:rsidRPr="00540171">
        <w:rPr>
          <w:rFonts w:ascii="Arial" w:eastAsia="Times New Roman" w:hAnsi="Arial" w:cs="Arial"/>
          <w:iCs/>
          <w:noProof w:val="0"/>
          <w:lang w:eastAsia="zh-CN"/>
        </w:rPr>
        <w:t xml:space="preserve"> es necesario calibrar el láser. Para ello se selecciona una zona adecuada y se establecen dos ejes para sobrevuelo con sentidos contrarios y una altura de vuelo semejante a la del proyecto. Es conveniente que la zona tenga alguna estructura elevada de tipo viaducto, puente o construcción, centrado en el eje y que la atraviese en sentido transversal. El roll se corrige midiendo la diferencia de cota que se produce en los extremos de un perfil transversal. El pitch se elimina midiendo el adelanto o retraso que se produce entre elementos homólogos de ambas pasadas. El error de </w:t>
      </w:r>
      <w:proofErr w:type="spellStart"/>
      <w:r w:rsidRPr="00540171">
        <w:rPr>
          <w:rFonts w:ascii="Arial" w:eastAsia="Times New Roman" w:hAnsi="Arial" w:cs="Arial"/>
          <w:iCs/>
          <w:noProof w:val="0"/>
          <w:lang w:eastAsia="zh-CN"/>
        </w:rPr>
        <w:t>yaw</w:t>
      </w:r>
      <w:proofErr w:type="spellEnd"/>
      <w:r w:rsidRPr="00540171">
        <w:rPr>
          <w:rFonts w:ascii="Arial" w:eastAsia="Times New Roman" w:hAnsi="Arial" w:cs="Arial"/>
          <w:iCs/>
          <w:noProof w:val="0"/>
          <w:lang w:eastAsia="zh-CN"/>
        </w:rPr>
        <w:t xml:space="preserve"> es, seguramente, el más laborioso. Este error hace que los elementos sufran adelanto o retraso simultáneo con respecto al eje de la pasada y una deformación más alta cuanto más se sitúe el objeto en el extremo de la misma. La calibración no es necesario repetirla salvo que se modifique el montaje de los equipos implicados. Sin embargo, es conveniente verificar diariamente la bondad de las correcciones para repetir el proceso si fuese necesario. Las zonas de cruce de pasadas del proyecto nos servirán para tal fin.</w:t>
      </w:r>
    </w:p>
    <w:p w14:paraId="5EFEA37F" w14:textId="33837F06" w:rsidR="006645AD" w:rsidRDefault="006645AD" w:rsidP="00540171">
      <w:pPr>
        <w:suppressAutoHyphens/>
        <w:spacing w:after="0" w:line="240" w:lineRule="auto"/>
        <w:jc w:val="both"/>
        <w:rPr>
          <w:rFonts w:ascii="Arial" w:eastAsia="Times New Roman" w:hAnsi="Arial" w:cs="Arial"/>
          <w:noProof w:val="0"/>
          <w:szCs w:val="24"/>
          <w:lang w:eastAsia="zh-CN"/>
        </w:rPr>
      </w:pPr>
    </w:p>
    <w:p w14:paraId="56ACE7F7" w14:textId="77777777" w:rsidR="00C901DA" w:rsidRPr="00540171" w:rsidRDefault="00C901DA" w:rsidP="00540171">
      <w:pPr>
        <w:suppressAutoHyphens/>
        <w:spacing w:after="0" w:line="240" w:lineRule="auto"/>
        <w:jc w:val="both"/>
        <w:rPr>
          <w:rFonts w:ascii="Arial" w:eastAsia="Times New Roman" w:hAnsi="Arial" w:cs="Arial"/>
          <w:noProof w:val="0"/>
          <w:szCs w:val="24"/>
          <w:lang w:eastAsia="zh-CN"/>
        </w:rPr>
      </w:pPr>
    </w:p>
    <w:p w14:paraId="69D32304"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64" w:name="_Toc71727876"/>
      <w:r w:rsidRPr="0090594D">
        <w:rPr>
          <w:rFonts w:ascii="Arial" w:eastAsia="Times New Roman" w:hAnsi="Arial" w:cs="Arial"/>
          <w:szCs w:val="22"/>
          <w:lang w:val="es-ES" w:eastAsia="es-ES"/>
        </w:rPr>
        <w:lastRenderedPageBreak/>
        <w:t xml:space="preserve">Controles de calidad - Montaje y calibración del sistema </w:t>
      </w:r>
      <w:proofErr w:type="spellStart"/>
      <w:r w:rsidRPr="0090594D">
        <w:rPr>
          <w:rFonts w:ascii="Arial" w:eastAsia="Times New Roman" w:hAnsi="Arial" w:cs="Arial"/>
          <w:szCs w:val="22"/>
          <w:lang w:val="es-ES" w:eastAsia="es-ES"/>
        </w:rPr>
        <w:t>Lidar</w:t>
      </w:r>
      <w:proofErr w:type="spellEnd"/>
      <w:r w:rsidRPr="0090594D">
        <w:rPr>
          <w:rFonts w:ascii="Arial" w:eastAsia="Times New Roman" w:hAnsi="Arial" w:cs="Arial"/>
          <w:szCs w:val="22"/>
          <w:lang w:val="es-ES" w:eastAsia="es-ES"/>
        </w:rPr>
        <w:t xml:space="preserve"> y Fotogramétrico</w:t>
      </w:r>
      <w:bookmarkEnd w:id="164"/>
    </w:p>
    <w:p w14:paraId="0365288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iCs/>
          <w:noProof w:val="0"/>
          <w:lang w:eastAsia="zh-CN"/>
        </w:rPr>
        <w:t xml:space="preserve">Los controles de calidad para el montaje y calibración del sistema </w:t>
      </w:r>
      <w:proofErr w:type="spellStart"/>
      <w:r w:rsidRPr="00540171">
        <w:rPr>
          <w:rFonts w:ascii="Arial" w:eastAsia="Times New Roman" w:hAnsi="Arial" w:cs="Arial"/>
          <w:iCs/>
          <w:noProof w:val="0"/>
          <w:lang w:eastAsia="zh-CN"/>
        </w:rPr>
        <w:t>Lidar</w:t>
      </w:r>
      <w:proofErr w:type="spellEnd"/>
      <w:r w:rsidRPr="00540171">
        <w:rPr>
          <w:rFonts w:ascii="Arial" w:eastAsia="Times New Roman" w:hAnsi="Arial" w:cs="Arial"/>
          <w:iCs/>
          <w:noProof w:val="0"/>
          <w:lang w:eastAsia="zh-CN"/>
        </w:rPr>
        <w:t xml:space="preserve"> y Fotogramétrico, consiste en verificar y demostrar que el sistema capturará datos fiables durante los sobre vuelos, los cuales puedan ser ajustados durante el </w:t>
      </w:r>
      <w:proofErr w:type="spellStart"/>
      <w:r w:rsidRPr="00540171">
        <w:rPr>
          <w:rFonts w:ascii="Arial" w:eastAsia="Times New Roman" w:hAnsi="Arial" w:cs="Arial"/>
          <w:iCs/>
          <w:noProof w:val="0"/>
          <w:lang w:eastAsia="zh-CN"/>
        </w:rPr>
        <w:t>pos-proceso</w:t>
      </w:r>
      <w:proofErr w:type="spellEnd"/>
      <w:r w:rsidRPr="00540171">
        <w:rPr>
          <w:rFonts w:ascii="Arial" w:eastAsia="Times New Roman" w:hAnsi="Arial" w:cs="Arial"/>
          <w:iCs/>
          <w:noProof w:val="0"/>
          <w:lang w:eastAsia="zh-CN"/>
        </w:rPr>
        <w:t xml:space="preserve"> en oficina de tal forma que cumplan con las especificaciones requeridas en los términos de referencia. Por lo anterior se presentarán archivos, informes, gráficos y/o tablas con:</w:t>
      </w:r>
    </w:p>
    <w:p w14:paraId="5AD003A7" w14:textId="77777777" w:rsidR="00540171" w:rsidRPr="00540171" w:rsidRDefault="00540171" w:rsidP="00540171">
      <w:pPr>
        <w:suppressAutoHyphens/>
        <w:spacing w:after="0" w:line="240" w:lineRule="auto"/>
        <w:jc w:val="both"/>
        <w:rPr>
          <w:rFonts w:ascii="Arial" w:eastAsia="Times New Roman" w:hAnsi="Arial" w:cs="Arial"/>
          <w:iCs/>
          <w:noProof w:val="0"/>
          <w:lang w:eastAsia="zh-CN"/>
        </w:rPr>
      </w:pPr>
    </w:p>
    <w:p w14:paraId="7929043E" w14:textId="77777777" w:rsidR="00540171" w:rsidRPr="00540171" w:rsidRDefault="00540171" w:rsidP="00EC4B23">
      <w:pPr>
        <w:numPr>
          <w:ilvl w:val="0"/>
          <w:numId w:val="20"/>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iCs/>
          <w:noProof w:val="0"/>
          <w:lang w:eastAsia="zh-CN"/>
        </w:rPr>
        <w:t>Medidas de los diferentes sensores según montaje en la aeronave utilizada.</w:t>
      </w:r>
    </w:p>
    <w:p w14:paraId="3594B1EA" w14:textId="77777777" w:rsidR="00540171" w:rsidRPr="005D5C1B" w:rsidRDefault="00540171" w:rsidP="00EC4B23">
      <w:pPr>
        <w:numPr>
          <w:ilvl w:val="0"/>
          <w:numId w:val="20"/>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iCs/>
          <w:noProof w:val="0"/>
          <w:lang w:eastAsia="zh-CN"/>
        </w:rPr>
        <w:t>Informe del cálculo de calibración con los resultados obtenidos y valores de ajuste a aplicar.</w:t>
      </w:r>
    </w:p>
    <w:p w14:paraId="247A2D5C" w14:textId="77777777" w:rsidR="00485250" w:rsidRDefault="00485250" w:rsidP="00485250">
      <w:pPr>
        <w:numPr>
          <w:ilvl w:val="0"/>
          <w:numId w:val="20"/>
        </w:numPr>
        <w:suppressAutoHyphens/>
        <w:spacing w:after="0" w:line="240" w:lineRule="auto"/>
        <w:jc w:val="both"/>
        <w:rPr>
          <w:rFonts w:ascii="Arial" w:eastAsia="Times New Roman" w:hAnsi="Arial" w:cs="Arial"/>
          <w:noProof w:val="0"/>
          <w:lang w:eastAsia="zh-CN"/>
        </w:rPr>
      </w:pPr>
      <w:r>
        <w:rPr>
          <w:rFonts w:ascii="Arial" w:eastAsia="Times New Roman" w:hAnsi="Arial" w:cs="Arial"/>
          <w:noProof w:val="0"/>
          <w:lang w:eastAsia="zh-CN"/>
        </w:rPr>
        <w:t>Verificación de</w:t>
      </w:r>
      <w:r w:rsidRPr="00C82CF1">
        <w:rPr>
          <w:rFonts w:ascii="Arial" w:eastAsia="Times New Roman" w:hAnsi="Arial" w:cs="Arial"/>
          <w:noProof w:val="0"/>
          <w:lang w:eastAsia="zh-CN"/>
        </w:rPr>
        <w:t>l cumplimiento de las especificaciones técnicas del capítulo de topografía</w:t>
      </w:r>
      <w:r>
        <w:rPr>
          <w:rFonts w:ascii="Arial" w:eastAsia="Times New Roman" w:hAnsi="Arial" w:cs="Arial"/>
          <w:noProof w:val="0"/>
          <w:lang w:eastAsia="zh-CN"/>
        </w:rPr>
        <w:t xml:space="preserve"> para la presente etapa.</w:t>
      </w:r>
    </w:p>
    <w:p w14:paraId="7E2AE39B" w14:textId="77777777" w:rsidR="00485250" w:rsidRPr="00540171" w:rsidRDefault="00485250" w:rsidP="00C901DA">
      <w:pPr>
        <w:suppressAutoHyphens/>
        <w:spacing w:after="0" w:line="240" w:lineRule="auto"/>
        <w:jc w:val="both"/>
        <w:rPr>
          <w:rFonts w:ascii="Arial" w:eastAsia="Times New Roman" w:hAnsi="Arial" w:cs="Arial"/>
          <w:noProof w:val="0"/>
          <w:lang w:eastAsia="zh-CN"/>
        </w:rPr>
      </w:pPr>
    </w:p>
    <w:p w14:paraId="4E6AB28F" w14:textId="77777777" w:rsidR="00E5322E" w:rsidRDefault="00E5322E">
      <w:pPr>
        <w:rPr>
          <w:rFonts w:ascii="Arial" w:eastAsia="Times New Roman" w:hAnsi="Arial" w:cs="Arial"/>
          <w:iCs/>
          <w:noProof w:val="0"/>
          <w:lang w:eastAsia="zh-CN"/>
        </w:rPr>
      </w:pPr>
      <w:r>
        <w:rPr>
          <w:rFonts w:ascii="Arial" w:eastAsia="Times New Roman" w:hAnsi="Arial" w:cs="Arial"/>
          <w:iCs/>
          <w:noProof w:val="0"/>
          <w:lang w:eastAsia="zh-CN"/>
        </w:rPr>
        <w:br w:type="page"/>
      </w:r>
    </w:p>
    <w:p w14:paraId="34414E12" w14:textId="77777777" w:rsidR="00540171" w:rsidRPr="0090594D" w:rsidRDefault="006645AD" w:rsidP="00EC4B23">
      <w:pPr>
        <w:pStyle w:val="Ttulo1"/>
        <w:keepNext w:val="0"/>
        <w:numPr>
          <w:ilvl w:val="1"/>
          <w:numId w:val="26"/>
        </w:numPr>
        <w:spacing w:before="120" w:after="120" w:line="360" w:lineRule="auto"/>
        <w:jc w:val="left"/>
        <w:rPr>
          <w:rFonts w:ascii="Arial" w:eastAsia="Times New Roman" w:hAnsi="Arial" w:cs="Arial"/>
          <w:szCs w:val="22"/>
          <w:lang w:val="es-ES" w:eastAsia="es-ES"/>
        </w:rPr>
      </w:pPr>
      <w:r>
        <w:rPr>
          <w:rFonts w:ascii="Arial" w:eastAsia="Times New Roman" w:hAnsi="Arial" w:cs="Arial"/>
          <w:szCs w:val="22"/>
          <w:lang w:val="es-ES" w:eastAsia="es-ES"/>
        </w:rPr>
        <w:lastRenderedPageBreak/>
        <w:t xml:space="preserve"> </w:t>
      </w:r>
      <w:bookmarkStart w:id="165" w:name="_Toc71727877"/>
      <w:r w:rsidR="00540171" w:rsidRPr="0090594D">
        <w:rPr>
          <w:rFonts w:ascii="Arial" w:eastAsia="Times New Roman" w:hAnsi="Arial" w:cs="Arial"/>
          <w:szCs w:val="22"/>
          <w:lang w:val="es-ES" w:eastAsia="es-ES"/>
        </w:rPr>
        <w:t>CAPTURA DE INFORMACIÓN LIDAR Y FOTOGRAMÉTRICOS</w:t>
      </w:r>
      <w:bookmarkEnd w:id="165"/>
    </w:p>
    <w:p w14:paraId="2CD3070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Al mismo tiempo de la captura de nube de puntos mediante el sensor LIDAR aerotransportado se realizará la captura de fotogramas digitales, sobre un mismo plan de vuelo para la totalidad de las áreas límite definidas para el estudio. Lo anterior será la información base del proyecto, para la generación de los orto-foto-mosaicos, los modelos digitales de superficie (MDS) y de terreno (MDT), las respectivas curvas de nivel y la cartografía vectorial; según fase del estudio a desarrollar (</w:t>
      </w:r>
      <w:r w:rsidRPr="00540171">
        <w:rPr>
          <w:rFonts w:ascii="Arial" w:eastAsia="Times New Roman" w:hAnsi="Arial" w:cs="Arial"/>
          <w:b/>
          <w:noProof w:val="0"/>
          <w:szCs w:val="24"/>
          <w:lang w:eastAsia="zh-CN"/>
        </w:rPr>
        <w:t>factibilidad o estudios y diseño</w:t>
      </w:r>
      <w:r w:rsidRPr="00540171">
        <w:rPr>
          <w:rFonts w:ascii="Arial" w:eastAsia="Times New Roman" w:hAnsi="Arial" w:cs="Arial"/>
          <w:noProof w:val="0"/>
          <w:szCs w:val="24"/>
          <w:lang w:eastAsia="zh-CN"/>
        </w:rPr>
        <w:t>).</w:t>
      </w:r>
    </w:p>
    <w:p w14:paraId="36C0FF5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510931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Por otra parte, en los sitios de pilonas proyectadas</w:t>
      </w:r>
      <w:r w:rsidR="00485250">
        <w:rPr>
          <w:rFonts w:ascii="Arial" w:eastAsia="Times New Roman" w:hAnsi="Arial" w:cs="Arial"/>
          <w:noProof w:val="0"/>
          <w:szCs w:val="24"/>
          <w:lang w:eastAsia="zh-CN"/>
        </w:rPr>
        <w:t xml:space="preserve"> o </w:t>
      </w:r>
      <w:r w:rsidRPr="00540171">
        <w:rPr>
          <w:rFonts w:ascii="Arial" w:eastAsia="Times New Roman" w:hAnsi="Arial" w:cs="Arial"/>
          <w:noProof w:val="0"/>
          <w:szCs w:val="24"/>
          <w:lang w:eastAsia="zh-CN"/>
        </w:rPr>
        <w:t xml:space="preserve">donde sea requerido, se realizarán </w:t>
      </w:r>
      <w:r w:rsidR="00485250">
        <w:rPr>
          <w:rFonts w:ascii="Arial" w:eastAsia="Times New Roman" w:hAnsi="Arial" w:cs="Arial"/>
          <w:noProof w:val="0"/>
          <w:szCs w:val="24"/>
          <w:lang w:eastAsia="zh-CN"/>
        </w:rPr>
        <w:t>complementaciones</w:t>
      </w:r>
      <w:r w:rsidRPr="00540171">
        <w:rPr>
          <w:rFonts w:ascii="Arial" w:eastAsia="Times New Roman" w:hAnsi="Arial" w:cs="Arial"/>
          <w:noProof w:val="0"/>
          <w:szCs w:val="24"/>
          <w:lang w:eastAsia="zh-CN"/>
        </w:rPr>
        <w:t xml:space="preserve">, los cuales serán integrados a los escaneos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aéreos.</w:t>
      </w:r>
      <w:r w:rsidR="0038090F">
        <w:rPr>
          <w:rFonts w:ascii="Arial" w:eastAsia="Times New Roman" w:hAnsi="Arial" w:cs="Arial"/>
          <w:noProof w:val="0"/>
          <w:szCs w:val="24"/>
          <w:lang w:eastAsia="zh-CN"/>
        </w:rPr>
        <w:t xml:space="preserve"> Las complementaciones podrán realizarse mediante equipos Laser T</w:t>
      </w:r>
      <w:r w:rsidR="002A1C9C">
        <w:rPr>
          <w:rFonts w:ascii="Arial" w:eastAsia="Times New Roman" w:hAnsi="Arial" w:cs="Arial"/>
          <w:noProof w:val="0"/>
          <w:szCs w:val="24"/>
          <w:lang w:eastAsia="zh-CN"/>
        </w:rPr>
        <w:t>errestre y/o estaciones totales.</w:t>
      </w:r>
      <w:r w:rsidR="0038090F">
        <w:rPr>
          <w:rFonts w:ascii="Arial" w:eastAsia="Times New Roman" w:hAnsi="Arial" w:cs="Arial"/>
          <w:noProof w:val="0"/>
          <w:szCs w:val="24"/>
          <w:lang w:eastAsia="zh-CN"/>
        </w:rPr>
        <w:t xml:space="preserve"> </w:t>
      </w:r>
      <w:r w:rsidRPr="00540171">
        <w:rPr>
          <w:rFonts w:ascii="Arial" w:eastAsia="Times New Roman" w:hAnsi="Arial" w:cs="Arial"/>
          <w:noProof w:val="0"/>
          <w:szCs w:val="24"/>
          <w:lang w:eastAsia="zh-CN"/>
        </w:rPr>
        <w:t xml:space="preserve">  </w:t>
      </w:r>
    </w:p>
    <w:p w14:paraId="07E85F3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89A2DE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LIDAR es una tecnología de geomántica avanzada orientada a la producción de información espacial a nivel geográfico y topográfico.</w:t>
      </w:r>
    </w:p>
    <w:p w14:paraId="4DDFDE1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0581D3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LIDAR es el Acrónimo de “Light </w:t>
      </w:r>
      <w:proofErr w:type="spellStart"/>
      <w:r w:rsidRPr="00540171">
        <w:rPr>
          <w:rFonts w:ascii="Arial" w:eastAsia="Times New Roman" w:hAnsi="Arial" w:cs="Arial"/>
          <w:noProof w:val="0"/>
          <w:szCs w:val="24"/>
          <w:lang w:eastAsia="zh-CN"/>
        </w:rPr>
        <w:t>Detection</w:t>
      </w:r>
      <w:proofErr w:type="spellEnd"/>
      <w:r w:rsidRPr="00540171">
        <w:rPr>
          <w:rFonts w:ascii="Arial" w:eastAsia="Times New Roman" w:hAnsi="Arial" w:cs="Arial"/>
          <w:noProof w:val="0"/>
          <w:szCs w:val="24"/>
          <w:lang w:eastAsia="zh-CN"/>
        </w:rPr>
        <w:t xml:space="preserve"> and </w:t>
      </w:r>
      <w:proofErr w:type="spellStart"/>
      <w:r w:rsidRPr="00540171">
        <w:rPr>
          <w:rFonts w:ascii="Arial" w:eastAsia="Times New Roman" w:hAnsi="Arial" w:cs="Arial"/>
          <w:noProof w:val="0"/>
          <w:szCs w:val="24"/>
          <w:lang w:eastAsia="zh-CN"/>
        </w:rPr>
        <w:t>Ranging</w:t>
      </w:r>
      <w:proofErr w:type="spellEnd"/>
      <w:r w:rsidRPr="00540171">
        <w:rPr>
          <w:rFonts w:ascii="Arial" w:eastAsia="Times New Roman" w:hAnsi="Arial" w:cs="Arial"/>
          <w:noProof w:val="0"/>
          <w:szCs w:val="24"/>
          <w:lang w:eastAsia="zh-CN"/>
        </w:rPr>
        <w:t>”. Su traducción literal es “detección y medición de la luz”, y se trata de un sistema láser de medición a distancia que se utiliza a menudo en los campos de la ciencia e industria para la toma de medidas precisas en objetos lejanos e inaccesibles. Recientemente esta técnica se está introduciendo en el campo de la cartografía y topografía, puesto que permite la modelación masiva, rápida y precisa del terreno en zonas con accesos difíciles o de grandes extensiones.</w:t>
      </w:r>
    </w:p>
    <w:p w14:paraId="6F652F9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7E00D6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El sistema hibrido Fotogramétrico +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ofrecido, es un sistema complejo, compuesto por un sensor activo o escáner láser potente, receptores GNSS que proporciona la posición y la altura de la aeronave en el momento de la captura, un sistema inercial (IMU) que informa de los giros de la aeronave y de su trayectoria, una serie de sensores pasivos como, cámara digital, entre otros equipos, además de los sistemas de alimentación y control, así como una serie de software de gestión de misiones, toma y </w:t>
      </w:r>
      <w:proofErr w:type="spellStart"/>
      <w:r w:rsidRPr="00540171">
        <w:rPr>
          <w:rFonts w:ascii="Arial" w:eastAsia="Times New Roman" w:hAnsi="Arial" w:cs="Arial"/>
          <w:noProof w:val="0"/>
          <w:szCs w:val="24"/>
          <w:lang w:eastAsia="zh-CN"/>
        </w:rPr>
        <w:t>pos-proceso</w:t>
      </w:r>
      <w:proofErr w:type="spellEnd"/>
      <w:r w:rsidRPr="00540171">
        <w:rPr>
          <w:rFonts w:ascii="Arial" w:eastAsia="Times New Roman" w:hAnsi="Arial" w:cs="Arial"/>
          <w:noProof w:val="0"/>
          <w:szCs w:val="24"/>
          <w:lang w:eastAsia="zh-CN"/>
        </w:rPr>
        <w:t xml:space="preserve"> de datos.</w:t>
      </w:r>
    </w:p>
    <w:p w14:paraId="096DDB0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678ED31"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El sensor pasivo (cámara digital RGB) capturan los fotogramas digitales según el plan de vuelo programado con la superposición y traslape necesario según requerimientos.</w:t>
      </w:r>
    </w:p>
    <w:p w14:paraId="7830537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0FF77F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El sensor activo LIDAR o escáner láser aerotransportado, emite pulsos de luz infrarroja que servirán para determinar la distancia entre el sensor y los puntos de terreno registrados. La longitud de onda de estos pulsos varía entre 500 y 1500 nm. A partir del tiempo que ha tardado cada rayo en ir y venir y de la velocidad de la luz, se deduce la distancia a la que está el objeto estudiado.</w:t>
      </w:r>
    </w:p>
    <w:p w14:paraId="13AB0AB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3C7C8C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Por otra parte, los sensores de navegación y actitud (GNSS e IMU respectivamente), apoyan durante la navegación del plan de vuelo programado y al mismo tiempo registran datos inerciales y de posición en cada uno de los datos capturados por los sensores activos y pasivos del sistema hibrido, para ser utilizados durante la etapa de procesamiento y generación de productos.</w:t>
      </w:r>
    </w:p>
    <w:p w14:paraId="426F600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5C2BFA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Por último, los puntos del marco de referencia son utilizados para realizar un control de calidad de los datos capturados y si es el caso realizar un ajuste fino de los productos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fotogramétricos derivados a generar.</w:t>
      </w:r>
    </w:p>
    <w:p w14:paraId="5B4074B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2C9752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Para el presente estudio se capturarán imágenes digitales con resolución espectral RGB</w:t>
      </w:r>
      <w:r w:rsidRPr="00540171">
        <w:rPr>
          <w:rFonts w:ascii="Arial" w:eastAsia="Times New Roman" w:hAnsi="Arial" w:cs="Arial"/>
          <w:b/>
          <w:noProof w:val="0"/>
          <w:szCs w:val="24"/>
          <w:lang w:eastAsia="zh-CN"/>
        </w:rPr>
        <w:t xml:space="preserve"> </w:t>
      </w:r>
      <w:r w:rsidRPr="00540171">
        <w:rPr>
          <w:rFonts w:ascii="Arial" w:eastAsia="Times New Roman" w:hAnsi="Arial" w:cs="Arial"/>
          <w:noProof w:val="0"/>
          <w:szCs w:val="24"/>
          <w:lang w:eastAsia="zh-CN"/>
        </w:rPr>
        <w:t xml:space="preserve">adecuadas para la producción de orto-foto-mosaicos con resolución espacial de </w:t>
      </w:r>
      <w:r w:rsidRPr="00540171">
        <w:rPr>
          <w:rFonts w:ascii="Arial" w:eastAsia="Times New Roman" w:hAnsi="Arial" w:cs="Arial"/>
          <w:b/>
          <w:noProof w:val="0"/>
          <w:szCs w:val="24"/>
          <w:lang w:eastAsia="zh-CN"/>
        </w:rPr>
        <w:t xml:space="preserve">15 cm/pixel </w:t>
      </w:r>
      <w:r w:rsidRPr="00540171">
        <w:rPr>
          <w:rFonts w:ascii="Arial" w:eastAsia="Times New Roman" w:hAnsi="Arial" w:cs="Arial"/>
          <w:noProof w:val="0"/>
          <w:szCs w:val="24"/>
          <w:lang w:eastAsia="zh-CN"/>
        </w:rPr>
        <w:t>en fase de factibilidad</w:t>
      </w:r>
      <w:r w:rsidRPr="00540171">
        <w:rPr>
          <w:rFonts w:ascii="Arial" w:eastAsia="Times New Roman" w:hAnsi="Arial" w:cs="Arial"/>
          <w:b/>
          <w:noProof w:val="0"/>
          <w:szCs w:val="24"/>
          <w:lang w:eastAsia="zh-CN"/>
        </w:rPr>
        <w:t xml:space="preserve"> </w:t>
      </w:r>
      <w:r w:rsidRPr="00540171">
        <w:rPr>
          <w:rFonts w:ascii="Arial" w:eastAsia="Times New Roman" w:hAnsi="Arial" w:cs="Arial"/>
          <w:noProof w:val="0"/>
          <w:szCs w:val="24"/>
          <w:lang w:eastAsia="zh-CN"/>
        </w:rPr>
        <w:t>y</w:t>
      </w:r>
      <w:r w:rsidRPr="00540171">
        <w:rPr>
          <w:rFonts w:ascii="Arial" w:eastAsia="Times New Roman" w:hAnsi="Arial" w:cs="Arial"/>
          <w:b/>
          <w:noProof w:val="0"/>
          <w:szCs w:val="24"/>
          <w:lang w:eastAsia="zh-CN"/>
        </w:rPr>
        <w:t xml:space="preserve"> 5 cm/pixel </w:t>
      </w:r>
      <w:r w:rsidRPr="00540171">
        <w:rPr>
          <w:rFonts w:ascii="Arial" w:eastAsia="Times New Roman" w:hAnsi="Arial" w:cs="Arial"/>
          <w:noProof w:val="0"/>
          <w:szCs w:val="24"/>
          <w:lang w:eastAsia="zh-CN"/>
        </w:rPr>
        <w:t>en fase de estudios y diseños</w:t>
      </w:r>
      <w:r w:rsidRPr="00540171">
        <w:rPr>
          <w:rFonts w:ascii="Arial" w:eastAsia="Times New Roman" w:hAnsi="Arial" w:cs="Arial"/>
          <w:b/>
          <w:noProof w:val="0"/>
          <w:szCs w:val="24"/>
          <w:lang w:eastAsia="zh-CN"/>
        </w:rPr>
        <w:t xml:space="preserve">, </w:t>
      </w:r>
      <w:r w:rsidRPr="00540171">
        <w:rPr>
          <w:rFonts w:ascii="Arial" w:eastAsia="Times New Roman" w:hAnsi="Arial" w:cs="Arial"/>
          <w:noProof w:val="0"/>
          <w:szCs w:val="24"/>
          <w:lang w:eastAsia="zh-CN"/>
        </w:rPr>
        <w:t xml:space="preserve">y nube de puntos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del orden de </w:t>
      </w:r>
      <w:r w:rsidRPr="00540171">
        <w:rPr>
          <w:rFonts w:ascii="Arial" w:eastAsia="Times New Roman" w:hAnsi="Arial" w:cs="Arial"/>
          <w:b/>
          <w:noProof w:val="0"/>
          <w:szCs w:val="24"/>
          <w:lang w:eastAsia="zh-CN"/>
        </w:rPr>
        <w:t>15 puntos/m</w:t>
      </w:r>
      <w:r w:rsidRPr="00540171">
        <w:rPr>
          <w:rFonts w:ascii="Arial" w:eastAsia="Times New Roman" w:hAnsi="Arial" w:cs="Arial"/>
          <w:b/>
          <w:noProof w:val="0"/>
          <w:szCs w:val="24"/>
          <w:vertAlign w:val="superscript"/>
          <w:lang w:eastAsia="zh-CN"/>
        </w:rPr>
        <w:t>2</w:t>
      </w:r>
      <w:r w:rsidRPr="00540171">
        <w:rPr>
          <w:rFonts w:ascii="Arial" w:eastAsia="Times New Roman" w:hAnsi="Arial" w:cs="Arial"/>
          <w:noProof w:val="0"/>
          <w:szCs w:val="24"/>
          <w:lang w:eastAsia="zh-CN"/>
        </w:rPr>
        <w:t xml:space="preserve">, para la construcción de modelos digitales de superficie (MDS) y de terreno (MDT), precisos y confiables incluso bajo vegetación existente. Todo para productos a escala </w:t>
      </w:r>
      <w:r w:rsidRPr="00540171">
        <w:rPr>
          <w:rFonts w:ascii="Arial" w:eastAsia="Times New Roman" w:hAnsi="Arial" w:cs="Arial"/>
          <w:b/>
          <w:noProof w:val="0"/>
          <w:szCs w:val="24"/>
          <w:lang w:eastAsia="zh-CN"/>
        </w:rPr>
        <w:t xml:space="preserve">1:2000 y 1:500 </w:t>
      </w:r>
      <w:r w:rsidRPr="00540171">
        <w:rPr>
          <w:rFonts w:ascii="Arial" w:eastAsia="Times New Roman" w:hAnsi="Arial" w:cs="Arial"/>
          <w:noProof w:val="0"/>
          <w:szCs w:val="24"/>
          <w:lang w:eastAsia="zh-CN"/>
        </w:rPr>
        <w:t xml:space="preserve">según fase desarrollada. </w:t>
      </w:r>
    </w:p>
    <w:p w14:paraId="15A0449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0752702"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r w:rsidRPr="00540171">
        <w:rPr>
          <w:rFonts w:ascii="Arial" w:eastAsia="Times New Roman" w:hAnsi="Arial" w:cs="Arial"/>
          <w:noProof w:val="0"/>
          <w:szCs w:val="24"/>
          <w:lang w:eastAsia="zh-CN"/>
        </w:rPr>
        <w:t xml:space="preserve">A continuación, se presenta un flujo-grama con las diferentes etapas de la captura de datos Fotogramétricos +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w:t>
      </w:r>
    </w:p>
    <w:p w14:paraId="696647BF"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13DB6A4B" w14:textId="77777777" w:rsidR="00540171" w:rsidRPr="00540171" w:rsidRDefault="00540171" w:rsidP="00540171">
      <w:pPr>
        <w:suppressAutoHyphens/>
        <w:spacing w:after="0" w:line="240" w:lineRule="auto"/>
        <w:jc w:val="center"/>
        <w:rPr>
          <w:rFonts w:ascii="Arial" w:eastAsia="Times New Roman" w:hAnsi="Arial" w:cs="Arial"/>
          <w:noProof w:val="0"/>
          <w:sz w:val="18"/>
          <w:szCs w:val="18"/>
          <w:lang w:eastAsia="zh-CN"/>
        </w:rPr>
      </w:pPr>
      <w:r>
        <w:rPr>
          <w:lang w:eastAsia="es-CO"/>
        </w:rPr>
        <w:drawing>
          <wp:inline distT="0" distB="0" distL="0" distR="0" wp14:anchorId="19656A02" wp14:editId="0292952B">
            <wp:extent cx="1933575" cy="3457575"/>
            <wp:effectExtent l="0" t="0" r="9525"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pic:cNvPicPr/>
                  </pic:nvPicPr>
                  <pic:blipFill>
                    <a:blip r:embed="rId67">
                      <a:extLst>
                        <a:ext uri="{28A0092B-C50C-407E-A947-70E740481C1C}">
                          <a14:useLocalDpi xmlns:a14="http://schemas.microsoft.com/office/drawing/2010/main" val="0"/>
                        </a:ext>
                      </a:extLst>
                    </a:blip>
                    <a:stretch>
                      <a:fillRect/>
                    </a:stretch>
                  </pic:blipFill>
                  <pic:spPr>
                    <a:xfrm>
                      <a:off x="0" y="0"/>
                      <a:ext cx="1933575" cy="3457575"/>
                    </a:xfrm>
                    <a:prstGeom prst="rect">
                      <a:avLst/>
                    </a:prstGeom>
                  </pic:spPr>
                </pic:pic>
              </a:graphicData>
            </a:graphic>
          </wp:inline>
        </w:drawing>
      </w:r>
    </w:p>
    <w:p w14:paraId="4954BEEA" w14:textId="098FEDFC"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66" w:name="_Toc71727912"/>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20</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DA3FF0">
        <w:rPr>
          <w:rFonts w:cs="Arial"/>
          <w:iCs w:val="0"/>
          <w:sz w:val="20"/>
          <w:szCs w:val="20"/>
          <w:lang w:val="es-ES_tradnl"/>
        </w:rPr>
        <w:t xml:space="preserve">Flujograma captura de datos </w:t>
      </w:r>
      <w:proofErr w:type="spellStart"/>
      <w:r w:rsidRPr="00DA3FF0">
        <w:rPr>
          <w:rFonts w:cs="Arial"/>
          <w:iCs w:val="0"/>
          <w:sz w:val="20"/>
          <w:szCs w:val="20"/>
          <w:lang w:val="es-ES_tradnl"/>
        </w:rPr>
        <w:t>Lidar</w:t>
      </w:r>
      <w:proofErr w:type="spellEnd"/>
      <w:r w:rsidRPr="00DA3FF0">
        <w:rPr>
          <w:rFonts w:cs="Arial"/>
          <w:iCs w:val="0"/>
          <w:sz w:val="20"/>
          <w:szCs w:val="20"/>
          <w:lang w:val="es-ES_tradnl"/>
        </w:rPr>
        <w:t xml:space="preserve"> y Fotogramétricos</w:t>
      </w:r>
      <w:r w:rsidRPr="009819F3">
        <w:rPr>
          <w:rFonts w:cs="Arial"/>
          <w:color w:val="000000" w:themeColor="text1"/>
          <w:sz w:val="20"/>
          <w:szCs w:val="18"/>
          <w:lang w:val="es-ES_tradnl" w:eastAsia="es-ES"/>
        </w:rPr>
        <w:t>.</w:t>
      </w:r>
      <w:bookmarkEnd w:id="166"/>
    </w:p>
    <w:p w14:paraId="67FF545F" w14:textId="77777777" w:rsidR="00083111" w:rsidRPr="00540171" w:rsidRDefault="00083111" w:rsidP="00540171">
      <w:pPr>
        <w:suppressAutoHyphens/>
        <w:spacing w:after="0" w:line="240" w:lineRule="auto"/>
        <w:jc w:val="both"/>
        <w:rPr>
          <w:rFonts w:ascii="Arial" w:eastAsia="Times New Roman" w:hAnsi="Arial" w:cs="Arial"/>
          <w:noProof w:val="0"/>
          <w:szCs w:val="24"/>
          <w:lang w:eastAsia="zh-CN"/>
        </w:rPr>
      </w:pPr>
    </w:p>
    <w:p w14:paraId="09CD7B2D" w14:textId="00508D27" w:rsid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Toda la información cruda capturada se entregará en los formatos originales que cada uno de l</w:t>
      </w:r>
      <w:r w:rsidR="00AD1D52">
        <w:rPr>
          <w:rFonts w:ascii="Arial" w:eastAsia="Times New Roman" w:hAnsi="Arial" w:cs="Arial"/>
          <w:noProof w:val="0"/>
          <w:szCs w:val="24"/>
          <w:lang w:eastAsia="zh-CN"/>
        </w:rPr>
        <w:t>os equipos y/o sensores genere.</w:t>
      </w:r>
    </w:p>
    <w:p w14:paraId="2D43AFF7" w14:textId="77777777" w:rsidR="00C901DA" w:rsidRDefault="00C901DA" w:rsidP="00540171">
      <w:pPr>
        <w:suppressAutoHyphens/>
        <w:spacing w:after="0" w:line="240" w:lineRule="auto"/>
        <w:jc w:val="both"/>
        <w:rPr>
          <w:rFonts w:ascii="Arial" w:eastAsia="Times New Roman" w:hAnsi="Arial" w:cs="Arial"/>
          <w:noProof w:val="0"/>
          <w:szCs w:val="24"/>
          <w:lang w:eastAsia="zh-CN"/>
        </w:rPr>
      </w:pPr>
    </w:p>
    <w:p w14:paraId="2AFB2060" w14:textId="77777777" w:rsidR="00E5322E" w:rsidRDefault="00E5322E">
      <w:pPr>
        <w:rPr>
          <w:rFonts w:ascii="Arial" w:eastAsia="Times New Roman" w:hAnsi="Arial" w:cs="Arial"/>
          <w:noProof w:val="0"/>
          <w:szCs w:val="24"/>
          <w:lang w:eastAsia="zh-CN"/>
        </w:rPr>
      </w:pPr>
      <w:r>
        <w:rPr>
          <w:rFonts w:ascii="Arial" w:eastAsia="Times New Roman" w:hAnsi="Arial" w:cs="Arial"/>
          <w:noProof w:val="0"/>
          <w:szCs w:val="24"/>
          <w:lang w:eastAsia="zh-CN"/>
        </w:rPr>
        <w:br w:type="page"/>
      </w:r>
    </w:p>
    <w:p w14:paraId="03039E34" w14:textId="77777777" w:rsidR="00540171" w:rsidRPr="0090594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67" w:name="_Toc71727878"/>
      <w:r w:rsidRPr="0090594D">
        <w:rPr>
          <w:rFonts w:ascii="Arial" w:eastAsia="Times New Roman" w:hAnsi="Arial" w:cs="Arial"/>
          <w:szCs w:val="22"/>
          <w:lang w:val="es-ES" w:eastAsia="es-ES"/>
        </w:rPr>
        <w:lastRenderedPageBreak/>
        <w:t>Controles de calidad - Captura de información LIDAR y fotogramétricos.</w:t>
      </w:r>
      <w:bookmarkEnd w:id="167"/>
    </w:p>
    <w:p w14:paraId="65ACD39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El control de calidad de un vuelo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y Fotogramétrico consisten en comprobar que éste se ha realizado de acuerdo a los requerimientos mínimos necesarios para la consecución de los productos indicados en los términos de referencia del proyecto o la propuesta técnica presentada. Los controles más relevantes que se realizan son:</w:t>
      </w:r>
    </w:p>
    <w:p w14:paraId="323F3BC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3EE5F46D" w14:textId="77777777" w:rsidR="00540171" w:rsidRPr="00485250" w:rsidRDefault="00540171" w:rsidP="003059E1">
      <w:pPr>
        <w:numPr>
          <w:ilvl w:val="0"/>
          <w:numId w:val="21"/>
        </w:numPr>
        <w:suppressAutoHyphens/>
        <w:spacing w:after="0" w:line="240" w:lineRule="auto"/>
        <w:jc w:val="both"/>
        <w:rPr>
          <w:rFonts w:ascii="Arial" w:eastAsia="Times New Roman" w:hAnsi="Arial" w:cs="Arial"/>
          <w:noProof w:val="0"/>
          <w:lang w:eastAsia="zh-CN"/>
        </w:rPr>
      </w:pPr>
      <w:r w:rsidRPr="00485250">
        <w:rPr>
          <w:rFonts w:ascii="Arial" w:eastAsia="Times New Roman" w:hAnsi="Arial" w:cs="Arial"/>
          <w:noProof w:val="0"/>
          <w:lang w:eastAsia="zh-CN"/>
        </w:rPr>
        <w:t xml:space="preserve">Antes de realizar el vuelo se comprueba la estabilidad de todos los equipos implicados, cámara, </w:t>
      </w:r>
      <w:proofErr w:type="spellStart"/>
      <w:r w:rsidRPr="00485250">
        <w:rPr>
          <w:rFonts w:ascii="Arial" w:eastAsia="Times New Roman" w:hAnsi="Arial" w:cs="Arial"/>
          <w:noProof w:val="0"/>
          <w:lang w:eastAsia="zh-CN"/>
        </w:rPr>
        <w:t>LiDAR</w:t>
      </w:r>
      <w:proofErr w:type="spellEnd"/>
      <w:r w:rsidRPr="00485250">
        <w:rPr>
          <w:rFonts w:ascii="Arial" w:eastAsia="Times New Roman" w:hAnsi="Arial" w:cs="Arial"/>
          <w:noProof w:val="0"/>
          <w:lang w:eastAsia="zh-CN"/>
        </w:rPr>
        <w:t>, sistema GNSS, sistema inercial, etc.</w:t>
      </w:r>
    </w:p>
    <w:p w14:paraId="16DEC1FB" w14:textId="77777777" w:rsidR="00540171" w:rsidRPr="00485250" w:rsidRDefault="00540171" w:rsidP="003059E1">
      <w:pPr>
        <w:numPr>
          <w:ilvl w:val="0"/>
          <w:numId w:val="21"/>
        </w:numPr>
        <w:suppressAutoHyphens/>
        <w:spacing w:after="0" w:line="240" w:lineRule="auto"/>
        <w:jc w:val="both"/>
        <w:rPr>
          <w:rFonts w:ascii="Arial" w:eastAsia="Times New Roman" w:hAnsi="Arial" w:cs="Arial"/>
          <w:noProof w:val="0"/>
          <w:lang w:eastAsia="zh-CN"/>
        </w:rPr>
      </w:pPr>
      <w:r w:rsidRPr="00485250">
        <w:rPr>
          <w:rFonts w:ascii="Arial" w:eastAsia="Times New Roman" w:hAnsi="Arial" w:cs="Arial"/>
          <w:noProof w:val="0"/>
          <w:lang w:eastAsia="zh-CN"/>
        </w:rPr>
        <w:t xml:space="preserve">Se comprueba la conexión de todos los cables y se realizan algunas fotografías de prueba, así como la grabación de un fragmento datos </w:t>
      </w:r>
      <w:proofErr w:type="spellStart"/>
      <w:r w:rsidRPr="00485250">
        <w:rPr>
          <w:rFonts w:ascii="Arial" w:eastAsia="Times New Roman" w:hAnsi="Arial" w:cs="Arial"/>
          <w:noProof w:val="0"/>
          <w:lang w:eastAsia="zh-CN"/>
        </w:rPr>
        <w:t>LiDAR</w:t>
      </w:r>
      <w:proofErr w:type="spellEnd"/>
      <w:r w:rsidRPr="00485250">
        <w:rPr>
          <w:rFonts w:ascii="Arial" w:eastAsia="Times New Roman" w:hAnsi="Arial" w:cs="Arial"/>
          <w:noProof w:val="0"/>
          <w:lang w:eastAsia="zh-CN"/>
        </w:rPr>
        <w:t>, todo ello con la aeronave en tierra.</w:t>
      </w:r>
    </w:p>
    <w:p w14:paraId="7AC47F7D" w14:textId="77777777" w:rsidR="00540171" w:rsidRPr="00485250" w:rsidRDefault="00540171" w:rsidP="003059E1">
      <w:pPr>
        <w:numPr>
          <w:ilvl w:val="0"/>
          <w:numId w:val="21"/>
        </w:numPr>
        <w:suppressAutoHyphens/>
        <w:spacing w:after="0" w:line="240" w:lineRule="auto"/>
        <w:jc w:val="both"/>
        <w:rPr>
          <w:rFonts w:ascii="Arial" w:eastAsia="Times New Roman" w:hAnsi="Arial" w:cs="Arial"/>
          <w:noProof w:val="0"/>
          <w:lang w:eastAsia="zh-CN"/>
        </w:rPr>
      </w:pPr>
      <w:r w:rsidRPr="00485250">
        <w:rPr>
          <w:rFonts w:ascii="Arial" w:eastAsia="Times New Roman" w:hAnsi="Arial" w:cs="Arial"/>
          <w:noProof w:val="0"/>
          <w:lang w:eastAsia="zh-CN"/>
        </w:rPr>
        <w:t xml:space="preserve">Antes de realizar el vuelo, se realiza un chequeo de los equipos aeronáuticos implicados en el mismo. </w:t>
      </w:r>
    </w:p>
    <w:p w14:paraId="5F5BDF49" w14:textId="77777777" w:rsidR="00540171" w:rsidRPr="00485250" w:rsidRDefault="00540171" w:rsidP="003059E1">
      <w:pPr>
        <w:numPr>
          <w:ilvl w:val="0"/>
          <w:numId w:val="21"/>
        </w:numPr>
        <w:suppressAutoHyphens/>
        <w:spacing w:after="0" w:line="240" w:lineRule="auto"/>
        <w:jc w:val="both"/>
        <w:rPr>
          <w:rFonts w:ascii="Arial" w:eastAsia="Times New Roman" w:hAnsi="Arial" w:cs="Arial"/>
          <w:noProof w:val="0"/>
          <w:lang w:eastAsia="zh-CN"/>
        </w:rPr>
      </w:pPr>
      <w:r w:rsidRPr="00485250">
        <w:rPr>
          <w:rFonts w:ascii="Arial" w:eastAsia="Times New Roman" w:hAnsi="Arial" w:cs="Arial"/>
          <w:noProof w:val="0"/>
          <w:lang w:eastAsia="zh-CN"/>
        </w:rPr>
        <w:t xml:space="preserve">Durante la realización de cada vuelo el operador a bordo realiza un informe en el que anota todas las pasadas e imágenes realizadas y cualquier incidencia detectada durante el vuelo, como puede ser presencia de nubes, clima, mensajes de los sensores, etc. Estos datos son analizados por el responsable de calidad quien debe chequear todas las incidencias reportadas. </w:t>
      </w:r>
    </w:p>
    <w:p w14:paraId="6291DD8B" w14:textId="77777777" w:rsidR="00540171" w:rsidRPr="00485250" w:rsidRDefault="00540171" w:rsidP="003059E1">
      <w:pPr>
        <w:numPr>
          <w:ilvl w:val="0"/>
          <w:numId w:val="21"/>
        </w:numPr>
        <w:suppressAutoHyphens/>
        <w:spacing w:after="0" w:line="240" w:lineRule="auto"/>
        <w:jc w:val="both"/>
        <w:rPr>
          <w:rFonts w:ascii="Arial" w:eastAsia="Times New Roman" w:hAnsi="Arial" w:cs="Arial"/>
          <w:noProof w:val="0"/>
          <w:lang w:eastAsia="zh-CN"/>
        </w:rPr>
      </w:pPr>
      <w:r w:rsidRPr="00485250">
        <w:rPr>
          <w:rFonts w:ascii="Arial" w:eastAsia="Times New Roman" w:hAnsi="Arial" w:cs="Arial"/>
          <w:noProof w:val="0"/>
          <w:lang w:eastAsia="zh-CN"/>
        </w:rPr>
        <w:t xml:space="preserve">Tras la descarga de las imágenes, datos </w:t>
      </w:r>
      <w:proofErr w:type="spellStart"/>
      <w:r w:rsidRPr="00485250">
        <w:rPr>
          <w:rFonts w:ascii="Arial" w:eastAsia="Times New Roman" w:hAnsi="Arial" w:cs="Arial"/>
          <w:noProof w:val="0"/>
          <w:lang w:eastAsia="zh-CN"/>
        </w:rPr>
        <w:t>LiDAR</w:t>
      </w:r>
      <w:proofErr w:type="spellEnd"/>
      <w:r w:rsidRPr="00485250">
        <w:rPr>
          <w:rFonts w:ascii="Arial" w:eastAsia="Times New Roman" w:hAnsi="Arial" w:cs="Arial"/>
          <w:noProof w:val="0"/>
          <w:lang w:eastAsia="zh-CN"/>
        </w:rPr>
        <w:t>, inerciales y GNSS, se comprueba el tamaño de la información almacenada en cada uno de los discos, comprobando que este tamaño sea coherente.</w:t>
      </w:r>
      <w:r w:rsidRPr="00485250">
        <w:rPr>
          <w:rFonts w:ascii="Arial" w:eastAsia="Arial" w:hAnsi="Arial" w:cs="Arial"/>
          <w:noProof w:val="0"/>
          <w:lang w:eastAsia="zh-CN"/>
        </w:rPr>
        <w:t xml:space="preserve"> </w:t>
      </w:r>
    </w:p>
    <w:p w14:paraId="10ECF82A" w14:textId="77777777" w:rsidR="00540171" w:rsidRDefault="00540171" w:rsidP="00EC4B23">
      <w:pPr>
        <w:numPr>
          <w:ilvl w:val="0"/>
          <w:numId w:val="22"/>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Por último, una vez realizado el vuelo, procesados y verificados los datos GNSS/INS se realiza un análisis de la geometría de vuelo, para comprobar la calidad de los datos LIDAR y Fotogramétricos capturados.</w:t>
      </w:r>
    </w:p>
    <w:p w14:paraId="6DF90E7D" w14:textId="77777777" w:rsidR="00485250" w:rsidRDefault="00485250" w:rsidP="00485250">
      <w:pPr>
        <w:numPr>
          <w:ilvl w:val="0"/>
          <w:numId w:val="22"/>
        </w:numPr>
        <w:suppressAutoHyphens/>
        <w:spacing w:after="0" w:line="240" w:lineRule="auto"/>
        <w:jc w:val="both"/>
        <w:rPr>
          <w:rFonts w:ascii="Arial" w:eastAsia="Times New Roman" w:hAnsi="Arial" w:cs="Arial"/>
          <w:noProof w:val="0"/>
          <w:lang w:eastAsia="zh-CN"/>
        </w:rPr>
      </w:pPr>
      <w:r>
        <w:rPr>
          <w:rFonts w:ascii="Arial" w:eastAsia="Times New Roman" w:hAnsi="Arial" w:cs="Arial"/>
          <w:noProof w:val="0"/>
          <w:lang w:eastAsia="zh-CN"/>
        </w:rPr>
        <w:t>Verificación de</w:t>
      </w:r>
      <w:r w:rsidRPr="00C82CF1">
        <w:rPr>
          <w:rFonts w:ascii="Arial" w:eastAsia="Times New Roman" w:hAnsi="Arial" w:cs="Arial"/>
          <w:noProof w:val="0"/>
          <w:lang w:eastAsia="zh-CN"/>
        </w:rPr>
        <w:t>l cumplimiento de las especificaciones técnicas del capítulo de topografía</w:t>
      </w:r>
      <w:r>
        <w:rPr>
          <w:rFonts w:ascii="Arial" w:eastAsia="Times New Roman" w:hAnsi="Arial" w:cs="Arial"/>
          <w:noProof w:val="0"/>
          <w:lang w:eastAsia="zh-CN"/>
        </w:rPr>
        <w:t xml:space="preserve"> para la presente etapa.</w:t>
      </w:r>
    </w:p>
    <w:p w14:paraId="06ADCA33" w14:textId="77777777" w:rsidR="00540171" w:rsidRPr="00540171" w:rsidRDefault="00540171" w:rsidP="00C901DA">
      <w:pPr>
        <w:suppressAutoHyphens/>
        <w:spacing w:after="0" w:line="240" w:lineRule="auto"/>
        <w:jc w:val="both"/>
        <w:rPr>
          <w:rFonts w:ascii="Arial" w:eastAsia="Times New Roman" w:hAnsi="Arial" w:cs="Arial"/>
          <w:noProof w:val="0"/>
          <w:szCs w:val="24"/>
          <w:lang w:eastAsia="zh-CN"/>
        </w:rPr>
      </w:pPr>
    </w:p>
    <w:p w14:paraId="5432B282" w14:textId="77777777" w:rsidR="00E5322E" w:rsidRDefault="00E5322E">
      <w:pPr>
        <w:rPr>
          <w:rFonts w:ascii="Arial" w:eastAsia="Times New Roman" w:hAnsi="Arial" w:cs="Arial"/>
          <w:noProof w:val="0"/>
          <w:sz w:val="18"/>
          <w:szCs w:val="18"/>
          <w:lang w:eastAsia="zh-CN"/>
        </w:rPr>
      </w:pPr>
      <w:r>
        <w:rPr>
          <w:rFonts w:ascii="Arial" w:eastAsia="Times New Roman" w:hAnsi="Arial" w:cs="Arial"/>
          <w:noProof w:val="0"/>
          <w:sz w:val="18"/>
          <w:szCs w:val="18"/>
          <w:lang w:eastAsia="zh-CN"/>
        </w:rPr>
        <w:br w:type="page"/>
      </w:r>
    </w:p>
    <w:p w14:paraId="1D38F798" w14:textId="77777777" w:rsidR="00540171" w:rsidRPr="006645AD" w:rsidRDefault="006645AD" w:rsidP="00EC4B23">
      <w:pPr>
        <w:pStyle w:val="Ttulo1"/>
        <w:keepNext w:val="0"/>
        <w:numPr>
          <w:ilvl w:val="1"/>
          <w:numId w:val="26"/>
        </w:numPr>
        <w:spacing w:before="120" w:after="120" w:line="360" w:lineRule="auto"/>
        <w:jc w:val="left"/>
        <w:rPr>
          <w:rFonts w:ascii="Arial" w:eastAsia="Times New Roman" w:hAnsi="Arial" w:cs="Arial"/>
          <w:szCs w:val="22"/>
          <w:lang w:val="es-ES" w:eastAsia="es-ES"/>
        </w:rPr>
      </w:pPr>
      <w:r>
        <w:rPr>
          <w:rFonts w:ascii="Arial" w:eastAsia="Times New Roman" w:hAnsi="Arial" w:cs="Arial"/>
          <w:szCs w:val="22"/>
          <w:lang w:val="es-ES" w:eastAsia="es-ES"/>
        </w:rPr>
        <w:lastRenderedPageBreak/>
        <w:t xml:space="preserve"> </w:t>
      </w:r>
      <w:bookmarkStart w:id="168" w:name="_Toc71727879"/>
      <w:r w:rsidR="00540171" w:rsidRPr="006645AD">
        <w:rPr>
          <w:rFonts w:ascii="Arial" w:eastAsia="Times New Roman" w:hAnsi="Arial" w:cs="Arial"/>
          <w:szCs w:val="22"/>
          <w:lang w:val="es-ES" w:eastAsia="es-ES"/>
        </w:rPr>
        <w:t>POS-PROCESO DE DATOS LIDAR Y FOTOGRAMÉTRICOS</w:t>
      </w:r>
      <w:bookmarkEnd w:id="168"/>
    </w:p>
    <w:p w14:paraId="2D7F515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08606F9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Esta actividad consistirá en la integración y cálculo de datos GNSS, IMU, LIDAR, Fotogramas, ajustes, filtrado y generación de productos pactados según fase de proyecto a desarrollar.</w:t>
      </w:r>
    </w:p>
    <w:p w14:paraId="76A6C14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651F2E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Un vuelo Fotogramétrico +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tiene que ser necesariamente un vuelo inercial. Se denomina así al que se lleva a cabo tomando medidas de posición y orientación de los sensores de forma que se pueda obtener la orientación externa de cada fotograma y pulso laser y situarlos en la proyección cartográfica requerida.</w:t>
      </w:r>
    </w:p>
    <w:p w14:paraId="40E03241"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3F4B33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Las observaciones en un vuelo Fotogramétrico +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se componen de observaciones GNSS y de observaciones inerciales propiamente dichas que incluyen los ángulos y las aceleraciones de los sensores. En </w:t>
      </w:r>
      <w:proofErr w:type="spellStart"/>
      <w:r w:rsidRPr="00540171">
        <w:rPr>
          <w:rFonts w:ascii="Arial" w:eastAsia="Times New Roman" w:hAnsi="Arial" w:cs="Arial"/>
          <w:noProof w:val="0"/>
          <w:szCs w:val="24"/>
          <w:lang w:eastAsia="zh-CN"/>
        </w:rPr>
        <w:t>pos-proceso</w:t>
      </w:r>
      <w:proofErr w:type="spellEnd"/>
      <w:r w:rsidRPr="00540171">
        <w:rPr>
          <w:rFonts w:ascii="Arial" w:eastAsia="Times New Roman" w:hAnsi="Arial" w:cs="Arial"/>
          <w:noProof w:val="0"/>
          <w:szCs w:val="24"/>
          <w:lang w:eastAsia="zh-CN"/>
        </w:rPr>
        <w:t xml:space="preserve"> se obtienen posiciones </w:t>
      </w:r>
      <w:proofErr w:type="spellStart"/>
      <w:r w:rsidRPr="00540171">
        <w:rPr>
          <w:rFonts w:ascii="Arial" w:eastAsia="Times New Roman" w:hAnsi="Arial" w:cs="Arial"/>
          <w:noProof w:val="0"/>
          <w:szCs w:val="24"/>
          <w:lang w:eastAsia="zh-CN"/>
        </w:rPr>
        <w:t>plani</w:t>
      </w:r>
      <w:proofErr w:type="spellEnd"/>
      <w:r w:rsidRPr="00540171">
        <w:rPr>
          <w:rFonts w:ascii="Arial" w:eastAsia="Times New Roman" w:hAnsi="Arial" w:cs="Arial"/>
          <w:noProof w:val="0"/>
          <w:szCs w:val="24"/>
          <w:lang w:eastAsia="zh-CN"/>
        </w:rPr>
        <w:t xml:space="preserve">-altimétricas precisas mediante el método </w:t>
      </w:r>
      <w:r w:rsidRPr="00540171">
        <w:rPr>
          <w:rFonts w:ascii="Arial" w:eastAsia="Times New Roman" w:hAnsi="Arial" w:cs="Arial"/>
          <w:b/>
          <w:noProof w:val="0"/>
          <w:szCs w:val="24"/>
          <w:lang w:eastAsia="zh-CN"/>
        </w:rPr>
        <w:t>GNSS diferencial</w:t>
      </w:r>
      <w:r w:rsidRPr="00540171">
        <w:rPr>
          <w:rFonts w:ascii="Arial" w:eastAsia="Times New Roman" w:hAnsi="Arial" w:cs="Arial"/>
          <w:noProof w:val="0"/>
          <w:szCs w:val="24"/>
          <w:lang w:eastAsia="zh-CN"/>
        </w:rPr>
        <w:t xml:space="preserve"> a partir de uno o varios receptores base en tierra con observaciones simultáneas al vuelo o, de manera directa mediante técnicas de georreferenciación directa (</w:t>
      </w:r>
      <w:r w:rsidRPr="00540171">
        <w:rPr>
          <w:rFonts w:ascii="Arial" w:eastAsia="Times New Roman" w:hAnsi="Arial" w:cs="Arial"/>
          <w:b/>
          <w:noProof w:val="0"/>
          <w:szCs w:val="24"/>
          <w:lang w:eastAsia="zh-CN"/>
        </w:rPr>
        <w:t>GD</w:t>
      </w:r>
      <w:r w:rsidRPr="00540171">
        <w:rPr>
          <w:rFonts w:ascii="Arial" w:eastAsia="Times New Roman" w:hAnsi="Arial" w:cs="Arial"/>
          <w:noProof w:val="0"/>
          <w:szCs w:val="24"/>
          <w:lang w:eastAsia="zh-CN"/>
        </w:rPr>
        <w:t>) y/o posicionamiento de punto preciso (</w:t>
      </w:r>
      <w:r w:rsidRPr="00540171">
        <w:rPr>
          <w:rFonts w:ascii="Arial" w:eastAsia="Times New Roman" w:hAnsi="Arial" w:cs="Arial"/>
          <w:b/>
          <w:noProof w:val="0"/>
          <w:szCs w:val="24"/>
          <w:lang w:eastAsia="zh-CN"/>
        </w:rPr>
        <w:t>PPP</w:t>
      </w:r>
      <w:r w:rsidRPr="00540171">
        <w:rPr>
          <w:rFonts w:ascii="Arial" w:eastAsia="Times New Roman" w:hAnsi="Arial" w:cs="Arial"/>
          <w:noProof w:val="0"/>
          <w:szCs w:val="24"/>
          <w:lang w:eastAsia="zh-CN"/>
        </w:rPr>
        <w:t xml:space="preserve">). La unidad inercial facilita los ángulos y aceleraciones que permiten conocer la actitud del sensor Fotogramétrico +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durante el vuelo y, a partir de estos datos, poder reconstruir la geometría de cada pulso láser y la posición precisa de los fotogramas capturados.</w:t>
      </w:r>
    </w:p>
    <w:p w14:paraId="0D8C296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51C7DB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El </w:t>
      </w:r>
      <w:proofErr w:type="spellStart"/>
      <w:r w:rsidRPr="00540171">
        <w:rPr>
          <w:rFonts w:ascii="Arial" w:eastAsia="Times New Roman" w:hAnsi="Arial" w:cs="Arial"/>
          <w:noProof w:val="0"/>
          <w:szCs w:val="24"/>
          <w:lang w:eastAsia="zh-CN"/>
        </w:rPr>
        <w:t>pos-proceso</w:t>
      </w:r>
      <w:proofErr w:type="spellEnd"/>
      <w:r w:rsidRPr="00540171">
        <w:rPr>
          <w:rFonts w:ascii="Arial" w:eastAsia="Times New Roman" w:hAnsi="Arial" w:cs="Arial"/>
          <w:noProof w:val="0"/>
          <w:szCs w:val="24"/>
          <w:lang w:eastAsia="zh-CN"/>
        </w:rPr>
        <w:t xml:space="preserve"> de datos LIDAR seguirá un flujo de trabajo específico desde el cálculo de trayectorias pasando por la clasificación y ajuste de la nube de puntos, hasta la construcción de los productos y entregables requeridos según fase de proyecto. Para ello se emplean herramientas digitales de cálculo específicas para tratamiento de datos LIDAR.</w:t>
      </w:r>
    </w:p>
    <w:p w14:paraId="41101C5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21C124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El </w:t>
      </w:r>
      <w:proofErr w:type="spellStart"/>
      <w:r w:rsidRPr="00540171">
        <w:rPr>
          <w:rFonts w:ascii="Arial" w:eastAsia="Times New Roman" w:hAnsi="Arial" w:cs="Arial"/>
          <w:noProof w:val="0"/>
          <w:szCs w:val="24"/>
          <w:lang w:eastAsia="zh-CN"/>
        </w:rPr>
        <w:t>pos-proceso</w:t>
      </w:r>
      <w:proofErr w:type="spellEnd"/>
      <w:r w:rsidRPr="00540171">
        <w:rPr>
          <w:rFonts w:ascii="Arial" w:eastAsia="Times New Roman" w:hAnsi="Arial" w:cs="Arial"/>
          <w:noProof w:val="0"/>
          <w:szCs w:val="24"/>
          <w:lang w:eastAsia="zh-CN"/>
        </w:rPr>
        <w:t xml:space="preserve"> fotogramétrico, consistirá en la ejecución de todos los pasos necesarios para la construcción de los orto-foto-mosaicos según fase de proyecto, mediante técnicas de correlación de imágenes digitales. De igual forma que el cálculo de datos LIDAR, se emplean herramientas digitales específicas para todo el proceso fotogramétrico requerido.</w:t>
      </w:r>
    </w:p>
    <w:p w14:paraId="29F6952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3C58F3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Para el presente estudio el procesamiento de datos Fotogramétricos y </w:t>
      </w:r>
      <w:proofErr w:type="spellStart"/>
      <w:r w:rsidRPr="00540171">
        <w:rPr>
          <w:rFonts w:ascii="Arial" w:eastAsia="Times New Roman" w:hAnsi="Arial" w:cs="Arial"/>
          <w:noProof w:val="0"/>
          <w:szCs w:val="24"/>
          <w:lang w:eastAsia="zh-CN"/>
        </w:rPr>
        <w:t>Lidar</w:t>
      </w:r>
      <w:proofErr w:type="spellEnd"/>
      <w:r w:rsidRPr="00540171">
        <w:rPr>
          <w:rFonts w:ascii="Arial" w:eastAsia="Times New Roman" w:hAnsi="Arial" w:cs="Arial"/>
          <w:noProof w:val="0"/>
          <w:szCs w:val="24"/>
          <w:lang w:eastAsia="zh-CN"/>
        </w:rPr>
        <w:t xml:space="preserve"> se realizará mediante la técnica de georreferenciación directa y como alternativa redundante se utilizará también la técnica GNSS diferencial a partir de un punto previamente localizado cerca de la zona de estudio.</w:t>
      </w:r>
    </w:p>
    <w:p w14:paraId="7D14808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693C0F1" w14:textId="77777777" w:rsidR="00E5322E" w:rsidRDefault="00E5322E">
      <w:pPr>
        <w:rPr>
          <w:rFonts w:ascii="Arial" w:eastAsia="Times New Roman" w:hAnsi="Arial" w:cs="Arial"/>
          <w:b/>
          <w:noProof w:val="0"/>
          <w:color w:val="000000" w:themeColor="text1"/>
          <w:sz w:val="24"/>
          <w:lang w:val="es-ES" w:eastAsia="es-ES"/>
        </w:rPr>
      </w:pPr>
      <w:r>
        <w:rPr>
          <w:rFonts w:ascii="Arial" w:eastAsia="Times New Roman" w:hAnsi="Arial" w:cs="Arial"/>
          <w:lang w:val="es-ES" w:eastAsia="es-ES"/>
        </w:rPr>
        <w:br w:type="page"/>
      </w:r>
    </w:p>
    <w:p w14:paraId="3D5DA7CE"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69" w:name="_Toc71727880"/>
      <w:proofErr w:type="spellStart"/>
      <w:r w:rsidRPr="006645AD">
        <w:rPr>
          <w:rFonts w:ascii="Arial" w:eastAsia="Times New Roman" w:hAnsi="Arial" w:cs="Arial"/>
          <w:szCs w:val="22"/>
          <w:lang w:val="es-ES" w:eastAsia="es-ES"/>
        </w:rPr>
        <w:lastRenderedPageBreak/>
        <w:t>Pos-proceso</w:t>
      </w:r>
      <w:proofErr w:type="spellEnd"/>
      <w:r w:rsidRPr="006645AD">
        <w:rPr>
          <w:rFonts w:ascii="Arial" w:eastAsia="Times New Roman" w:hAnsi="Arial" w:cs="Arial"/>
          <w:szCs w:val="22"/>
          <w:lang w:val="es-ES" w:eastAsia="es-ES"/>
        </w:rPr>
        <w:t xml:space="preserve"> - fase de factibilidad.</w:t>
      </w:r>
      <w:bookmarkEnd w:id="169"/>
    </w:p>
    <w:p w14:paraId="4CFB63E6"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63345521" w14:textId="77777777" w:rsidR="00C84A79" w:rsidRDefault="00540171" w:rsidP="00540171">
      <w:pPr>
        <w:suppressAutoHyphens/>
        <w:spacing w:after="0" w:line="240" w:lineRule="auto"/>
        <w:jc w:val="both"/>
        <w:rPr>
          <w:rFonts w:ascii="Arial" w:eastAsia="Times New Roman" w:hAnsi="Arial" w:cs="Arial"/>
          <w:noProof w:val="0"/>
          <w:color w:val="000000"/>
          <w:lang w:eastAsia="es-CO"/>
        </w:rPr>
      </w:pPr>
      <w:r w:rsidRPr="00540171">
        <w:rPr>
          <w:rFonts w:ascii="Arial" w:eastAsia="Times New Roman" w:hAnsi="Arial" w:cs="Arial"/>
          <w:noProof w:val="0"/>
          <w:szCs w:val="24"/>
          <w:lang w:eastAsia="zh-CN"/>
        </w:rPr>
        <w:t xml:space="preserve">Como se describió en ítems anteriores la fase de factibilidad </w:t>
      </w:r>
      <w:r w:rsidR="00C84A79" w:rsidRPr="00540171">
        <w:rPr>
          <w:rFonts w:ascii="Arial" w:eastAsia="Times New Roman" w:hAnsi="Arial" w:cs="Arial"/>
          <w:noProof w:val="0"/>
          <w:szCs w:val="24"/>
          <w:lang w:eastAsia="zh-CN"/>
        </w:rPr>
        <w:t>se desarrollará</w:t>
      </w:r>
      <w:r w:rsidR="00C84A79">
        <w:rPr>
          <w:rFonts w:ascii="Arial" w:eastAsia="Times New Roman" w:hAnsi="Arial" w:cs="Arial"/>
          <w:noProof w:val="0"/>
          <w:szCs w:val="24"/>
          <w:lang w:eastAsia="zh-CN"/>
        </w:rPr>
        <w:t xml:space="preserve"> en el </w:t>
      </w:r>
      <w:r w:rsidR="00C84A79" w:rsidRPr="0080031A">
        <w:rPr>
          <w:rFonts w:ascii="Arial" w:eastAsia="Times New Roman" w:hAnsi="Arial" w:cs="Arial"/>
          <w:noProof w:val="0"/>
          <w:color w:val="000000"/>
          <w:lang w:eastAsia="es-CO"/>
        </w:rPr>
        <w:t>área</w:t>
      </w:r>
      <w:r w:rsidR="00C84A79">
        <w:rPr>
          <w:rFonts w:ascii="Arial" w:eastAsia="Times New Roman" w:hAnsi="Arial" w:cs="Arial"/>
          <w:noProof w:val="0"/>
          <w:color w:val="000000"/>
          <w:lang w:eastAsia="es-CO"/>
        </w:rPr>
        <w:t xml:space="preserve"> que se estime </w:t>
      </w:r>
      <w:r w:rsidR="00C84A79" w:rsidRPr="0080031A">
        <w:rPr>
          <w:rFonts w:ascii="Arial" w:eastAsia="Times New Roman" w:hAnsi="Arial" w:cs="Arial"/>
          <w:noProof w:val="0"/>
          <w:color w:val="000000"/>
          <w:lang w:eastAsia="es-CO"/>
        </w:rPr>
        <w:t xml:space="preserve">para la implantación de las alternativas a evaluar conforme el análisis multidisciplinario de las especialidades del proyecto, </w:t>
      </w:r>
      <w:r w:rsidR="00C84A79">
        <w:rPr>
          <w:rFonts w:ascii="Arial" w:eastAsia="Times New Roman" w:hAnsi="Arial" w:cs="Arial"/>
          <w:noProof w:val="0"/>
          <w:color w:val="000000"/>
          <w:lang w:eastAsia="es-CO"/>
        </w:rPr>
        <w:t>así como a los proyectos existentes.</w:t>
      </w:r>
    </w:p>
    <w:p w14:paraId="69B2C66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0A71469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A nivel de procesamiento de información, en esta fase se obtendrán productos gruesos, de manera ágil y con una precisión para escala 1:2000 de: modelo digital de superficie con densidad del orden de 15 puntos/m</w:t>
      </w:r>
      <w:r w:rsidRPr="00540171">
        <w:rPr>
          <w:rFonts w:ascii="Arial" w:eastAsia="Times New Roman" w:hAnsi="Arial" w:cs="Arial"/>
          <w:noProof w:val="0"/>
          <w:szCs w:val="24"/>
          <w:vertAlign w:val="superscript"/>
          <w:lang w:eastAsia="zh-CN"/>
        </w:rPr>
        <w:t>2</w:t>
      </w:r>
      <w:r w:rsidRPr="00540171">
        <w:rPr>
          <w:rFonts w:ascii="Arial" w:eastAsia="Times New Roman" w:hAnsi="Arial" w:cs="Arial"/>
          <w:noProof w:val="0"/>
          <w:szCs w:val="24"/>
          <w:lang w:eastAsia="zh-CN"/>
        </w:rPr>
        <w:t xml:space="preserve">, clasificado en puntos de suelo y no suelo, a los cuales se le aplicara el color RGB producto las imágenes capturadas; modelo digital del terreno con paso de malla de 1 metro, a partir de los puntos clasificados como suelo del anterior modelo digital de superficie; orto-foto-mosaico con resolución espacial de 15 cm/pixel y resolución espectral RGB y cartografía vectorial básica para fase de factibilidad en </w:t>
      </w:r>
      <w:r w:rsidR="00C84A79">
        <w:rPr>
          <w:rFonts w:ascii="Arial" w:eastAsia="Times New Roman" w:hAnsi="Arial" w:cs="Arial"/>
          <w:noProof w:val="0"/>
          <w:szCs w:val="24"/>
          <w:lang w:eastAsia="zh-CN"/>
        </w:rPr>
        <w:t>3</w:t>
      </w:r>
      <w:r w:rsidRPr="00540171">
        <w:rPr>
          <w:rFonts w:ascii="Arial" w:eastAsia="Times New Roman" w:hAnsi="Arial" w:cs="Arial"/>
          <w:noProof w:val="0"/>
          <w:szCs w:val="24"/>
          <w:lang w:eastAsia="zh-CN"/>
        </w:rPr>
        <w:t>D.</w:t>
      </w:r>
    </w:p>
    <w:p w14:paraId="36ADD00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51310E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Todos los productos a generar en esta fase de proyecto serán ligados a coordenadas Magna Sirgas, época IGAC 2018.0, en proyección cartográfica Cartesianas Origen Bogotá, con ajuste altimétrico a</w:t>
      </w:r>
      <w:r w:rsidR="00C84A79">
        <w:rPr>
          <w:rFonts w:ascii="Arial" w:eastAsia="Times New Roman" w:hAnsi="Arial" w:cs="Arial"/>
          <w:noProof w:val="0"/>
          <w:szCs w:val="24"/>
          <w:lang w:eastAsia="zh-CN"/>
        </w:rPr>
        <w:t xml:space="preserve">l Marco de Referencia </w:t>
      </w:r>
      <w:r w:rsidRPr="00540171">
        <w:rPr>
          <w:rFonts w:ascii="Arial" w:eastAsia="Times New Roman" w:hAnsi="Arial" w:cs="Arial"/>
          <w:noProof w:val="0"/>
          <w:szCs w:val="24"/>
          <w:lang w:eastAsia="zh-CN"/>
        </w:rPr>
        <w:t>datum vertical Buenaventura, suficiente para escala 1:2000.</w:t>
      </w:r>
    </w:p>
    <w:p w14:paraId="077B949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B00C45E"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70" w:name="_Toc71727881"/>
      <w:proofErr w:type="spellStart"/>
      <w:r w:rsidRPr="006645AD">
        <w:rPr>
          <w:rFonts w:ascii="Arial" w:eastAsia="Times New Roman" w:hAnsi="Arial" w:cs="Arial"/>
          <w:szCs w:val="22"/>
          <w:lang w:val="es-ES" w:eastAsia="es-ES"/>
        </w:rPr>
        <w:t>Pos-proceso</w:t>
      </w:r>
      <w:proofErr w:type="spellEnd"/>
      <w:r w:rsidRPr="006645AD">
        <w:rPr>
          <w:rFonts w:ascii="Arial" w:eastAsia="Times New Roman" w:hAnsi="Arial" w:cs="Arial"/>
          <w:szCs w:val="22"/>
          <w:lang w:val="es-ES" w:eastAsia="es-ES"/>
        </w:rPr>
        <w:t xml:space="preserve"> - fase de estudios y diseños</w:t>
      </w:r>
      <w:bookmarkEnd w:id="170"/>
    </w:p>
    <w:p w14:paraId="577A1D9E"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02CF1D94" w14:textId="77777777" w:rsidR="00C84A79" w:rsidRPr="0080031A" w:rsidRDefault="00540171" w:rsidP="003059E1">
      <w:pPr>
        <w:suppressAutoHyphens/>
        <w:spacing w:after="0" w:line="240" w:lineRule="auto"/>
        <w:jc w:val="both"/>
        <w:rPr>
          <w:rFonts w:ascii="Arial" w:eastAsia="Times New Roman" w:hAnsi="Arial" w:cs="Arial"/>
          <w:noProof w:val="0"/>
          <w:color w:val="000000"/>
          <w:lang w:eastAsia="es-CO"/>
        </w:rPr>
      </w:pPr>
      <w:r w:rsidRPr="00540171">
        <w:rPr>
          <w:rFonts w:ascii="Arial" w:eastAsia="Times New Roman" w:hAnsi="Arial" w:cs="Arial"/>
          <w:noProof w:val="0"/>
          <w:szCs w:val="24"/>
          <w:lang w:eastAsia="zh-CN"/>
        </w:rPr>
        <w:t xml:space="preserve">Como se describió en ítems anteriores </w:t>
      </w:r>
      <w:r w:rsidR="00C84A79" w:rsidRPr="00540171">
        <w:rPr>
          <w:rFonts w:ascii="Arial" w:eastAsia="Times New Roman" w:hAnsi="Arial" w:cs="Arial"/>
          <w:noProof w:val="0"/>
          <w:szCs w:val="24"/>
          <w:lang w:eastAsia="zh-CN"/>
        </w:rPr>
        <w:t>la fase de estudios y diseños se desarrollará</w:t>
      </w:r>
      <w:r w:rsidR="00C84A79">
        <w:rPr>
          <w:rFonts w:ascii="Arial" w:eastAsia="Times New Roman" w:hAnsi="Arial" w:cs="Arial"/>
          <w:noProof w:val="0"/>
          <w:szCs w:val="24"/>
          <w:lang w:eastAsia="zh-CN"/>
        </w:rPr>
        <w:t xml:space="preserve"> en el </w:t>
      </w:r>
      <w:r w:rsidR="00C84A79" w:rsidRPr="0080031A">
        <w:rPr>
          <w:rFonts w:ascii="Arial" w:eastAsia="Times New Roman" w:hAnsi="Arial" w:cs="Arial"/>
          <w:noProof w:val="0"/>
          <w:color w:val="000000"/>
          <w:lang w:eastAsia="es-CO"/>
        </w:rPr>
        <w:t xml:space="preserve">área aferente afectada </w:t>
      </w:r>
      <w:r w:rsidR="00C84A79">
        <w:rPr>
          <w:rFonts w:ascii="Arial" w:eastAsia="Times New Roman" w:hAnsi="Arial" w:cs="Arial"/>
          <w:noProof w:val="0"/>
          <w:color w:val="000000"/>
          <w:lang w:eastAsia="es-CO"/>
        </w:rPr>
        <w:t xml:space="preserve">y </w:t>
      </w:r>
      <w:r w:rsidR="00C84A79" w:rsidRPr="0080031A">
        <w:rPr>
          <w:rFonts w:ascii="Arial" w:eastAsia="Times New Roman" w:hAnsi="Arial" w:cs="Arial"/>
          <w:noProof w:val="0"/>
          <w:color w:val="000000"/>
          <w:lang w:eastAsia="es-CO"/>
        </w:rPr>
        <w:t>requerida para desarrollar a nivel de detalle la alternativa seleccionada producto de la evaluación multicriterio de la etapa de factibilidad</w:t>
      </w:r>
      <w:r w:rsidR="00C84A79">
        <w:rPr>
          <w:rFonts w:ascii="Arial" w:eastAsia="Times New Roman" w:hAnsi="Arial" w:cs="Arial"/>
          <w:noProof w:val="0"/>
          <w:color w:val="000000"/>
          <w:lang w:eastAsia="es-CO"/>
        </w:rPr>
        <w:t>.</w:t>
      </w:r>
    </w:p>
    <w:p w14:paraId="5EAE6ECF" w14:textId="77777777" w:rsidR="00C84A79" w:rsidRDefault="00C84A79" w:rsidP="00540171">
      <w:pPr>
        <w:suppressAutoHyphens/>
        <w:spacing w:after="0" w:line="240" w:lineRule="auto"/>
        <w:jc w:val="both"/>
        <w:rPr>
          <w:rFonts w:ascii="Arial" w:eastAsia="Times New Roman" w:hAnsi="Arial" w:cs="Arial"/>
          <w:noProof w:val="0"/>
          <w:szCs w:val="24"/>
          <w:lang w:eastAsia="zh-CN"/>
        </w:rPr>
      </w:pPr>
    </w:p>
    <w:p w14:paraId="64DDF64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A nivel de procesamiento de información, en esta fase se obtendrán productos finos, y con una precisión para escala 1:500 de: modelo digital de superficie con densidad del orden de 15 puntos/m</w:t>
      </w:r>
      <w:r w:rsidRPr="00540171">
        <w:rPr>
          <w:rFonts w:ascii="Arial" w:eastAsia="Times New Roman" w:hAnsi="Arial" w:cs="Arial"/>
          <w:noProof w:val="0"/>
          <w:szCs w:val="24"/>
          <w:vertAlign w:val="superscript"/>
          <w:lang w:eastAsia="zh-CN"/>
        </w:rPr>
        <w:t>2</w:t>
      </w:r>
      <w:r w:rsidRPr="00540171">
        <w:rPr>
          <w:rFonts w:ascii="Arial" w:eastAsia="Times New Roman" w:hAnsi="Arial" w:cs="Arial"/>
          <w:noProof w:val="0"/>
          <w:szCs w:val="24"/>
          <w:lang w:eastAsia="zh-CN"/>
        </w:rPr>
        <w:t>, clasificado en puntos de suelo y no suelo y con la información de</w:t>
      </w:r>
      <w:r w:rsidR="00C84A79">
        <w:rPr>
          <w:rFonts w:ascii="Arial" w:eastAsia="Times New Roman" w:hAnsi="Arial" w:cs="Arial"/>
          <w:noProof w:val="0"/>
          <w:szCs w:val="24"/>
          <w:lang w:eastAsia="zh-CN"/>
        </w:rPr>
        <w:t xml:space="preserve"> complementación r</w:t>
      </w:r>
      <w:r w:rsidRPr="00540171">
        <w:rPr>
          <w:rFonts w:ascii="Arial" w:eastAsia="Times New Roman" w:hAnsi="Arial" w:cs="Arial"/>
          <w:noProof w:val="0"/>
          <w:szCs w:val="24"/>
          <w:lang w:eastAsia="zh-CN"/>
        </w:rPr>
        <w:t>equeridos debidamente integrados, al cual se le aplicara el color RGB producto las imágenes capturadas; modelo digital del terreno con paso de malla de 10 cm, a partir de los puntos clasificados como suelo del anterior modelo digital de superficie; curvas de nivel con separación cada 50 cm; orto-foto-mosaico con resolución espacial de 5 cm/pixel y resolución espectral RGB y cartografía vectorial para fase de estudios y diseños en 3D.</w:t>
      </w:r>
    </w:p>
    <w:p w14:paraId="323F0FE3"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3851537A" w14:textId="77777777" w:rsid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Todos los productos a generar en esta fase de proyecto serán ligados a coordenadas Magna Sirgas, época IGAC 2018.0, en proyección cartográfica Cartesianas Origen Bogotá, con ajuste altimétrico a marco de referencia GNSS previamente materializado georreferenciado y nivelado, datum vertical Buenaventura, suficiente para escala 1:500; e informe final y anexos.</w:t>
      </w:r>
    </w:p>
    <w:p w14:paraId="22FC4B42" w14:textId="77777777" w:rsidR="00E06CDB" w:rsidRDefault="00E06CDB" w:rsidP="00540171">
      <w:pPr>
        <w:suppressAutoHyphens/>
        <w:spacing w:after="0" w:line="240" w:lineRule="auto"/>
        <w:jc w:val="both"/>
        <w:rPr>
          <w:rFonts w:ascii="Arial" w:eastAsia="Times New Roman" w:hAnsi="Arial" w:cs="Arial"/>
          <w:noProof w:val="0"/>
          <w:szCs w:val="24"/>
          <w:lang w:eastAsia="zh-CN"/>
        </w:rPr>
      </w:pPr>
    </w:p>
    <w:p w14:paraId="43DFF7F2" w14:textId="7F956435" w:rsidR="009D4295" w:rsidRPr="00C901DA" w:rsidRDefault="00E06CDB" w:rsidP="009D4295">
      <w:pPr>
        <w:jc w:val="both"/>
        <w:rPr>
          <w:rFonts w:ascii="Arial" w:eastAsia="Times New Roman" w:hAnsi="Arial" w:cs="Arial"/>
          <w:noProof w:val="0"/>
          <w:szCs w:val="24"/>
          <w:lang w:eastAsia="zh-CN"/>
        </w:rPr>
      </w:pPr>
      <w:r>
        <w:rPr>
          <w:rFonts w:ascii="Arial" w:eastAsia="Times New Roman" w:hAnsi="Arial" w:cs="Arial"/>
          <w:noProof w:val="0"/>
          <w:szCs w:val="24"/>
          <w:lang w:eastAsia="zh-CN"/>
        </w:rPr>
        <w:t xml:space="preserve">El control </w:t>
      </w:r>
      <w:r w:rsidR="009D4295">
        <w:rPr>
          <w:rFonts w:ascii="Arial" w:eastAsia="Times New Roman" w:hAnsi="Arial" w:cs="Arial"/>
          <w:noProof w:val="0"/>
          <w:szCs w:val="24"/>
          <w:lang w:eastAsia="zh-CN"/>
        </w:rPr>
        <w:t xml:space="preserve">de datos </w:t>
      </w:r>
      <w:proofErr w:type="spellStart"/>
      <w:r w:rsidR="00C901DA">
        <w:rPr>
          <w:rFonts w:ascii="Arial" w:eastAsia="Times New Roman" w:hAnsi="Arial" w:cs="Arial"/>
          <w:noProof w:val="0"/>
          <w:szCs w:val="24"/>
          <w:lang w:eastAsia="zh-CN"/>
        </w:rPr>
        <w:t>Lidar</w:t>
      </w:r>
      <w:proofErr w:type="spellEnd"/>
      <w:r w:rsidR="009D4295">
        <w:rPr>
          <w:rFonts w:ascii="Arial" w:eastAsia="Times New Roman" w:hAnsi="Arial" w:cs="Arial"/>
          <w:noProof w:val="0"/>
          <w:szCs w:val="24"/>
          <w:lang w:eastAsia="zh-CN"/>
        </w:rPr>
        <w:t xml:space="preserve"> en sus componentes XYZ será realizado </w:t>
      </w:r>
      <w:r w:rsidR="009D4295" w:rsidRPr="00C901DA">
        <w:rPr>
          <w:rFonts w:ascii="Arial" w:eastAsia="Times New Roman" w:hAnsi="Arial" w:cs="Arial"/>
          <w:noProof w:val="0"/>
          <w:szCs w:val="24"/>
          <w:lang w:eastAsia="zh-CN"/>
        </w:rPr>
        <w:t>siguiendo lo indicado en la metodología del error medio cuadrático (RMSE) con nivel de confianza del 95% según normativa ASPRS</w:t>
      </w:r>
      <w:r w:rsidR="00194C1A" w:rsidRPr="00C901DA">
        <w:rPr>
          <w:rFonts w:ascii="Arial" w:eastAsia="Times New Roman" w:hAnsi="Arial" w:cs="Arial"/>
          <w:noProof w:val="0"/>
          <w:szCs w:val="24"/>
          <w:lang w:eastAsia="zh-CN"/>
        </w:rPr>
        <w:t xml:space="preserve"> - NSSDA</w:t>
      </w:r>
      <w:r w:rsidR="009D4295" w:rsidRPr="00C901DA">
        <w:rPr>
          <w:rFonts w:ascii="Arial" w:eastAsia="Times New Roman" w:hAnsi="Arial" w:cs="Arial"/>
          <w:noProof w:val="0"/>
          <w:szCs w:val="24"/>
          <w:lang w:eastAsia="zh-CN"/>
        </w:rPr>
        <w:t>.</w:t>
      </w:r>
    </w:p>
    <w:p w14:paraId="0237D80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lastRenderedPageBreak/>
        <w:t xml:space="preserve">A continuación, se presenta un flujo-grama general con las diferentes etapas del </w:t>
      </w:r>
      <w:proofErr w:type="spellStart"/>
      <w:r w:rsidRPr="00540171">
        <w:rPr>
          <w:rFonts w:ascii="Arial" w:eastAsia="Times New Roman" w:hAnsi="Arial" w:cs="Arial"/>
          <w:noProof w:val="0"/>
          <w:szCs w:val="24"/>
          <w:lang w:eastAsia="zh-CN"/>
        </w:rPr>
        <w:t>p</w:t>
      </w:r>
      <w:r w:rsidRPr="00540171">
        <w:rPr>
          <w:rFonts w:ascii="Arial" w:eastAsia="Times New Roman" w:hAnsi="Arial" w:cs="Arial"/>
          <w:noProof w:val="0"/>
          <w:lang w:eastAsia="zh-CN"/>
        </w:rPr>
        <w:t>os-proceso</w:t>
      </w:r>
      <w:proofErr w:type="spellEnd"/>
      <w:r w:rsidRPr="00540171">
        <w:rPr>
          <w:rFonts w:ascii="Arial" w:eastAsia="Times New Roman" w:hAnsi="Arial" w:cs="Arial"/>
          <w:noProof w:val="0"/>
          <w:lang w:eastAsia="zh-CN"/>
        </w:rPr>
        <w:t xml:space="preserve"> de datos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y Fotogramétricos.</w:t>
      </w:r>
    </w:p>
    <w:p w14:paraId="7CF3168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4B3345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39EBF9F2" w14:textId="77777777" w:rsidR="00540171" w:rsidRPr="00540171" w:rsidRDefault="00540171" w:rsidP="0008311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szCs w:val="24"/>
          <w:lang w:eastAsia="es-CO"/>
        </w:rPr>
        <w:drawing>
          <wp:inline distT="0" distB="0" distL="0" distR="0" wp14:anchorId="41D56064" wp14:editId="7BE00DCC">
            <wp:extent cx="5048885" cy="5652770"/>
            <wp:effectExtent l="0" t="0" r="0" b="508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8">
                      <a:extLst>
                        <a:ext uri="{28A0092B-C50C-407E-A947-70E740481C1C}">
                          <a14:useLocalDpi xmlns:a14="http://schemas.microsoft.com/office/drawing/2010/main" val="0"/>
                        </a:ext>
                      </a:extLst>
                    </a:blip>
                    <a:srcRect l="-34" t="-31" r="-34" b="-31"/>
                    <a:stretch>
                      <a:fillRect/>
                    </a:stretch>
                  </pic:blipFill>
                  <pic:spPr bwMode="auto">
                    <a:xfrm>
                      <a:off x="0" y="0"/>
                      <a:ext cx="5048885" cy="5652770"/>
                    </a:xfrm>
                    <a:prstGeom prst="rect">
                      <a:avLst/>
                    </a:prstGeom>
                    <a:solidFill>
                      <a:srgbClr val="FFFFFF"/>
                    </a:solidFill>
                  </pic:spPr>
                </pic:pic>
              </a:graphicData>
            </a:graphic>
          </wp:inline>
        </w:drawing>
      </w:r>
    </w:p>
    <w:p w14:paraId="0A96F55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64A9EDF6" w14:textId="77777777" w:rsidR="006645AD" w:rsidRPr="00540171" w:rsidRDefault="006645AD" w:rsidP="00540171">
      <w:pPr>
        <w:suppressAutoHyphens/>
        <w:spacing w:after="0" w:line="240" w:lineRule="auto"/>
        <w:jc w:val="both"/>
        <w:rPr>
          <w:rFonts w:ascii="Arial" w:eastAsia="Times New Roman" w:hAnsi="Arial" w:cs="Arial"/>
          <w:noProof w:val="0"/>
          <w:szCs w:val="24"/>
          <w:lang w:eastAsia="zh-CN"/>
        </w:rPr>
      </w:pPr>
    </w:p>
    <w:p w14:paraId="5D7E40D2" w14:textId="5D6DC038"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71" w:name="_Toc71727913"/>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21</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 xml:space="preserve">Flujograma de </w:t>
      </w:r>
      <w:proofErr w:type="spellStart"/>
      <w:r w:rsidRPr="00AD1D52">
        <w:rPr>
          <w:rFonts w:cs="Arial"/>
          <w:bCs/>
          <w:sz w:val="20"/>
          <w:szCs w:val="20"/>
        </w:rPr>
        <w:t>pos-proceso</w:t>
      </w:r>
      <w:proofErr w:type="spellEnd"/>
      <w:r w:rsidRPr="00AD1D52">
        <w:rPr>
          <w:rFonts w:cs="Arial"/>
          <w:bCs/>
          <w:sz w:val="20"/>
          <w:szCs w:val="20"/>
        </w:rPr>
        <w:t xml:space="preserve"> de datos LIDAR</w:t>
      </w:r>
      <w:r w:rsidRPr="009819F3">
        <w:rPr>
          <w:rFonts w:cs="Arial"/>
          <w:color w:val="000000" w:themeColor="text1"/>
          <w:sz w:val="20"/>
          <w:szCs w:val="18"/>
          <w:lang w:val="es-ES_tradnl" w:eastAsia="es-ES"/>
        </w:rPr>
        <w:t>.</w:t>
      </w:r>
      <w:bookmarkEnd w:id="171"/>
    </w:p>
    <w:p w14:paraId="661AE17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59BC345" w14:textId="27B67A56" w:rsidR="00540171" w:rsidRDefault="00540171" w:rsidP="00540171">
      <w:pPr>
        <w:suppressAutoHyphens/>
        <w:spacing w:after="0" w:line="240" w:lineRule="auto"/>
        <w:jc w:val="both"/>
        <w:rPr>
          <w:rFonts w:ascii="Arial" w:eastAsia="Times New Roman" w:hAnsi="Arial" w:cs="Arial"/>
          <w:noProof w:val="0"/>
          <w:szCs w:val="24"/>
          <w:lang w:eastAsia="zh-CN"/>
        </w:rPr>
      </w:pPr>
    </w:p>
    <w:p w14:paraId="1E7FF0E3" w14:textId="2D48FE6C" w:rsidR="00083111" w:rsidRDefault="00083111" w:rsidP="00540171">
      <w:pPr>
        <w:suppressAutoHyphens/>
        <w:spacing w:after="0" w:line="240" w:lineRule="auto"/>
        <w:jc w:val="both"/>
        <w:rPr>
          <w:rFonts w:ascii="Arial" w:eastAsia="Times New Roman" w:hAnsi="Arial" w:cs="Arial"/>
          <w:noProof w:val="0"/>
          <w:szCs w:val="24"/>
          <w:lang w:eastAsia="zh-CN"/>
        </w:rPr>
      </w:pPr>
    </w:p>
    <w:p w14:paraId="6455336C" w14:textId="77777777" w:rsidR="00083111" w:rsidRPr="00540171" w:rsidRDefault="00083111" w:rsidP="00540171">
      <w:pPr>
        <w:suppressAutoHyphens/>
        <w:spacing w:after="0" w:line="240" w:lineRule="auto"/>
        <w:jc w:val="both"/>
        <w:rPr>
          <w:rFonts w:ascii="Arial" w:eastAsia="Times New Roman" w:hAnsi="Arial" w:cs="Arial"/>
          <w:noProof w:val="0"/>
          <w:szCs w:val="24"/>
          <w:lang w:eastAsia="zh-CN"/>
        </w:rPr>
      </w:pPr>
    </w:p>
    <w:p w14:paraId="539F1BD6" w14:textId="77777777" w:rsidR="00540171" w:rsidRPr="00540171" w:rsidRDefault="00540171" w:rsidP="0008311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szCs w:val="24"/>
          <w:lang w:eastAsia="es-CO"/>
        </w:rPr>
        <w:drawing>
          <wp:inline distT="0" distB="0" distL="0" distR="0" wp14:anchorId="6F3C9734" wp14:editId="68588A17">
            <wp:extent cx="4109085" cy="5627370"/>
            <wp:effectExtent l="0" t="0" r="571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9">
                      <a:extLst>
                        <a:ext uri="{28A0092B-C50C-407E-A947-70E740481C1C}">
                          <a14:useLocalDpi xmlns:a14="http://schemas.microsoft.com/office/drawing/2010/main" val="0"/>
                        </a:ext>
                      </a:extLst>
                    </a:blip>
                    <a:srcRect l="-40" t="-29" r="-40" b="-29"/>
                    <a:stretch>
                      <a:fillRect/>
                    </a:stretch>
                  </pic:blipFill>
                  <pic:spPr bwMode="auto">
                    <a:xfrm>
                      <a:off x="0" y="0"/>
                      <a:ext cx="4109085" cy="5627370"/>
                    </a:xfrm>
                    <a:prstGeom prst="rect">
                      <a:avLst/>
                    </a:prstGeom>
                    <a:solidFill>
                      <a:srgbClr val="FFFFFF"/>
                    </a:solidFill>
                  </pic:spPr>
                </pic:pic>
              </a:graphicData>
            </a:graphic>
          </wp:inline>
        </w:drawing>
      </w:r>
    </w:p>
    <w:p w14:paraId="07F8F912" w14:textId="77777777" w:rsidR="00540171" w:rsidRPr="00540171" w:rsidRDefault="00540171" w:rsidP="00540171">
      <w:pPr>
        <w:tabs>
          <w:tab w:val="left" w:pos="7424"/>
        </w:tabs>
        <w:suppressAutoHyphens/>
        <w:spacing w:after="0" w:line="240" w:lineRule="auto"/>
        <w:jc w:val="both"/>
        <w:rPr>
          <w:rFonts w:ascii="Arial" w:eastAsia="Times New Roman" w:hAnsi="Arial" w:cs="Arial"/>
          <w:noProof w:val="0"/>
          <w:szCs w:val="24"/>
          <w:lang w:eastAsia="zh-CN"/>
        </w:rPr>
      </w:pPr>
    </w:p>
    <w:p w14:paraId="1CEBC420" w14:textId="7D3B4A1C"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72" w:name="_Toc71727914"/>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22</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 xml:space="preserve">Flujograma de </w:t>
      </w:r>
      <w:proofErr w:type="spellStart"/>
      <w:r w:rsidRPr="00AD1D52">
        <w:rPr>
          <w:rFonts w:cs="Arial"/>
          <w:bCs/>
          <w:sz w:val="20"/>
          <w:szCs w:val="20"/>
        </w:rPr>
        <w:t>pos-proceso</w:t>
      </w:r>
      <w:proofErr w:type="spellEnd"/>
      <w:r w:rsidRPr="00AD1D52">
        <w:rPr>
          <w:rFonts w:cs="Arial"/>
          <w:bCs/>
          <w:sz w:val="20"/>
          <w:szCs w:val="20"/>
        </w:rPr>
        <w:t xml:space="preserve"> de datos Fotogramétricos</w:t>
      </w:r>
      <w:r w:rsidRPr="009819F3">
        <w:rPr>
          <w:rFonts w:cs="Arial"/>
          <w:color w:val="000000" w:themeColor="text1"/>
          <w:sz w:val="20"/>
          <w:szCs w:val="18"/>
          <w:lang w:val="es-ES_tradnl" w:eastAsia="es-ES"/>
        </w:rPr>
        <w:t>.</w:t>
      </w:r>
      <w:bookmarkEnd w:id="172"/>
    </w:p>
    <w:p w14:paraId="02D4130E" w14:textId="77777777" w:rsidR="00083111" w:rsidRPr="00540171" w:rsidRDefault="00083111" w:rsidP="00540171">
      <w:pPr>
        <w:suppressAutoHyphens/>
        <w:spacing w:after="0" w:line="240" w:lineRule="auto"/>
        <w:jc w:val="both"/>
        <w:rPr>
          <w:rFonts w:ascii="Arial" w:eastAsia="Times New Roman" w:hAnsi="Arial" w:cs="Arial"/>
          <w:noProof w:val="0"/>
          <w:szCs w:val="24"/>
          <w:lang w:eastAsia="zh-CN"/>
        </w:rPr>
      </w:pPr>
    </w:p>
    <w:p w14:paraId="13562BE7" w14:textId="77777777" w:rsidR="00E5322E" w:rsidRDefault="00E5322E">
      <w:pPr>
        <w:rPr>
          <w:rFonts w:ascii="Arial" w:eastAsia="Times New Roman" w:hAnsi="Arial" w:cs="Arial"/>
          <w:b/>
          <w:noProof w:val="0"/>
          <w:color w:val="000000" w:themeColor="text1"/>
          <w:sz w:val="24"/>
          <w:lang w:val="es-ES" w:eastAsia="es-ES"/>
        </w:rPr>
      </w:pPr>
      <w:r>
        <w:rPr>
          <w:rFonts w:ascii="Arial" w:eastAsia="Times New Roman" w:hAnsi="Arial" w:cs="Arial"/>
          <w:lang w:val="es-ES" w:eastAsia="es-ES"/>
        </w:rPr>
        <w:br w:type="page"/>
      </w:r>
    </w:p>
    <w:p w14:paraId="6BDEF6FC"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73" w:name="_Toc71727882"/>
      <w:r w:rsidRPr="006645AD">
        <w:rPr>
          <w:rFonts w:ascii="Arial" w:eastAsia="Times New Roman" w:hAnsi="Arial" w:cs="Arial"/>
          <w:szCs w:val="22"/>
          <w:lang w:val="es-ES" w:eastAsia="es-ES"/>
        </w:rPr>
        <w:lastRenderedPageBreak/>
        <w:t xml:space="preserve">Controles de calidad - </w:t>
      </w:r>
      <w:proofErr w:type="spellStart"/>
      <w:r w:rsidRPr="006645AD">
        <w:rPr>
          <w:rFonts w:ascii="Arial" w:eastAsia="Times New Roman" w:hAnsi="Arial" w:cs="Arial"/>
          <w:szCs w:val="22"/>
          <w:lang w:val="es-ES" w:eastAsia="es-ES"/>
        </w:rPr>
        <w:t>Pos</w:t>
      </w:r>
      <w:proofErr w:type="spellEnd"/>
      <w:r w:rsidRPr="006645AD">
        <w:rPr>
          <w:rFonts w:ascii="Arial" w:eastAsia="Times New Roman" w:hAnsi="Arial" w:cs="Arial"/>
          <w:szCs w:val="22"/>
          <w:lang w:val="es-ES" w:eastAsia="es-ES"/>
        </w:rPr>
        <w:t>-Proceso de datos LIDAR y fotogramétricos.</w:t>
      </w:r>
      <w:bookmarkEnd w:id="173"/>
    </w:p>
    <w:p w14:paraId="63B618F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BE943B4"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Los controles de calidad del </w:t>
      </w:r>
      <w:proofErr w:type="spellStart"/>
      <w:r w:rsidRPr="00540171">
        <w:rPr>
          <w:rFonts w:ascii="Arial" w:eastAsia="Times New Roman" w:hAnsi="Arial" w:cs="Arial"/>
          <w:noProof w:val="0"/>
          <w:szCs w:val="24"/>
          <w:lang w:eastAsia="zh-CN"/>
        </w:rPr>
        <w:t>pos-proceso</w:t>
      </w:r>
      <w:proofErr w:type="spellEnd"/>
      <w:r w:rsidRPr="00540171">
        <w:rPr>
          <w:rFonts w:ascii="Arial" w:eastAsia="Times New Roman" w:hAnsi="Arial" w:cs="Arial"/>
          <w:noProof w:val="0"/>
          <w:szCs w:val="24"/>
          <w:lang w:eastAsia="zh-CN"/>
        </w:rPr>
        <w:t xml:space="preserve"> de datos LIDAR y Fotogramétricos, consisten en identificar y demostrar que todos los procesos desarrollados se encuentren dentro de estadísticas y parámetros acordes con los requerimientos solicitados en los términos de referencia según fase de proyecto. Los controles que se realizarán en esta etapa son:</w:t>
      </w:r>
    </w:p>
    <w:p w14:paraId="1ED7272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3F061068" w14:textId="77777777" w:rsidR="00540171" w:rsidRPr="00540171" w:rsidRDefault="00540171" w:rsidP="00EC4B23">
      <w:pPr>
        <w:numPr>
          <w:ilvl w:val="0"/>
          <w:numId w:val="23"/>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Informe completo de calidad del cálculo de trayectorias (cálculo inercial de los vuelos ejecutados).</w:t>
      </w:r>
    </w:p>
    <w:p w14:paraId="66B04EAE" w14:textId="77777777" w:rsidR="00540171" w:rsidRPr="00540171" w:rsidRDefault="00540171" w:rsidP="00540171">
      <w:pPr>
        <w:suppressAutoHyphens/>
        <w:spacing w:after="0" w:line="240" w:lineRule="auto"/>
        <w:ind w:left="720"/>
        <w:jc w:val="both"/>
        <w:rPr>
          <w:rFonts w:ascii="Arial" w:eastAsia="Times New Roman" w:hAnsi="Arial" w:cs="Arial"/>
          <w:noProof w:val="0"/>
          <w:lang w:eastAsia="zh-CN"/>
        </w:rPr>
      </w:pPr>
    </w:p>
    <w:p w14:paraId="14C74E71" w14:textId="2DB82C56" w:rsidR="00540171" w:rsidRPr="00540171" w:rsidRDefault="00540171" w:rsidP="00EC4B23">
      <w:pPr>
        <w:numPr>
          <w:ilvl w:val="0"/>
          <w:numId w:val="23"/>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Reporte de c</w:t>
      </w:r>
      <w:r w:rsidR="006C0213">
        <w:rPr>
          <w:rFonts w:ascii="Arial" w:eastAsia="Times New Roman" w:hAnsi="Arial" w:cs="Arial"/>
          <w:noProof w:val="0"/>
          <w:lang w:eastAsia="zh-CN"/>
        </w:rPr>
        <w:t xml:space="preserve">alidad del ajuste altimétrico </w:t>
      </w:r>
      <w:r w:rsidRPr="00540171">
        <w:rPr>
          <w:rFonts w:ascii="Arial" w:eastAsia="Times New Roman" w:hAnsi="Arial" w:cs="Arial"/>
          <w:noProof w:val="0"/>
          <w:lang w:eastAsia="zh-CN"/>
        </w:rPr>
        <w:t>a</w:t>
      </w:r>
      <w:r w:rsidR="006C0213">
        <w:rPr>
          <w:rFonts w:ascii="Arial" w:eastAsia="Times New Roman" w:hAnsi="Arial" w:cs="Arial"/>
          <w:noProof w:val="0"/>
          <w:lang w:eastAsia="zh-CN"/>
        </w:rPr>
        <w:t>l</w:t>
      </w:r>
      <w:r w:rsidRPr="00540171">
        <w:rPr>
          <w:rFonts w:ascii="Arial" w:eastAsia="Times New Roman" w:hAnsi="Arial" w:cs="Arial"/>
          <w:noProof w:val="0"/>
          <w:lang w:eastAsia="zh-CN"/>
        </w:rPr>
        <w:t xml:space="preserve"> Marco de Referencia GNSS, debidamente nivelado.</w:t>
      </w:r>
    </w:p>
    <w:p w14:paraId="3D1907BD" w14:textId="77777777" w:rsidR="00540171" w:rsidRPr="00540171" w:rsidRDefault="00540171" w:rsidP="00540171">
      <w:pPr>
        <w:suppressAutoHyphens/>
        <w:spacing w:after="0" w:line="240" w:lineRule="auto"/>
        <w:ind w:left="720"/>
        <w:jc w:val="both"/>
        <w:rPr>
          <w:rFonts w:ascii="Arial" w:eastAsia="Times New Roman" w:hAnsi="Arial" w:cs="Arial"/>
          <w:noProof w:val="0"/>
          <w:lang w:eastAsia="zh-CN"/>
        </w:rPr>
      </w:pPr>
    </w:p>
    <w:p w14:paraId="044AAA77" w14:textId="77777777" w:rsidR="00540171" w:rsidRPr="00540171" w:rsidRDefault="00540171" w:rsidP="00540171">
      <w:pPr>
        <w:suppressAutoHyphens/>
        <w:spacing w:after="0" w:line="240" w:lineRule="auto"/>
        <w:ind w:left="720"/>
        <w:jc w:val="both"/>
        <w:rPr>
          <w:rFonts w:ascii="Arial" w:eastAsia="Times New Roman" w:hAnsi="Arial" w:cs="Arial"/>
          <w:noProof w:val="0"/>
          <w:lang w:eastAsia="zh-CN"/>
        </w:rPr>
      </w:pPr>
      <w:r w:rsidRPr="00540171">
        <w:rPr>
          <w:rFonts w:ascii="Arial" w:eastAsia="Times New Roman" w:hAnsi="Arial" w:cs="Arial"/>
          <w:noProof w:val="0"/>
          <w:lang w:eastAsia="zh-CN"/>
        </w:rPr>
        <w:t>Estadísticas de los modelos digitales de superficie y terreno generados, donde se incluye, densidad de puntos por metro cuadrado, cantidad total de puntos de los modelos, valores máximos y mínimos por área o polígono límite de levantamiento, entre otros datos.</w:t>
      </w:r>
    </w:p>
    <w:p w14:paraId="3F7A51AD" w14:textId="77777777" w:rsidR="00540171" w:rsidRPr="00540171" w:rsidRDefault="00540171" w:rsidP="00540171">
      <w:pPr>
        <w:suppressAutoHyphens/>
        <w:spacing w:after="0" w:line="240" w:lineRule="auto"/>
        <w:ind w:left="720"/>
        <w:jc w:val="both"/>
        <w:rPr>
          <w:rFonts w:ascii="Arial" w:eastAsia="Times New Roman" w:hAnsi="Arial" w:cs="Arial"/>
          <w:noProof w:val="0"/>
          <w:lang w:eastAsia="zh-CN"/>
        </w:rPr>
      </w:pPr>
    </w:p>
    <w:p w14:paraId="529C2766" w14:textId="77777777" w:rsidR="00540171" w:rsidRDefault="00540171" w:rsidP="00EC4B23">
      <w:pPr>
        <w:numPr>
          <w:ilvl w:val="0"/>
          <w:numId w:val="23"/>
        </w:num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Informe de calidad fotogramétrico donde se incluye el modelo de cámara empleado, parámetros de calibración resueltos, tamaño promedio de pixel resultante, puntos totales resueltos en el proceso de Aero triangulación, cantidad de imágenes calibradas, precisión de los puntos </w:t>
      </w:r>
      <w:proofErr w:type="spellStart"/>
      <w:r w:rsidRPr="00540171">
        <w:rPr>
          <w:rFonts w:ascii="Arial" w:eastAsia="Times New Roman" w:hAnsi="Arial" w:cs="Arial"/>
          <w:noProof w:val="0"/>
          <w:lang w:eastAsia="zh-CN"/>
        </w:rPr>
        <w:t>GCP´s</w:t>
      </w:r>
      <w:proofErr w:type="spellEnd"/>
      <w:r w:rsidRPr="00540171">
        <w:rPr>
          <w:rFonts w:ascii="Arial" w:eastAsia="Times New Roman" w:hAnsi="Arial" w:cs="Arial"/>
          <w:noProof w:val="0"/>
          <w:lang w:eastAsia="zh-CN"/>
        </w:rPr>
        <w:t xml:space="preserve"> utilizados, entre otros datos según fase de proyecto.</w:t>
      </w:r>
    </w:p>
    <w:p w14:paraId="4BA04DD2" w14:textId="77777777" w:rsidR="00C84A79" w:rsidRDefault="00C84A79" w:rsidP="003059E1">
      <w:pPr>
        <w:suppressAutoHyphens/>
        <w:spacing w:after="0" w:line="240" w:lineRule="auto"/>
        <w:ind w:left="720"/>
        <w:jc w:val="both"/>
        <w:rPr>
          <w:rFonts w:ascii="Arial" w:eastAsia="Times New Roman" w:hAnsi="Arial" w:cs="Arial"/>
          <w:noProof w:val="0"/>
          <w:lang w:eastAsia="zh-CN"/>
        </w:rPr>
      </w:pPr>
    </w:p>
    <w:p w14:paraId="5FD63BFE" w14:textId="77777777" w:rsidR="003059E1" w:rsidRDefault="003059E1" w:rsidP="003059E1">
      <w:pPr>
        <w:numPr>
          <w:ilvl w:val="0"/>
          <w:numId w:val="23"/>
        </w:numPr>
        <w:suppressAutoHyphens/>
        <w:spacing w:after="0" w:line="240" w:lineRule="auto"/>
        <w:jc w:val="both"/>
        <w:rPr>
          <w:rFonts w:ascii="Arial" w:eastAsia="Times New Roman" w:hAnsi="Arial" w:cs="Arial"/>
          <w:noProof w:val="0"/>
          <w:lang w:eastAsia="zh-CN"/>
        </w:rPr>
      </w:pPr>
      <w:r w:rsidRPr="003059E1">
        <w:rPr>
          <w:rFonts w:ascii="Arial" w:eastAsia="Times New Roman" w:hAnsi="Arial" w:cs="Arial"/>
          <w:noProof w:val="0"/>
          <w:lang w:eastAsia="zh-CN"/>
        </w:rPr>
        <w:t>Informe de calidad según metodología ASPRS</w:t>
      </w:r>
    </w:p>
    <w:p w14:paraId="38C85CC9" w14:textId="77777777" w:rsidR="003059E1" w:rsidRDefault="003059E1" w:rsidP="003059E1">
      <w:pPr>
        <w:suppressAutoHyphens/>
        <w:spacing w:after="0" w:line="240" w:lineRule="auto"/>
        <w:jc w:val="both"/>
        <w:rPr>
          <w:rFonts w:ascii="Arial" w:eastAsia="Times New Roman" w:hAnsi="Arial" w:cs="Arial"/>
          <w:noProof w:val="0"/>
          <w:lang w:eastAsia="zh-CN"/>
        </w:rPr>
      </w:pPr>
    </w:p>
    <w:p w14:paraId="799C58DE" w14:textId="77777777" w:rsidR="00C84A79" w:rsidRPr="003059E1" w:rsidRDefault="00C84A79" w:rsidP="003059E1">
      <w:pPr>
        <w:numPr>
          <w:ilvl w:val="0"/>
          <w:numId w:val="23"/>
        </w:numPr>
        <w:suppressAutoHyphens/>
        <w:spacing w:after="0" w:line="240" w:lineRule="auto"/>
        <w:jc w:val="both"/>
        <w:rPr>
          <w:rFonts w:ascii="Arial" w:eastAsia="Times New Roman" w:hAnsi="Arial" w:cs="Arial"/>
          <w:noProof w:val="0"/>
          <w:lang w:eastAsia="zh-CN"/>
        </w:rPr>
      </w:pPr>
      <w:r w:rsidRPr="003059E1">
        <w:rPr>
          <w:rFonts w:ascii="Arial" w:eastAsia="Times New Roman" w:hAnsi="Arial" w:cs="Arial"/>
          <w:noProof w:val="0"/>
          <w:lang w:eastAsia="zh-CN"/>
        </w:rPr>
        <w:t>Verificación del cumplimiento de las especificaciones técnicas del capítulo de topografía</w:t>
      </w:r>
      <w:r>
        <w:rPr>
          <w:rFonts w:ascii="Arial" w:eastAsia="Times New Roman" w:hAnsi="Arial" w:cs="Arial"/>
          <w:noProof w:val="0"/>
          <w:lang w:eastAsia="zh-CN"/>
        </w:rPr>
        <w:t xml:space="preserve"> para la presente etapa.</w:t>
      </w:r>
    </w:p>
    <w:p w14:paraId="7E0A3248" w14:textId="77777777" w:rsidR="00540171" w:rsidRPr="00540171" w:rsidRDefault="00540171" w:rsidP="003059E1">
      <w:pPr>
        <w:suppressAutoHyphens/>
        <w:spacing w:after="0" w:line="240" w:lineRule="auto"/>
        <w:ind w:left="360"/>
        <w:jc w:val="both"/>
        <w:rPr>
          <w:rFonts w:ascii="Arial" w:eastAsia="Times New Roman" w:hAnsi="Arial" w:cs="Arial"/>
          <w:noProof w:val="0"/>
          <w:lang w:eastAsia="zh-CN"/>
        </w:rPr>
      </w:pPr>
    </w:p>
    <w:p w14:paraId="6837FB40" w14:textId="77777777" w:rsidR="00E5322E" w:rsidRDefault="00E5322E">
      <w:pPr>
        <w:rPr>
          <w:rFonts w:ascii="Arial" w:eastAsia="Times New Roman" w:hAnsi="Arial" w:cs="Arial"/>
          <w:b/>
          <w:noProof w:val="0"/>
          <w:color w:val="000000" w:themeColor="text1"/>
          <w:sz w:val="24"/>
          <w:lang w:val="es-ES" w:eastAsia="es-ES"/>
        </w:rPr>
      </w:pPr>
      <w:r>
        <w:rPr>
          <w:rFonts w:ascii="Arial" w:eastAsia="Times New Roman" w:hAnsi="Arial" w:cs="Arial"/>
          <w:lang w:val="es-ES" w:eastAsia="es-ES"/>
        </w:rPr>
        <w:br w:type="page"/>
      </w:r>
    </w:p>
    <w:p w14:paraId="46AEB345" w14:textId="77777777" w:rsidR="00540171" w:rsidRPr="006645AD" w:rsidRDefault="00540171" w:rsidP="00EC4B23">
      <w:pPr>
        <w:pStyle w:val="Ttulo1"/>
        <w:keepNext w:val="0"/>
        <w:numPr>
          <w:ilvl w:val="1"/>
          <w:numId w:val="26"/>
        </w:numPr>
        <w:spacing w:before="120" w:after="120" w:line="360" w:lineRule="auto"/>
        <w:jc w:val="left"/>
        <w:rPr>
          <w:rFonts w:ascii="Arial" w:eastAsia="Times New Roman" w:hAnsi="Arial" w:cs="Arial"/>
          <w:szCs w:val="22"/>
          <w:lang w:val="es-ES" w:eastAsia="es-ES"/>
        </w:rPr>
      </w:pPr>
      <w:bookmarkStart w:id="174" w:name="_Toc71727883"/>
      <w:r w:rsidRPr="006645AD">
        <w:rPr>
          <w:rFonts w:ascii="Arial" w:eastAsia="Times New Roman" w:hAnsi="Arial" w:cs="Arial"/>
          <w:szCs w:val="22"/>
          <w:lang w:val="es-ES" w:eastAsia="es-ES"/>
        </w:rPr>
        <w:lastRenderedPageBreak/>
        <w:t>CONSTRUCCIÓN DE PRODUCTOS Y ENTREGABLES</w:t>
      </w:r>
      <w:bookmarkEnd w:id="174"/>
    </w:p>
    <w:p w14:paraId="372042EC"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6BB41DF1"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Una vez los datos hayan sido procesados y verificados, se procederá con la maquetación y/o construcción de los entregables requeridos según fase de proyecto así:</w:t>
      </w:r>
    </w:p>
    <w:p w14:paraId="77ED87F4"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6E85A0EF"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75" w:name="_Toc56517056"/>
      <w:bookmarkStart w:id="176" w:name="_Toc71727884"/>
      <w:r w:rsidRPr="006645AD">
        <w:rPr>
          <w:rFonts w:ascii="Arial" w:eastAsia="Times New Roman" w:hAnsi="Arial" w:cs="Arial"/>
          <w:szCs w:val="22"/>
          <w:lang w:val="es-ES" w:eastAsia="es-ES"/>
        </w:rPr>
        <w:t>Documento Informe final</w:t>
      </w:r>
      <w:bookmarkEnd w:id="175"/>
      <w:bookmarkEnd w:id="176"/>
    </w:p>
    <w:p w14:paraId="177BF66D"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09A961F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S</w:t>
      </w:r>
      <w:r w:rsidRPr="00540171">
        <w:rPr>
          <w:rFonts w:ascii="Arial" w:eastAsia="Times New Roman" w:hAnsi="Arial" w:cs="Arial"/>
          <w:noProof w:val="0"/>
          <w:szCs w:val="24"/>
          <w:lang w:eastAsia="zh-CN"/>
        </w:rPr>
        <w:t xml:space="preserve">e genera un informe final definitivo en formatos de archivo </w:t>
      </w:r>
      <w:proofErr w:type="spellStart"/>
      <w:r w:rsidRPr="00540171">
        <w:rPr>
          <w:rFonts w:ascii="Arial" w:eastAsia="Times New Roman" w:hAnsi="Arial" w:cs="Arial"/>
          <w:noProof w:val="0"/>
          <w:szCs w:val="24"/>
          <w:lang w:eastAsia="zh-CN"/>
        </w:rPr>
        <w:t>docs</w:t>
      </w:r>
      <w:proofErr w:type="spellEnd"/>
      <w:r w:rsidRPr="00540171">
        <w:rPr>
          <w:rFonts w:ascii="Arial" w:eastAsia="Times New Roman" w:hAnsi="Arial" w:cs="Arial"/>
          <w:noProof w:val="0"/>
          <w:szCs w:val="24"/>
          <w:lang w:eastAsia="zh-CN"/>
        </w:rPr>
        <w:t xml:space="preserve"> y </w:t>
      </w:r>
      <w:proofErr w:type="spellStart"/>
      <w:r w:rsidRPr="00540171">
        <w:rPr>
          <w:rFonts w:ascii="Arial" w:eastAsia="Times New Roman" w:hAnsi="Arial" w:cs="Arial"/>
          <w:noProof w:val="0"/>
          <w:szCs w:val="24"/>
          <w:lang w:eastAsia="zh-CN"/>
        </w:rPr>
        <w:t>pdf</w:t>
      </w:r>
      <w:proofErr w:type="spellEnd"/>
      <w:r w:rsidRPr="00540171">
        <w:rPr>
          <w:rFonts w:ascii="Arial" w:eastAsia="Times New Roman" w:hAnsi="Arial" w:cs="Arial"/>
          <w:noProof w:val="0"/>
          <w:szCs w:val="24"/>
          <w:lang w:eastAsia="zh-CN"/>
        </w:rPr>
        <w:t>, el cual contendrá la descripción general del proyecto, exponiendo los objetivos del estudio, su localización, los recursos empleados para el desarrollo de los trabajos, los equipos y sensores utilizados, los respectivos certificados de calibración que apliquen, la metodología y actividades desarrolladas, así como los productos y subproductos generados y anexos.</w:t>
      </w:r>
    </w:p>
    <w:p w14:paraId="42209E5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8686139"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77" w:name="_Toc56517057"/>
      <w:bookmarkStart w:id="178" w:name="_Toc71727885"/>
      <w:r w:rsidRPr="006645AD">
        <w:rPr>
          <w:rFonts w:ascii="Arial" w:eastAsia="Times New Roman" w:hAnsi="Arial" w:cs="Arial"/>
          <w:szCs w:val="22"/>
          <w:lang w:val="es-ES" w:eastAsia="es-ES"/>
        </w:rPr>
        <w:t>Límites proyecto</w:t>
      </w:r>
      <w:bookmarkEnd w:id="177"/>
      <w:bookmarkEnd w:id="178"/>
    </w:p>
    <w:p w14:paraId="5766C92F"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1D40E51F" w14:textId="77777777" w:rsidR="00C84A79"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Corresponderá a los polígonos límite de levantamiento aprobados para fase de factibilidad y fase de estudios y diseño.</w:t>
      </w:r>
    </w:p>
    <w:p w14:paraId="5DA28FF4" w14:textId="77777777" w:rsidR="00C84A79" w:rsidRDefault="00C84A79" w:rsidP="00540171">
      <w:pPr>
        <w:suppressAutoHyphens/>
        <w:spacing w:after="0" w:line="240" w:lineRule="auto"/>
        <w:jc w:val="both"/>
        <w:rPr>
          <w:rFonts w:ascii="Arial" w:eastAsia="Times New Roman" w:hAnsi="Arial" w:cs="Arial"/>
          <w:noProof w:val="0"/>
          <w:lang w:eastAsia="zh-CN"/>
        </w:rPr>
      </w:pPr>
    </w:p>
    <w:p w14:paraId="40797E99" w14:textId="77777777" w:rsidR="00C84A79" w:rsidRDefault="00C84A79" w:rsidP="003059E1">
      <w:pPr>
        <w:suppressAutoHyphens/>
        <w:autoSpaceDE w:val="0"/>
        <w:autoSpaceDN w:val="0"/>
        <w:adjustRightInd w:val="0"/>
        <w:spacing w:after="0" w:line="240" w:lineRule="auto"/>
        <w:ind w:left="426"/>
        <w:jc w:val="both"/>
        <w:rPr>
          <w:rFonts w:ascii="Arial" w:eastAsia="Times New Roman" w:hAnsi="Arial" w:cs="Arial"/>
          <w:noProof w:val="0"/>
          <w:color w:val="000000"/>
          <w:lang w:eastAsia="es-CO"/>
        </w:rPr>
      </w:pPr>
      <w:r w:rsidRPr="00A107D5">
        <w:rPr>
          <w:rFonts w:ascii="Arial" w:eastAsia="Times New Roman" w:hAnsi="Arial" w:cs="Arial"/>
          <w:b/>
          <w:noProof w:val="0"/>
          <w:color w:val="000000"/>
          <w:lang w:eastAsia="es-CO"/>
        </w:rPr>
        <w:t>Fase de factibilidad</w:t>
      </w:r>
      <w:r w:rsidRPr="00A107D5">
        <w:rPr>
          <w:rFonts w:ascii="Arial" w:eastAsia="Times New Roman" w:hAnsi="Arial" w:cs="Arial"/>
          <w:noProof w:val="0"/>
          <w:color w:val="000000"/>
          <w:lang w:eastAsia="es-CO"/>
        </w:rPr>
        <w:t xml:space="preserve">: corresponde al </w:t>
      </w:r>
      <w:r w:rsidRPr="0080031A">
        <w:rPr>
          <w:rFonts w:ascii="Arial" w:eastAsia="Times New Roman" w:hAnsi="Arial" w:cs="Arial"/>
          <w:noProof w:val="0"/>
          <w:color w:val="000000"/>
          <w:lang w:eastAsia="es-CO"/>
        </w:rPr>
        <w:t xml:space="preserve">área requerida para la implantación de las alternativas a evaluar conforme el análisis multidisciplinario de las especialidades del proyecto, </w:t>
      </w:r>
      <w:r>
        <w:rPr>
          <w:rFonts w:ascii="Arial" w:eastAsia="Times New Roman" w:hAnsi="Arial" w:cs="Arial"/>
          <w:noProof w:val="0"/>
          <w:color w:val="000000"/>
          <w:lang w:eastAsia="es-CO"/>
        </w:rPr>
        <w:t>así como a los proyectos existentes.</w:t>
      </w:r>
    </w:p>
    <w:p w14:paraId="0FFA9032" w14:textId="77777777" w:rsidR="00C84A79" w:rsidRDefault="00C84A79" w:rsidP="00C84A79">
      <w:pPr>
        <w:suppressAutoHyphens/>
        <w:autoSpaceDE w:val="0"/>
        <w:autoSpaceDN w:val="0"/>
        <w:adjustRightInd w:val="0"/>
        <w:spacing w:after="0" w:line="240" w:lineRule="auto"/>
        <w:ind w:left="426"/>
        <w:jc w:val="both"/>
        <w:rPr>
          <w:rFonts w:ascii="Arial" w:eastAsia="Times New Roman" w:hAnsi="Arial" w:cs="Arial"/>
          <w:b/>
          <w:noProof w:val="0"/>
          <w:color w:val="000000"/>
          <w:lang w:eastAsia="es-CO"/>
        </w:rPr>
      </w:pPr>
    </w:p>
    <w:p w14:paraId="1A7A9520" w14:textId="77777777" w:rsidR="00C84A79" w:rsidRPr="0080031A" w:rsidRDefault="00C84A79" w:rsidP="003059E1">
      <w:pPr>
        <w:suppressAutoHyphens/>
        <w:autoSpaceDE w:val="0"/>
        <w:autoSpaceDN w:val="0"/>
        <w:adjustRightInd w:val="0"/>
        <w:spacing w:after="0" w:line="240" w:lineRule="auto"/>
        <w:ind w:left="426"/>
        <w:jc w:val="both"/>
        <w:rPr>
          <w:rFonts w:ascii="Arial" w:eastAsia="Times New Roman" w:hAnsi="Arial" w:cs="Arial"/>
          <w:noProof w:val="0"/>
          <w:color w:val="000000"/>
          <w:lang w:eastAsia="es-CO"/>
        </w:rPr>
      </w:pPr>
      <w:r w:rsidRPr="0080031A">
        <w:rPr>
          <w:rFonts w:ascii="Arial" w:eastAsia="Times New Roman" w:hAnsi="Arial" w:cs="Arial"/>
          <w:b/>
          <w:noProof w:val="0"/>
          <w:color w:val="000000"/>
          <w:lang w:eastAsia="es-CO"/>
        </w:rPr>
        <w:t>Fase de Estudios y diseños</w:t>
      </w:r>
      <w:r w:rsidRPr="0080031A">
        <w:rPr>
          <w:rFonts w:ascii="Arial" w:eastAsia="Times New Roman" w:hAnsi="Arial" w:cs="Arial"/>
          <w:noProof w:val="0"/>
          <w:color w:val="000000"/>
          <w:lang w:eastAsia="es-CO"/>
        </w:rPr>
        <w:t>: corresponderá al área aferente afectada requerida para desarrollar a nivel de detalle la alternativa seleccionada producto de la evaluación multicriterio de la etapa de factibilidad, áreas de estaciones y zonas concernientes a pilonas.</w:t>
      </w:r>
    </w:p>
    <w:p w14:paraId="6BB7A09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7E99F635" w14:textId="77777777" w:rsidR="00E5322E" w:rsidRDefault="00E5322E">
      <w:pPr>
        <w:rPr>
          <w:rFonts w:ascii="Arial" w:eastAsia="Times New Roman" w:hAnsi="Arial" w:cs="Arial"/>
          <w:b/>
          <w:noProof w:val="0"/>
          <w:color w:val="000000" w:themeColor="text1"/>
          <w:sz w:val="24"/>
          <w:lang w:val="es-ES" w:eastAsia="es-ES"/>
        </w:rPr>
      </w:pPr>
      <w:bookmarkStart w:id="179" w:name="_Toc56517058"/>
      <w:r>
        <w:rPr>
          <w:rFonts w:ascii="Arial" w:eastAsia="Times New Roman" w:hAnsi="Arial" w:cs="Arial"/>
          <w:lang w:val="es-ES" w:eastAsia="es-ES"/>
        </w:rPr>
        <w:br w:type="page"/>
      </w:r>
    </w:p>
    <w:p w14:paraId="73875898"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80" w:name="_Toc71727886"/>
      <w:r w:rsidRPr="006645AD">
        <w:rPr>
          <w:rFonts w:ascii="Arial" w:eastAsia="Times New Roman" w:hAnsi="Arial" w:cs="Arial"/>
          <w:szCs w:val="22"/>
          <w:lang w:val="es-ES" w:eastAsia="es-ES"/>
        </w:rPr>
        <w:lastRenderedPageBreak/>
        <w:t>Marco de referencia GNSS</w:t>
      </w:r>
      <w:bookmarkEnd w:id="179"/>
      <w:bookmarkEnd w:id="180"/>
    </w:p>
    <w:p w14:paraId="2A5EBD79"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F97A75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Corresponderá al listado o compendio de coordenadas a presentar en la fase de</w:t>
      </w:r>
      <w:r w:rsidR="00F43312">
        <w:rPr>
          <w:rFonts w:ascii="Arial" w:eastAsia="Times New Roman" w:hAnsi="Arial" w:cs="Arial"/>
          <w:noProof w:val="0"/>
          <w:szCs w:val="24"/>
          <w:lang w:eastAsia="zh-CN"/>
        </w:rPr>
        <w:t xml:space="preserve"> </w:t>
      </w:r>
      <w:r w:rsidR="00F43312" w:rsidRPr="00EA4E07">
        <w:rPr>
          <w:rFonts w:ascii="Arial" w:eastAsia="Times New Roman" w:hAnsi="Arial" w:cs="Arial"/>
          <w:b/>
          <w:noProof w:val="0"/>
          <w:szCs w:val="24"/>
          <w:lang w:eastAsia="zh-CN"/>
        </w:rPr>
        <w:t xml:space="preserve">Factibilidad </w:t>
      </w:r>
      <w:r w:rsidR="00EA4E07" w:rsidRPr="00D61432">
        <w:rPr>
          <w:rFonts w:ascii="Arial" w:eastAsia="Times New Roman" w:hAnsi="Arial" w:cs="Arial"/>
          <w:noProof w:val="0"/>
          <w:szCs w:val="24"/>
          <w:lang w:eastAsia="zh-CN"/>
        </w:rPr>
        <w:t>y fase de</w:t>
      </w:r>
      <w:r w:rsidRPr="00EA4E07">
        <w:rPr>
          <w:rFonts w:ascii="Arial" w:eastAsia="Times New Roman" w:hAnsi="Arial" w:cs="Arial"/>
          <w:b/>
          <w:noProof w:val="0"/>
          <w:szCs w:val="24"/>
          <w:lang w:eastAsia="zh-CN"/>
        </w:rPr>
        <w:t xml:space="preserve"> </w:t>
      </w:r>
      <w:r w:rsidRPr="00540171">
        <w:rPr>
          <w:rFonts w:ascii="Arial" w:eastAsia="Times New Roman" w:hAnsi="Arial" w:cs="Arial"/>
          <w:b/>
          <w:noProof w:val="0"/>
          <w:szCs w:val="24"/>
          <w:lang w:eastAsia="zh-CN"/>
        </w:rPr>
        <w:t>estudios y diseños</w:t>
      </w:r>
      <w:r w:rsidRPr="00540171">
        <w:rPr>
          <w:rFonts w:ascii="Arial" w:eastAsia="Times New Roman" w:hAnsi="Arial" w:cs="Arial"/>
          <w:noProof w:val="0"/>
          <w:szCs w:val="24"/>
          <w:lang w:eastAsia="zh-CN"/>
        </w:rPr>
        <w:t xml:space="preserve"> para los puntos del Marco de Referencia GNSS, materializados, posicionados y georreferenciados. </w:t>
      </w:r>
    </w:p>
    <w:p w14:paraId="47FBB36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E1D9D5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Se presentará en coordenadas Magna Sirgas – época IGAC 2018.0 – proyección cartográfica cartesianas origen Bogotá y alturas geométricas ligadas al datum vertical Buenaventura, en formato de archivo Excel.</w:t>
      </w:r>
    </w:p>
    <w:p w14:paraId="71297A7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F4C87CA" w14:textId="662010FF" w:rsid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Adicionalmente se entregará un compendio de fichas de localización por cada punto GCP e IGAC que conforma el Marco de Referencia GNSS del proyecto, en formato de archivo .</w:t>
      </w:r>
      <w:proofErr w:type="spellStart"/>
      <w:r w:rsidRPr="00540171">
        <w:rPr>
          <w:rFonts w:ascii="Arial" w:eastAsia="Times New Roman" w:hAnsi="Arial" w:cs="Arial"/>
          <w:noProof w:val="0"/>
          <w:szCs w:val="24"/>
          <w:lang w:eastAsia="zh-CN"/>
        </w:rPr>
        <w:t>pdf</w:t>
      </w:r>
      <w:proofErr w:type="spellEnd"/>
    </w:p>
    <w:p w14:paraId="7738F3BB" w14:textId="5EEB38C1" w:rsidR="00083111" w:rsidRDefault="00083111" w:rsidP="00540171">
      <w:pPr>
        <w:suppressAutoHyphens/>
        <w:spacing w:after="0" w:line="240" w:lineRule="auto"/>
        <w:jc w:val="both"/>
        <w:rPr>
          <w:rFonts w:ascii="Arial" w:eastAsia="Times New Roman" w:hAnsi="Arial" w:cs="Arial"/>
          <w:noProof w:val="0"/>
          <w:szCs w:val="24"/>
          <w:lang w:eastAsia="zh-CN"/>
        </w:rPr>
      </w:pPr>
    </w:p>
    <w:p w14:paraId="00ED2CA4" w14:textId="77777777" w:rsidR="00083111" w:rsidRPr="00540171" w:rsidRDefault="00083111" w:rsidP="00540171">
      <w:pPr>
        <w:suppressAutoHyphens/>
        <w:spacing w:after="0" w:line="240" w:lineRule="auto"/>
        <w:jc w:val="both"/>
        <w:rPr>
          <w:rFonts w:ascii="Arial" w:eastAsia="Times New Roman" w:hAnsi="Arial" w:cs="Arial"/>
          <w:noProof w:val="0"/>
          <w:szCs w:val="24"/>
          <w:lang w:eastAsia="zh-CN"/>
        </w:rPr>
      </w:pPr>
    </w:p>
    <w:p w14:paraId="160238C3" w14:textId="77777777" w:rsidR="00540171" w:rsidRPr="00540171" w:rsidRDefault="005E53EA" w:rsidP="00083111">
      <w:pPr>
        <w:suppressAutoHyphens/>
        <w:spacing w:after="0" w:line="240" w:lineRule="auto"/>
        <w:jc w:val="center"/>
        <w:rPr>
          <w:rFonts w:ascii="Arial" w:eastAsia="Times New Roman" w:hAnsi="Arial" w:cs="Arial"/>
          <w:noProof w:val="0"/>
          <w:szCs w:val="24"/>
          <w:lang w:eastAsia="zh-CN"/>
        </w:rPr>
      </w:pPr>
      <w:r>
        <w:rPr>
          <w:rFonts w:ascii="Arial" w:eastAsia="Times New Roman" w:hAnsi="Arial" w:cs="Arial"/>
          <w:szCs w:val="24"/>
          <w:lang w:eastAsia="es-CO"/>
        </w:rPr>
        <mc:AlternateContent>
          <mc:Choice Requires="wpg">
            <w:drawing>
              <wp:inline distT="0" distB="0" distL="0" distR="0" wp14:anchorId="408ED255" wp14:editId="281FC6F3">
                <wp:extent cx="4940300" cy="1823720"/>
                <wp:effectExtent l="19050" t="19050" r="12700" b="24130"/>
                <wp:docPr id="19" name="Grupo 19"/>
                <wp:cNvGraphicFramePr/>
                <a:graphic xmlns:a="http://schemas.openxmlformats.org/drawingml/2006/main">
                  <a:graphicData uri="http://schemas.microsoft.com/office/word/2010/wordprocessingGroup">
                    <wpg:wgp>
                      <wpg:cNvGrpSpPr/>
                      <wpg:grpSpPr>
                        <a:xfrm>
                          <a:off x="0" y="0"/>
                          <a:ext cx="4940300" cy="1823720"/>
                          <a:chOff x="0" y="0"/>
                          <a:chExt cx="5837876" cy="2155190"/>
                        </a:xfrm>
                      </wpg:grpSpPr>
                      <pic:pic xmlns:pic="http://schemas.openxmlformats.org/drawingml/2006/picture">
                        <pic:nvPicPr>
                          <pic:cNvPr id="149" name="Imagen 149"/>
                          <pic:cNvPicPr>
                            <a:picLocks noChangeAspect="1"/>
                          </pic:cNvPicPr>
                        </pic:nvPicPr>
                        <pic:blipFill>
                          <a:blip r:embed="rId70" cstate="print">
                            <a:extLst>
                              <a:ext uri="{28A0092B-C50C-407E-A947-70E740481C1C}">
                                <a14:useLocalDpi xmlns:a14="http://schemas.microsoft.com/office/drawing/2010/main" val="0"/>
                              </a:ext>
                            </a:extLst>
                          </a:blip>
                          <a:srcRect l="-121" t="-240" r="-121" b="-240"/>
                          <a:stretch>
                            <a:fillRect/>
                          </a:stretch>
                        </pic:blipFill>
                        <pic:spPr bwMode="auto">
                          <a:xfrm>
                            <a:off x="0" y="8877"/>
                            <a:ext cx="4248150" cy="2131695"/>
                          </a:xfrm>
                          <a:prstGeom prst="rect">
                            <a:avLst/>
                          </a:prstGeom>
                          <a:solidFill>
                            <a:srgbClr val="FFFFFF"/>
                          </a:solidFill>
                          <a:ln w="635">
                            <a:solidFill>
                              <a:srgbClr val="000000"/>
                            </a:solidFill>
                            <a:miter lim="800000"/>
                            <a:headEnd/>
                            <a:tailEnd/>
                          </a:ln>
                        </pic:spPr>
                      </pic:pic>
                      <pic:pic xmlns:pic="http://schemas.openxmlformats.org/drawingml/2006/picture">
                        <pic:nvPicPr>
                          <pic:cNvPr id="150" name="Imagen 150"/>
                          <pic:cNvPicPr>
                            <a:picLocks noChangeAspect="1"/>
                          </pic:cNvPicPr>
                        </pic:nvPicPr>
                        <pic:blipFill>
                          <a:blip r:embed="rId71" cstate="print">
                            <a:extLst>
                              <a:ext uri="{28A0092B-C50C-407E-A947-70E740481C1C}">
                                <a14:useLocalDpi xmlns:a14="http://schemas.microsoft.com/office/drawing/2010/main" val="0"/>
                              </a:ext>
                            </a:extLst>
                          </a:blip>
                          <a:srcRect l="-380" t="-264" r="-380" b="-264"/>
                          <a:stretch>
                            <a:fillRect/>
                          </a:stretch>
                        </pic:blipFill>
                        <pic:spPr bwMode="auto">
                          <a:xfrm>
                            <a:off x="4341181" y="0"/>
                            <a:ext cx="1496695" cy="2155190"/>
                          </a:xfrm>
                          <a:prstGeom prst="rect">
                            <a:avLst/>
                          </a:prstGeom>
                          <a:solidFill>
                            <a:srgbClr val="FFFFFF"/>
                          </a:solidFill>
                          <a:ln w="635">
                            <a:solidFill>
                              <a:srgbClr val="000000"/>
                            </a:solidFill>
                            <a:miter lim="800000"/>
                            <a:headEnd/>
                            <a:tailEnd/>
                          </a:ln>
                        </pic:spPr>
                      </pic:pic>
                    </wpg:wgp>
                  </a:graphicData>
                </a:graphic>
              </wp:inline>
            </w:drawing>
          </mc:Choice>
          <mc:Fallback xmlns:ask="http://schemas.microsoft.com/office/drawing/2018/sketchyshapes" xmlns:a14="http://schemas.microsoft.com/office/drawing/2010/main" xmlns:pic="http://schemas.openxmlformats.org/drawingml/2006/picture" xmlns:a="http://schemas.openxmlformats.org/drawingml/2006/main">
            <w:pict>
              <v:group id="Grupo 19" style="width:389pt;height:143.6pt;mso-position-horizontal-relative:char;mso-position-vertical-relative:line" coordsize="58378,21551" o:spid="_x0000_s1026" w14:anchorId="6E90E3AF"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">
                <v:shape id="Imagen 149" style="position:absolute;top:88;width:42481;height:21317;visibility:visible;mso-wrap-style:square" o:spid="_x0000_s1027" filled="t" stroked="t" strokeweight=".0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">
                  <v:imagedata cropleft="-79f" croptop="-157f" cropright="-79f" cropbottom="-157f" o:title="" r:id="rId72"/>
                  <v:path arrowok="t"/>
                </v:shape>
                <v:shape id="Imagen 150" style="position:absolute;left:43411;width:14967;height:21551;visibility:visible;mso-wrap-style:square" o:spid="_x0000_s1028" filled="t" stroked="t" strokeweight=".05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">
                  <v:imagedata cropleft="-249f" croptop="-173f" cropright="-249f" cropbottom="-173f" o:title="" r:id="rId73"/>
                  <v:path arrowok="t"/>
                </v:shape>
                <w10:anchorlock/>
              </v:group>
            </w:pict>
          </mc:Fallback>
        </mc:AlternateContent>
      </w:r>
    </w:p>
    <w:p w14:paraId="6CD9DC80" w14:textId="7CED02B9" w:rsidR="00083111" w:rsidRDefault="00083111" w:rsidP="008E5CFE">
      <w:pPr>
        <w:suppressAutoHyphens/>
        <w:spacing w:after="0" w:line="240" w:lineRule="auto"/>
        <w:rPr>
          <w:rFonts w:ascii="Arial" w:eastAsia="Times New Roman" w:hAnsi="Arial" w:cs="Arial"/>
          <w:bCs/>
          <w:noProof w:val="0"/>
          <w:sz w:val="20"/>
          <w:szCs w:val="20"/>
          <w:lang w:eastAsia="zh-CN"/>
        </w:rPr>
      </w:pPr>
    </w:p>
    <w:p w14:paraId="4947CCAC" w14:textId="3E3B4A5C"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81" w:name="_Toc71727915"/>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23</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 xml:space="preserve">Ejemplo compendio de coordenadas y ficha de localización puntos </w:t>
      </w:r>
      <w:proofErr w:type="spellStart"/>
      <w:r w:rsidRPr="00AD1D52">
        <w:rPr>
          <w:rFonts w:cs="Arial"/>
          <w:bCs/>
          <w:sz w:val="20"/>
          <w:szCs w:val="20"/>
        </w:rPr>
        <w:t>GCP´s</w:t>
      </w:r>
      <w:proofErr w:type="spellEnd"/>
      <w:r w:rsidRPr="009819F3">
        <w:rPr>
          <w:rFonts w:cs="Arial"/>
          <w:color w:val="000000" w:themeColor="text1"/>
          <w:sz w:val="20"/>
          <w:szCs w:val="18"/>
          <w:lang w:val="es-ES_tradnl" w:eastAsia="es-ES"/>
        </w:rPr>
        <w:t>.</w:t>
      </w:r>
      <w:bookmarkEnd w:id="181"/>
    </w:p>
    <w:p w14:paraId="2B8E6686" w14:textId="10FFEB23" w:rsidR="00083111" w:rsidRDefault="00083111" w:rsidP="001023ED">
      <w:pPr>
        <w:suppressAutoHyphens/>
        <w:spacing w:after="0" w:line="240" w:lineRule="auto"/>
        <w:jc w:val="center"/>
        <w:rPr>
          <w:rFonts w:ascii="Arial" w:eastAsia="Times New Roman" w:hAnsi="Arial" w:cs="Arial"/>
          <w:bCs/>
          <w:noProof w:val="0"/>
          <w:sz w:val="20"/>
          <w:szCs w:val="20"/>
          <w:lang w:eastAsia="zh-CN"/>
        </w:rPr>
      </w:pPr>
    </w:p>
    <w:p w14:paraId="44EC69FE" w14:textId="2C53DD5B" w:rsidR="00083111" w:rsidRDefault="00083111">
      <w:pPr>
        <w:rPr>
          <w:rFonts w:ascii="Arial" w:eastAsia="Times New Roman" w:hAnsi="Arial" w:cs="Arial"/>
          <w:noProof w:val="0"/>
          <w:sz w:val="20"/>
          <w:szCs w:val="20"/>
          <w:lang w:val="es-ES_tradnl" w:eastAsia="zh-CN"/>
        </w:rPr>
      </w:pPr>
      <w:r>
        <w:rPr>
          <w:rFonts w:ascii="Arial" w:eastAsia="Times New Roman" w:hAnsi="Arial" w:cs="Arial"/>
          <w:noProof w:val="0"/>
          <w:sz w:val="20"/>
          <w:szCs w:val="20"/>
          <w:lang w:val="es-ES_tradnl" w:eastAsia="zh-CN"/>
        </w:rPr>
        <w:br w:type="page"/>
      </w:r>
    </w:p>
    <w:p w14:paraId="6E045E1F" w14:textId="6D258AF8"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82" w:name="_Toc56517059"/>
      <w:bookmarkStart w:id="183" w:name="_Toc71727887"/>
      <w:r w:rsidRPr="006645AD">
        <w:rPr>
          <w:rFonts w:ascii="Arial" w:eastAsia="Times New Roman" w:hAnsi="Arial" w:cs="Arial"/>
          <w:szCs w:val="22"/>
          <w:lang w:val="es-ES" w:eastAsia="es-ES"/>
        </w:rPr>
        <w:lastRenderedPageBreak/>
        <w:t>Orto-foto-mosaicos</w:t>
      </w:r>
      <w:bookmarkEnd w:id="182"/>
      <w:bookmarkEnd w:id="183"/>
      <w:r w:rsidR="00D16BB7">
        <w:rPr>
          <w:rFonts w:ascii="Arial" w:eastAsia="Times New Roman" w:hAnsi="Arial" w:cs="Arial"/>
          <w:szCs w:val="22"/>
          <w:lang w:val="es-ES" w:eastAsia="es-ES"/>
        </w:rPr>
        <w:t xml:space="preserve"> </w:t>
      </w:r>
    </w:p>
    <w:p w14:paraId="389BCBB1"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4BE205A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Corresponderá a los mosaicos orto-rectificados a entregar según fase de proyecto así</w:t>
      </w:r>
      <w:r w:rsidRPr="00540171">
        <w:rPr>
          <w:rFonts w:ascii="Arial" w:eastAsia="Times New Roman" w:hAnsi="Arial" w:cs="Arial"/>
          <w:noProof w:val="0"/>
          <w:szCs w:val="24"/>
          <w:lang w:eastAsia="zh-CN"/>
        </w:rPr>
        <w:t>:</w:t>
      </w:r>
    </w:p>
    <w:p w14:paraId="390025B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5B3F15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b/>
          <w:noProof w:val="0"/>
          <w:lang w:eastAsia="zh-CN"/>
        </w:rPr>
        <w:t>Factibilidad</w:t>
      </w:r>
      <w:r w:rsidRPr="00540171">
        <w:rPr>
          <w:rFonts w:ascii="Arial" w:eastAsia="Times New Roman" w:hAnsi="Arial" w:cs="Arial"/>
          <w:noProof w:val="0"/>
          <w:lang w:eastAsia="zh-CN"/>
        </w:rPr>
        <w:t xml:space="preserve">: Orto-Foto-Mosaico grueso con resolución espacial (GDS) de 15 cm/pixel, resolución espectral RGB, en formato de archivo ECW, sobre la totalidad del área definida como límite de factibilidad, en coordenada </w:t>
      </w:r>
      <w:r w:rsidRPr="00540171">
        <w:rPr>
          <w:rFonts w:ascii="Arial" w:eastAsia="Times New Roman" w:hAnsi="Arial" w:cs="Arial"/>
          <w:noProof w:val="0"/>
          <w:szCs w:val="24"/>
          <w:lang w:eastAsia="zh-CN"/>
        </w:rPr>
        <w:t>Magna Sirgas – época IGAC 2018.0 – proyección cartográfica cartesianas origen Bogotá, todo para escala 1:2000.</w:t>
      </w:r>
    </w:p>
    <w:p w14:paraId="733D725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17592DA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b/>
          <w:noProof w:val="0"/>
          <w:lang w:eastAsia="zh-CN"/>
        </w:rPr>
        <w:t>Estudios y diseño</w:t>
      </w:r>
      <w:r w:rsidRPr="00540171">
        <w:rPr>
          <w:rFonts w:ascii="Arial" w:eastAsia="Times New Roman" w:hAnsi="Arial" w:cs="Arial"/>
          <w:noProof w:val="0"/>
          <w:lang w:eastAsia="zh-CN"/>
        </w:rPr>
        <w:t xml:space="preserve">: Orto-Foto-Mosaico fino con resolución espacial (GDS) de 5 cm/pixel, resolución espectral RGB, en formato de archivo ECW, sobre la totalidad del área definida como límite de estudios y diseños, en coordenada </w:t>
      </w:r>
      <w:r w:rsidRPr="00540171">
        <w:rPr>
          <w:rFonts w:ascii="Arial" w:eastAsia="Times New Roman" w:hAnsi="Arial" w:cs="Arial"/>
          <w:noProof w:val="0"/>
          <w:szCs w:val="24"/>
          <w:lang w:eastAsia="zh-CN"/>
        </w:rPr>
        <w:t>Magna Sirgas – época IGAC 2018.0 – proyección cartográfica cartesianas origen Bogotá, todo para escala 1:500.</w:t>
      </w:r>
    </w:p>
    <w:p w14:paraId="53385D38"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345CFE1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Los Orto-Foto-Mosaicos representarán el estado real y a escala de las áreas levantadas a la fecha del levantamiento.</w:t>
      </w:r>
    </w:p>
    <w:p w14:paraId="6E8D9764" w14:textId="77777777" w:rsidR="00540171" w:rsidRPr="00540171" w:rsidRDefault="00540171" w:rsidP="00540171">
      <w:pPr>
        <w:suppressAutoHyphens/>
        <w:spacing w:after="0" w:line="240" w:lineRule="auto"/>
        <w:jc w:val="center"/>
        <w:rPr>
          <w:rFonts w:ascii="Arial" w:eastAsia="Times New Roman" w:hAnsi="Arial" w:cs="Arial"/>
          <w:szCs w:val="24"/>
          <w:lang w:eastAsia="es-CO"/>
        </w:rPr>
      </w:pPr>
    </w:p>
    <w:p w14:paraId="48F5D701" w14:textId="77777777" w:rsidR="00540171" w:rsidRPr="00540171" w:rsidRDefault="00540171" w:rsidP="00540171">
      <w:pPr>
        <w:suppressAutoHyphens/>
        <w:spacing w:after="0" w:line="240" w:lineRule="auto"/>
        <w:jc w:val="center"/>
        <w:rPr>
          <w:rFonts w:ascii="Arial" w:eastAsia="Times New Roman" w:hAnsi="Arial" w:cs="Arial"/>
          <w:szCs w:val="24"/>
          <w:lang w:eastAsia="es-CO"/>
        </w:rPr>
      </w:pPr>
      <w:r w:rsidRPr="00540171">
        <w:rPr>
          <w:rFonts w:ascii="Arial" w:eastAsia="Times New Roman" w:hAnsi="Arial" w:cs="Arial"/>
          <w:szCs w:val="24"/>
          <w:lang w:eastAsia="es-CO"/>
        </w:rPr>
        <w:drawing>
          <wp:inline distT="0" distB="0" distL="0" distR="0" wp14:anchorId="0CE8126A" wp14:editId="613BDA68">
            <wp:extent cx="4728210" cy="4003040"/>
            <wp:effectExtent l="19050" t="19050" r="15240" b="16510"/>
            <wp:docPr id="151"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28210" cy="4003040"/>
                    </a:xfrm>
                    <a:prstGeom prst="rect">
                      <a:avLst/>
                    </a:prstGeom>
                    <a:noFill/>
                    <a:ln w="9525">
                      <a:solidFill>
                        <a:srgbClr val="000000"/>
                      </a:solidFill>
                      <a:miter lim="800000"/>
                      <a:headEnd/>
                      <a:tailEnd/>
                    </a:ln>
                  </pic:spPr>
                </pic:pic>
              </a:graphicData>
            </a:graphic>
          </wp:inline>
        </w:drawing>
      </w:r>
    </w:p>
    <w:p w14:paraId="6F9CA644" w14:textId="28236B5E"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84" w:name="_Toc71727916"/>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24</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Ejemplo Orto-Foto-Mosaicos a generar</w:t>
      </w:r>
      <w:r w:rsidRPr="009819F3">
        <w:rPr>
          <w:rFonts w:cs="Arial"/>
          <w:color w:val="000000" w:themeColor="text1"/>
          <w:sz w:val="20"/>
          <w:szCs w:val="18"/>
          <w:lang w:val="es-ES_tradnl" w:eastAsia="es-ES"/>
        </w:rPr>
        <w:t>.</w:t>
      </w:r>
      <w:bookmarkEnd w:id="184"/>
    </w:p>
    <w:p w14:paraId="5C5BB17E" w14:textId="77777777" w:rsidR="00083111" w:rsidRPr="00AD1D52" w:rsidRDefault="00083111" w:rsidP="00083111">
      <w:pPr>
        <w:suppressAutoHyphens/>
        <w:spacing w:after="0" w:line="240" w:lineRule="auto"/>
        <w:ind w:left="720"/>
        <w:rPr>
          <w:rFonts w:ascii="Arial" w:eastAsia="Times New Roman" w:hAnsi="Arial" w:cs="Arial"/>
          <w:bCs/>
          <w:noProof w:val="0"/>
          <w:sz w:val="20"/>
          <w:szCs w:val="20"/>
          <w:lang w:eastAsia="zh-CN"/>
        </w:rPr>
      </w:pPr>
    </w:p>
    <w:p w14:paraId="270CEFC2" w14:textId="77777777" w:rsidR="001023ED" w:rsidRPr="00771588" w:rsidRDefault="001023ED" w:rsidP="001023ED">
      <w:pPr>
        <w:suppressAutoHyphens/>
        <w:spacing w:after="0" w:line="240" w:lineRule="auto"/>
        <w:jc w:val="center"/>
        <w:rPr>
          <w:rFonts w:ascii="Arial" w:eastAsia="Times New Roman" w:hAnsi="Arial" w:cs="Arial"/>
          <w:b/>
          <w:i/>
          <w:noProof w:val="0"/>
          <w:sz w:val="20"/>
          <w:szCs w:val="20"/>
          <w:lang w:val="es-ES_tradnl" w:eastAsia="zh-CN"/>
        </w:rPr>
      </w:pPr>
      <w:r w:rsidRPr="001023ED">
        <w:rPr>
          <w:rFonts w:ascii="Arial" w:eastAsia="Times New Roman" w:hAnsi="Arial" w:cs="Arial"/>
          <w:b/>
          <w:bCs/>
          <w:i/>
          <w:noProof w:val="0"/>
          <w:sz w:val="20"/>
          <w:szCs w:val="20"/>
          <w:lang w:eastAsia="zh-CN"/>
        </w:rPr>
        <w:br w:type="page"/>
      </w:r>
    </w:p>
    <w:p w14:paraId="3656AC49"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85" w:name="_Toc56517060"/>
      <w:bookmarkStart w:id="186" w:name="_Toc71727888"/>
      <w:r w:rsidRPr="006645AD">
        <w:rPr>
          <w:rFonts w:ascii="Arial" w:eastAsia="Times New Roman" w:hAnsi="Arial" w:cs="Arial"/>
          <w:szCs w:val="22"/>
          <w:lang w:val="es-ES" w:eastAsia="es-ES"/>
        </w:rPr>
        <w:lastRenderedPageBreak/>
        <w:t>Modelos digitales de superficie (MDS)</w:t>
      </w:r>
      <w:bookmarkEnd w:id="185"/>
      <w:bookmarkEnd w:id="186"/>
    </w:p>
    <w:p w14:paraId="361C38F3"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73C1803D"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Corresponderá a la totalidad de la nube de puntos presentada en formato vectorial y </w:t>
      </w:r>
      <w:proofErr w:type="spellStart"/>
      <w:r w:rsidRPr="00540171">
        <w:rPr>
          <w:rFonts w:ascii="Arial" w:eastAsia="Times New Roman" w:hAnsi="Arial" w:cs="Arial"/>
          <w:noProof w:val="0"/>
          <w:lang w:eastAsia="zh-CN"/>
        </w:rPr>
        <w:t>raster</w:t>
      </w:r>
      <w:proofErr w:type="spellEnd"/>
      <w:r w:rsidRPr="00540171">
        <w:rPr>
          <w:rFonts w:ascii="Arial" w:eastAsia="Times New Roman" w:hAnsi="Arial" w:cs="Arial"/>
          <w:noProof w:val="0"/>
          <w:lang w:eastAsia="zh-CN"/>
        </w:rPr>
        <w:t xml:space="preserve">, producto del levantamiento y procesamiento de datos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según fase de estudio así:</w:t>
      </w:r>
    </w:p>
    <w:p w14:paraId="6161ACAE"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B2A6740" w14:textId="2E1A67CE"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b/>
          <w:noProof w:val="0"/>
          <w:lang w:eastAsia="zh-CN"/>
        </w:rPr>
        <w:t>Factibilidad</w:t>
      </w:r>
      <w:r w:rsidRPr="00540171">
        <w:rPr>
          <w:rFonts w:ascii="Arial" w:eastAsia="Times New Roman" w:hAnsi="Arial" w:cs="Arial"/>
          <w:noProof w:val="0"/>
          <w:lang w:eastAsia="zh-CN"/>
        </w:rPr>
        <w:t>: modelo digital de superficie grueso, sobre la totalidad del área definida como límite de factibilidad, con densidad media de 15 puntos/m</w:t>
      </w:r>
      <w:r w:rsidRPr="00540171">
        <w:rPr>
          <w:rFonts w:ascii="Arial" w:eastAsia="Times New Roman" w:hAnsi="Arial" w:cs="Arial"/>
          <w:noProof w:val="0"/>
          <w:vertAlign w:val="superscript"/>
          <w:lang w:eastAsia="zh-CN"/>
        </w:rPr>
        <w:t>2</w:t>
      </w:r>
      <w:r w:rsidRPr="00540171">
        <w:rPr>
          <w:rFonts w:ascii="Arial" w:eastAsia="Times New Roman" w:hAnsi="Arial" w:cs="Arial"/>
          <w:noProof w:val="0"/>
          <w:lang w:eastAsia="zh-CN"/>
        </w:rPr>
        <w:t xml:space="preserve">, clasificado en puntos de suelo y no suelo, en formatos de archivo </w:t>
      </w:r>
      <w:proofErr w:type="spellStart"/>
      <w:r w:rsidR="00C05BA6">
        <w:rPr>
          <w:rFonts w:ascii="Arial" w:eastAsia="Times New Roman" w:hAnsi="Arial" w:cs="Arial"/>
          <w:noProof w:val="0"/>
          <w:lang w:eastAsia="zh-CN"/>
        </w:rPr>
        <w:t>dwg</w:t>
      </w:r>
      <w:proofErr w:type="spellEnd"/>
      <w:r w:rsidR="00C05BA6">
        <w:rPr>
          <w:rFonts w:ascii="Arial" w:eastAsia="Times New Roman" w:hAnsi="Arial" w:cs="Arial"/>
          <w:noProof w:val="0"/>
          <w:lang w:eastAsia="zh-CN"/>
        </w:rPr>
        <w:t>,</w:t>
      </w:r>
      <w:r w:rsidR="00D8166C">
        <w:rPr>
          <w:rFonts w:ascii="Arial" w:eastAsia="Times New Roman" w:hAnsi="Arial" w:cs="Arial"/>
          <w:noProof w:val="0"/>
          <w:lang w:eastAsia="zh-CN"/>
        </w:rPr>
        <w:t xml:space="preserve"> compatible con Autodesk, </w:t>
      </w:r>
      <w:r w:rsidRPr="00540171">
        <w:rPr>
          <w:rFonts w:ascii="Arial" w:eastAsia="Times New Roman" w:hAnsi="Arial" w:cs="Arial"/>
          <w:noProof w:val="0"/>
          <w:lang w:eastAsia="zh-CN"/>
        </w:rPr>
        <w:t xml:space="preserve">Las y </w:t>
      </w:r>
      <w:proofErr w:type="spellStart"/>
      <w:r w:rsidRPr="00540171">
        <w:rPr>
          <w:rFonts w:ascii="Arial" w:eastAsia="Times New Roman" w:hAnsi="Arial" w:cs="Arial"/>
          <w:noProof w:val="0"/>
          <w:lang w:eastAsia="zh-CN"/>
        </w:rPr>
        <w:t>Tif</w:t>
      </w:r>
      <w:proofErr w:type="spellEnd"/>
      <w:r w:rsidRPr="00540171">
        <w:rPr>
          <w:rFonts w:ascii="Arial" w:eastAsia="Times New Roman" w:hAnsi="Arial" w:cs="Arial"/>
          <w:noProof w:val="0"/>
          <w:lang w:eastAsia="zh-CN"/>
        </w:rPr>
        <w:t xml:space="preserve">, con color RGB de fotogramas aplicado a la nube de puntos, en coordenada </w:t>
      </w:r>
      <w:r w:rsidRPr="00540171">
        <w:rPr>
          <w:rFonts w:ascii="Arial" w:eastAsia="Times New Roman" w:hAnsi="Arial" w:cs="Arial"/>
          <w:noProof w:val="0"/>
          <w:szCs w:val="24"/>
          <w:lang w:eastAsia="zh-CN"/>
        </w:rPr>
        <w:t xml:space="preserve">Magna Sirgas – época IGAC 2018.0 – proyección cartográfica cartesianas origen Bogotá, </w:t>
      </w:r>
      <w:r w:rsidR="00AF209F" w:rsidRPr="00540171">
        <w:rPr>
          <w:rFonts w:ascii="Arial" w:eastAsia="Times New Roman" w:hAnsi="Arial" w:cs="Arial"/>
          <w:noProof w:val="0"/>
          <w:szCs w:val="24"/>
          <w:lang w:eastAsia="zh-CN"/>
        </w:rPr>
        <w:t>datum vertical Buenaventura mediante Marco de Referencia</w:t>
      </w:r>
      <w:r w:rsidR="00AF209F">
        <w:rPr>
          <w:rFonts w:ascii="Arial" w:eastAsia="Times New Roman" w:hAnsi="Arial" w:cs="Arial"/>
          <w:noProof w:val="0"/>
          <w:szCs w:val="24"/>
          <w:lang w:eastAsia="zh-CN"/>
        </w:rPr>
        <w:t xml:space="preserve"> GNSS nivelado geométricamente</w:t>
      </w:r>
      <w:r w:rsidRPr="00540171">
        <w:rPr>
          <w:rFonts w:ascii="Arial" w:eastAsia="Times New Roman" w:hAnsi="Arial" w:cs="Arial"/>
          <w:noProof w:val="0"/>
          <w:szCs w:val="24"/>
          <w:lang w:eastAsia="zh-CN"/>
        </w:rPr>
        <w:t>, todo para escala 1:2000, incluirá todos los elementos presentes en el área en estudio como árboles, construcciones vías etc.</w:t>
      </w:r>
    </w:p>
    <w:p w14:paraId="24C7EC8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4C8B3DB" w14:textId="6F731772"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b/>
          <w:noProof w:val="0"/>
          <w:lang w:eastAsia="zh-CN"/>
        </w:rPr>
        <w:t>Estudios y diseños</w:t>
      </w:r>
      <w:r w:rsidRPr="00540171">
        <w:rPr>
          <w:rFonts w:ascii="Arial" w:eastAsia="Times New Roman" w:hAnsi="Arial" w:cs="Arial"/>
          <w:noProof w:val="0"/>
          <w:lang w:eastAsia="zh-CN"/>
        </w:rPr>
        <w:t>: modelo digital de superficie fino, sobre la totalidad del área definida como límite de estudios y diseños, con densidad media de 15 puntos/m</w:t>
      </w:r>
      <w:r w:rsidRPr="00540171">
        <w:rPr>
          <w:rFonts w:ascii="Arial" w:eastAsia="Times New Roman" w:hAnsi="Arial" w:cs="Arial"/>
          <w:noProof w:val="0"/>
          <w:vertAlign w:val="superscript"/>
          <w:lang w:eastAsia="zh-CN"/>
        </w:rPr>
        <w:t>2</w:t>
      </w:r>
      <w:r w:rsidRPr="00540171">
        <w:rPr>
          <w:rFonts w:ascii="Arial" w:eastAsia="Times New Roman" w:hAnsi="Arial" w:cs="Arial"/>
          <w:noProof w:val="0"/>
          <w:lang w:eastAsia="zh-CN"/>
        </w:rPr>
        <w:t xml:space="preserve">, clasificado en puntos de suelo y no suelo, en formatos de archivo </w:t>
      </w:r>
      <w:proofErr w:type="spellStart"/>
      <w:r w:rsidR="00ED6E24">
        <w:rPr>
          <w:rFonts w:ascii="Arial" w:eastAsia="Times New Roman" w:hAnsi="Arial" w:cs="Arial"/>
          <w:noProof w:val="0"/>
          <w:lang w:eastAsia="zh-CN"/>
        </w:rPr>
        <w:t>dwg</w:t>
      </w:r>
      <w:proofErr w:type="spellEnd"/>
      <w:r w:rsidR="00ED6E24">
        <w:rPr>
          <w:rFonts w:ascii="Arial" w:eastAsia="Times New Roman" w:hAnsi="Arial" w:cs="Arial"/>
          <w:noProof w:val="0"/>
          <w:lang w:eastAsia="zh-CN"/>
        </w:rPr>
        <w:t>,</w:t>
      </w:r>
      <w:r w:rsidR="00D146EA">
        <w:rPr>
          <w:rFonts w:ascii="Arial" w:eastAsia="Times New Roman" w:hAnsi="Arial" w:cs="Arial"/>
          <w:noProof w:val="0"/>
          <w:lang w:eastAsia="zh-CN"/>
        </w:rPr>
        <w:t xml:space="preserve"> compatible con Autodesk, </w:t>
      </w:r>
      <w:r w:rsidRPr="00540171">
        <w:rPr>
          <w:rFonts w:ascii="Arial" w:eastAsia="Times New Roman" w:hAnsi="Arial" w:cs="Arial"/>
          <w:noProof w:val="0"/>
          <w:lang w:eastAsia="zh-CN"/>
        </w:rPr>
        <w:t xml:space="preserve">Las y </w:t>
      </w:r>
      <w:proofErr w:type="spellStart"/>
      <w:r w:rsidRPr="00540171">
        <w:rPr>
          <w:rFonts w:ascii="Arial" w:eastAsia="Times New Roman" w:hAnsi="Arial" w:cs="Arial"/>
          <w:noProof w:val="0"/>
          <w:lang w:eastAsia="zh-CN"/>
        </w:rPr>
        <w:t>Tif</w:t>
      </w:r>
      <w:proofErr w:type="spellEnd"/>
      <w:r w:rsidRPr="00540171">
        <w:rPr>
          <w:rFonts w:ascii="Arial" w:eastAsia="Times New Roman" w:hAnsi="Arial" w:cs="Arial"/>
          <w:noProof w:val="0"/>
          <w:lang w:eastAsia="zh-CN"/>
        </w:rPr>
        <w:t xml:space="preserve">, con color RGB de fotogramas aplicado a la nube de puntos, en coordenada </w:t>
      </w:r>
      <w:r w:rsidRPr="00540171">
        <w:rPr>
          <w:rFonts w:ascii="Arial" w:eastAsia="Times New Roman" w:hAnsi="Arial" w:cs="Arial"/>
          <w:noProof w:val="0"/>
          <w:szCs w:val="24"/>
          <w:lang w:eastAsia="zh-CN"/>
        </w:rPr>
        <w:t>Magna Sirgas – época IGAC 2018.0 – proyección cartográfica cartesianas origen Bogotá, datum vertical Buenaventura mediante Marco de Referencia GNSS nivelado geométricamente, todo para escala 1:500, incluirá todos los elementos presentes en el área en estudio como árboles, construcciones vías etc.</w:t>
      </w:r>
    </w:p>
    <w:p w14:paraId="42A8ABBB"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BD0F03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Este producto será la base para la construcción de los Modelos digitales de terreno (MDT) del proyecto. Puede también ser utilizado para evaluar las alturas de los elementos que conforman el paisaje, para planeación urbana y ambiental, en modelos de flujo de viento y dispersión de contaminantes, en monitoreo de cuencas de drenaje y control de inundaciones, etc.</w:t>
      </w:r>
    </w:p>
    <w:p w14:paraId="799D1CB0"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tbl>
      <w:tblPr>
        <w:tblW w:w="8849" w:type="dxa"/>
        <w:tblLook w:val="04A0" w:firstRow="1" w:lastRow="0" w:firstColumn="1" w:lastColumn="0" w:noHBand="0" w:noVBand="1"/>
      </w:tblPr>
      <w:tblGrid>
        <w:gridCol w:w="4536"/>
        <w:gridCol w:w="4357"/>
      </w:tblGrid>
      <w:tr w:rsidR="00540171" w:rsidRPr="00540171" w14:paraId="7255A2A1" w14:textId="77777777" w:rsidTr="12834B67">
        <w:trPr>
          <w:trHeight w:val="2324"/>
        </w:trPr>
        <w:tc>
          <w:tcPr>
            <w:tcW w:w="4493" w:type="dxa"/>
            <w:hideMark/>
          </w:tcPr>
          <w:p w14:paraId="1B62858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Pr>
                <w:lang w:eastAsia="es-CO"/>
              </w:rPr>
              <w:drawing>
                <wp:inline distT="0" distB="0" distL="0" distR="0" wp14:anchorId="16D9E7BE" wp14:editId="360D33B5">
                  <wp:extent cx="2734492" cy="1828800"/>
                  <wp:effectExtent l="0" t="0" r="889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34492" cy="1828800"/>
                          </a:xfrm>
                          <a:prstGeom prst="rect">
                            <a:avLst/>
                          </a:prstGeom>
                        </pic:spPr>
                      </pic:pic>
                    </a:graphicData>
                  </a:graphic>
                </wp:inline>
              </w:drawing>
            </w:r>
          </w:p>
        </w:tc>
        <w:tc>
          <w:tcPr>
            <w:tcW w:w="4356" w:type="dxa"/>
            <w:hideMark/>
          </w:tcPr>
          <w:p w14:paraId="2DAA1E3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Pr>
                <w:lang w:eastAsia="es-CO"/>
              </w:rPr>
              <w:drawing>
                <wp:inline distT="0" distB="0" distL="0" distR="0" wp14:anchorId="3E8C2331" wp14:editId="39668E54">
                  <wp:extent cx="2629835" cy="185737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pic:cNvPicPr/>
                        </pic:nvPicPr>
                        <pic:blipFill>
                          <a:blip r:embed="rId76">
                            <a:extLst>
                              <a:ext uri="{28A0092B-C50C-407E-A947-70E740481C1C}">
                                <a14:useLocalDpi xmlns:a14="http://schemas.microsoft.com/office/drawing/2010/main" val="0"/>
                              </a:ext>
                            </a:extLst>
                          </a:blip>
                          <a:stretch>
                            <a:fillRect/>
                          </a:stretch>
                        </pic:blipFill>
                        <pic:spPr>
                          <a:xfrm>
                            <a:off x="0" y="0"/>
                            <a:ext cx="2629835" cy="1857375"/>
                          </a:xfrm>
                          <a:prstGeom prst="rect">
                            <a:avLst/>
                          </a:prstGeom>
                        </pic:spPr>
                      </pic:pic>
                    </a:graphicData>
                  </a:graphic>
                </wp:inline>
              </w:drawing>
            </w:r>
          </w:p>
        </w:tc>
      </w:tr>
      <w:tr w:rsidR="00540171" w:rsidRPr="00540171" w14:paraId="1E76D9CF" w14:textId="77777777" w:rsidTr="12834B67">
        <w:trPr>
          <w:trHeight w:val="174"/>
        </w:trPr>
        <w:tc>
          <w:tcPr>
            <w:tcW w:w="4493" w:type="dxa"/>
            <w:hideMark/>
          </w:tcPr>
          <w:p w14:paraId="5A4CF059" w14:textId="77777777" w:rsidR="00540171" w:rsidRPr="00540171" w:rsidRDefault="00540171" w:rsidP="0054017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noProof w:val="0"/>
                <w:szCs w:val="24"/>
                <w:lang w:eastAsia="zh-CN"/>
              </w:rPr>
              <w:t>MDS formato vectorial (.LAS)</w:t>
            </w:r>
          </w:p>
        </w:tc>
        <w:tc>
          <w:tcPr>
            <w:tcW w:w="4356" w:type="dxa"/>
            <w:hideMark/>
          </w:tcPr>
          <w:p w14:paraId="54AD7BE5" w14:textId="77777777" w:rsidR="00540171" w:rsidRPr="00540171" w:rsidRDefault="00540171" w:rsidP="0054017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MDS formato </w:t>
            </w:r>
            <w:proofErr w:type="spellStart"/>
            <w:r w:rsidRPr="00540171">
              <w:rPr>
                <w:rFonts w:ascii="Arial" w:eastAsia="Times New Roman" w:hAnsi="Arial" w:cs="Arial"/>
                <w:noProof w:val="0"/>
                <w:szCs w:val="24"/>
                <w:lang w:eastAsia="zh-CN"/>
              </w:rPr>
              <w:t>raste</w:t>
            </w:r>
            <w:proofErr w:type="spellEnd"/>
            <w:r w:rsidRPr="00540171">
              <w:rPr>
                <w:rFonts w:ascii="Arial" w:eastAsia="Times New Roman" w:hAnsi="Arial" w:cs="Arial"/>
                <w:noProof w:val="0"/>
                <w:szCs w:val="24"/>
                <w:lang w:eastAsia="zh-CN"/>
              </w:rPr>
              <w:t xml:space="preserve"> (.TIF)</w:t>
            </w:r>
          </w:p>
        </w:tc>
      </w:tr>
    </w:tbl>
    <w:p w14:paraId="508E96F7"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3F91F854" w14:textId="72FE7ACB" w:rsidR="00083111" w:rsidRDefault="00083111" w:rsidP="00083111">
      <w:pPr>
        <w:pStyle w:val="Descripcin"/>
        <w:suppressLineNumbers w:val="0"/>
        <w:suppressAutoHyphens w:val="0"/>
        <w:jc w:val="center"/>
        <w:rPr>
          <w:rFonts w:cs="Arial"/>
          <w:color w:val="000000" w:themeColor="text1"/>
          <w:sz w:val="20"/>
          <w:szCs w:val="18"/>
          <w:lang w:val="es-ES_tradnl" w:eastAsia="es-ES"/>
        </w:rPr>
      </w:pPr>
      <w:bookmarkStart w:id="187" w:name="_Toc71727917"/>
      <w:bookmarkStart w:id="188" w:name="_Toc56517107"/>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25</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Ejemplo Modelo Digital de Superficie (MDS)</w:t>
      </w:r>
      <w:r w:rsidRPr="009819F3">
        <w:rPr>
          <w:rFonts w:cs="Arial"/>
          <w:color w:val="000000" w:themeColor="text1"/>
          <w:sz w:val="20"/>
          <w:szCs w:val="18"/>
          <w:lang w:val="es-ES_tradnl" w:eastAsia="es-ES"/>
        </w:rPr>
        <w:t>.</w:t>
      </w:r>
      <w:bookmarkEnd w:id="187"/>
    </w:p>
    <w:p w14:paraId="2E118964" w14:textId="77777777" w:rsidR="008E5CFE" w:rsidRPr="009819F3" w:rsidRDefault="008E5CFE" w:rsidP="00083111">
      <w:pPr>
        <w:pStyle w:val="Descripcin"/>
        <w:suppressLineNumbers w:val="0"/>
        <w:suppressAutoHyphens w:val="0"/>
        <w:jc w:val="center"/>
        <w:rPr>
          <w:rFonts w:cs="Times New Roman"/>
          <w:bCs/>
          <w:color w:val="000000"/>
          <w:sz w:val="20"/>
          <w:szCs w:val="18"/>
          <w:lang w:val="es-ES" w:eastAsia="en-US"/>
        </w:rPr>
      </w:pPr>
    </w:p>
    <w:p w14:paraId="4233011F" w14:textId="77777777"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89" w:name="_Toc56517061"/>
      <w:bookmarkStart w:id="190" w:name="_Toc71727889"/>
      <w:bookmarkEnd w:id="188"/>
      <w:r w:rsidRPr="006645AD">
        <w:rPr>
          <w:rFonts w:ascii="Arial" w:eastAsia="Times New Roman" w:hAnsi="Arial" w:cs="Arial"/>
          <w:szCs w:val="22"/>
          <w:lang w:val="es-ES" w:eastAsia="es-ES"/>
        </w:rPr>
        <w:lastRenderedPageBreak/>
        <w:t>Modelos digitales de terreno (MDT)</w:t>
      </w:r>
      <w:bookmarkEnd w:id="189"/>
      <w:bookmarkEnd w:id="190"/>
    </w:p>
    <w:p w14:paraId="39BEE5B1"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6B7E9290"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 xml:space="preserve">Corresponderá a una matriz vectorial y </w:t>
      </w:r>
      <w:proofErr w:type="spellStart"/>
      <w:r w:rsidRPr="00540171">
        <w:rPr>
          <w:rFonts w:ascii="Arial" w:eastAsia="Times New Roman" w:hAnsi="Arial" w:cs="Arial"/>
          <w:noProof w:val="0"/>
          <w:lang w:eastAsia="zh-CN"/>
        </w:rPr>
        <w:t>raster</w:t>
      </w:r>
      <w:proofErr w:type="spellEnd"/>
      <w:r w:rsidRPr="00540171">
        <w:rPr>
          <w:rFonts w:ascii="Arial" w:eastAsia="Times New Roman" w:hAnsi="Arial" w:cs="Arial"/>
          <w:noProof w:val="0"/>
          <w:lang w:eastAsia="zh-CN"/>
        </w:rPr>
        <w:t xml:space="preserve"> según formato de archivo, perfectamente distribuida para garantizar un producto continuo y homogéneo, sobre las áreas límite de levantamiento, con paso de malla o rejilla según fase de estudio, generada a partir de los puntos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 xml:space="preserve"> previamente clasificados como suelo así:</w:t>
      </w:r>
    </w:p>
    <w:p w14:paraId="71C9814A"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A71F223" w14:textId="6918237F" w:rsidR="00540171" w:rsidRPr="00D8166C"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b/>
          <w:noProof w:val="0"/>
          <w:lang w:eastAsia="zh-CN"/>
        </w:rPr>
        <w:t>Factibilidad</w:t>
      </w:r>
      <w:r w:rsidRPr="00540171">
        <w:rPr>
          <w:rFonts w:ascii="Arial" w:eastAsia="Times New Roman" w:hAnsi="Arial" w:cs="Arial"/>
          <w:noProof w:val="0"/>
          <w:lang w:eastAsia="zh-CN"/>
        </w:rPr>
        <w:t>: modelo digital de terreno grueso, sobre la totalidad del área definida como límite de factibilidad, con grillado o paso de malla cada 1m, en formatos de archivo</w:t>
      </w:r>
      <w:r w:rsidR="00D8166C">
        <w:rPr>
          <w:rFonts w:ascii="Arial" w:eastAsia="Times New Roman" w:hAnsi="Arial" w:cs="Arial"/>
          <w:noProof w:val="0"/>
          <w:lang w:eastAsia="zh-CN"/>
        </w:rPr>
        <w:t xml:space="preserve"> </w:t>
      </w:r>
      <w:proofErr w:type="spellStart"/>
      <w:r w:rsidR="00D8166C">
        <w:rPr>
          <w:rFonts w:ascii="Arial" w:eastAsia="Times New Roman" w:hAnsi="Arial" w:cs="Arial"/>
          <w:noProof w:val="0"/>
          <w:lang w:eastAsia="zh-CN"/>
        </w:rPr>
        <w:t>dwg</w:t>
      </w:r>
      <w:proofErr w:type="spellEnd"/>
      <w:r w:rsidR="00ED6E24">
        <w:rPr>
          <w:rFonts w:ascii="Arial" w:eastAsia="Times New Roman" w:hAnsi="Arial" w:cs="Arial"/>
          <w:noProof w:val="0"/>
          <w:lang w:eastAsia="zh-CN"/>
        </w:rPr>
        <w:t>,</w:t>
      </w:r>
      <w:r w:rsidR="00D8166C">
        <w:rPr>
          <w:rFonts w:ascii="Arial" w:eastAsia="Times New Roman" w:hAnsi="Arial" w:cs="Arial"/>
          <w:noProof w:val="0"/>
          <w:lang w:eastAsia="zh-CN"/>
        </w:rPr>
        <w:t xml:space="preserve"> nativos de Autodesk,</w:t>
      </w:r>
      <w:r w:rsidRPr="00540171">
        <w:rPr>
          <w:rFonts w:ascii="Arial" w:eastAsia="Times New Roman" w:hAnsi="Arial" w:cs="Arial"/>
          <w:noProof w:val="0"/>
          <w:lang w:eastAsia="zh-CN"/>
        </w:rPr>
        <w:t xml:space="preserve"> Las y </w:t>
      </w:r>
      <w:proofErr w:type="spellStart"/>
      <w:r w:rsidRPr="00540171">
        <w:rPr>
          <w:rFonts w:ascii="Arial" w:eastAsia="Times New Roman" w:hAnsi="Arial" w:cs="Arial"/>
          <w:noProof w:val="0"/>
          <w:lang w:eastAsia="zh-CN"/>
        </w:rPr>
        <w:t>Tif</w:t>
      </w:r>
      <w:proofErr w:type="spellEnd"/>
      <w:r w:rsidRPr="00540171">
        <w:rPr>
          <w:rFonts w:ascii="Arial" w:eastAsia="Times New Roman" w:hAnsi="Arial" w:cs="Arial"/>
          <w:noProof w:val="0"/>
          <w:lang w:eastAsia="zh-CN"/>
        </w:rPr>
        <w:t xml:space="preserve">, en coordenada </w:t>
      </w:r>
      <w:r w:rsidRPr="00540171">
        <w:rPr>
          <w:rFonts w:ascii="Arial" w:eastAsia="Times New Roman" w:hAnsi="Arial" w:cs="Arial"/>
          <w:noProof w:val="0"/>
          <w:szCs w:val="24"/>
          <w:lang w:eastAsia="zh-CN"/>
        </w:rPr>
        <w:t xml:space="preserve">Magna Sirgas – época IGAC 2018.0 – proyección cartográfica cartesianas origen Bogotá, </w:t>
      </w:r>
      <w:r w:rsidR="00AF209F" w:rsidRPr="00540171">
        <w:rPr>
          <w:rFonts w:ascii="Arial" w:eastAsia="Times New Roman" w:hAnsi="Arial" w:cs="Arial"/>
          <w:noProof w:val="0"/>
          <w:szCs w:val="24"/>
          <w:lang w:eastAsia="zh-CN"/>
        </w:rPr>
        <w:t>datum vertical Buenaventura mediante Marco de referencia GNSS nivelado geométricamente</w:t>
      </w:r>
      <w:r w:rsidRPr="00540171">
        <w:rPr>
          <w:rFonts w:ascii="Arial" w:eastAsia="Times New Roman" w:hAnsi="Arial" w:cs="Arial"/>
          <w:noProof w:val="0"/>
          <w:szCs w:val="24"/>
          <w:lang w:eastAsia="zh-CN"/>
        </w:rPr>
        <w:t xml:space="preserve">, todo para escala 1:2000. </w:t>
      </w:r>
    </w:p>
    <w:p w14:paraId="6063051A"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1C78EDC" w14:textId="25AFD321"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b/>
          <w:noProof w:val="0"/>
          <w:lang w:eastAsia="zh-CN"/>
        </w:rPr>
        <w:t>Estudios y diseños</w:t>
      </w:r>
      <w:r w:rsidRPr="00540171">
        <w:rPr>
          <w:rFonts w:ascii="Arial" w:eastAsia="Times New Roman" w:hAnsi="Arial" w:cs="Arial"/>
          <w:noProof w:val="0"/>
          <w:lang w:eastAsia="zh-CN"/>
        </w:rPr>
        <w:t>: modelo digital de terreno fino, sobre la totalidad del área definida como límite de estudios y diseños, con grillado o paso de malla cada 10cm, en formatos de archivo</w:t>
      </w:r>
      <w:r w:rsidR="00ED6E24">
        <w:rPr>
          <w:rFonts w:ascii="Arial" w:eastAsia="Times New Roman" w:hAnsi="Arial" w:cs="Arial"/>
          <w:noProof w:val="0"/>
          <w:lang w:eastAsia="zh-CN"/>
        </w:rPr>
        <w:t xml:space="preserve"> </w:t>
      </w:r>
      <w:proofErr w:type="spellStart"/>
      <w:r w:rsidR="00ED6E24">
        <w:rPr>
          <w:rFonts w:ascii="Arial" w:eastAsia="Times New Roman" w:hAnsi="Arial" w:cs="Arial"/>
          <w:noProof w:val="0"/>
          <w:lang w:eastAsia="zh-CN"/>
        </w:rPr>
        <w:t>dwg</w:t>
      </w:r>
      <w:proofErr w:type="spellEnd"/>
      <w:r w:rsidR="00ED6E24">
        <w:rPr>
          <w:rFonts w:ascii="Arial" w:eastAsia="Times New Roman" w:hAnsi="Arial" w:cs="Arial"/>
          <w:noProof w:val="0"/>
          <w:lang w:eastAsia="zh-CN"/>
        </w:rPr>
        <w:t>,</w:t>
      </w:r>
      <w:r w:rsidR="00D146EA">
        <w:rPr>
          <w:rFonts w:ascii="Arial" w:eastAsia="Times New Roman" w:hAnsi="Arial" w:cs="Arial"/>
          <w:noProof w:val="0"/>
          <w:lang w:eastAsia="zh-CN"/>
        </w:rPr>
        <w:t xml:space="preserve"> compatible con Autodesk,</w:t>
      </w:r>
      <w:r w:rsidRPr="00540171">
        <w:rPr>
          <w:rFonts w:ascii="Arial" w:eastAsia="Times New Roman" w:hAnsi="Arial" w:cs="Arial"/>
          <w:noProof w:val="0"/>
          <w:lang w:eastAsia="zh-CN"/>
        </w:rPr>
        <w:t xml:space="preserve"> Las y </w:t>
      </w:r>
      <w:proofErr w:type="spellStart"/>
      <w:r w:rsidRPr="00540171">
        <w:rPr>
          <w:rFonts w:ascii="Arial" w:eastAsia="Times New Roman" w:hAnsi="Arial" w:cs="Arial"/>
          <w:noProof w:val="0"/>
          <w:lang w:eastAsia="zh-CN"/>
        </w:rPr>
        <w:t>Tif</w:t>
      </w:r>
      <w:proofErr w:type="spellEnd"/>
      <w:r w:rsidRPr="00540171">
        <w:rPr>
          <w:rFonts w:ascii="Arial" w:eastAsia="Times New Roman" w:hAnsi="Arial" w:cs="Arial"/>
          <w:noProof w:val="0"/>
          <w:lang w:eastAsia="zh-CN"/>
        </w:rPr>
        <w:t xml:space="preserve">, en coordenada </w:t>
      </w:r>
      <w:r w:rsidRPr="00540171">
        <w:rPr>
          <w:rFonts w:ascii="Arial" w:eastAsia="Times New Roman" w:hAnsi="Arial" w:cs="Arial"/>
          <w:noProof w:val="0"/>
          <w:szCs w:val="24"/>
          <w:lang w:eastAsia="zh-CN"/>
        </w:rPr>
        <w:t xml:space="preserve">Magna Sirgas – época IGAC 2018.0 – proyección cartográfica cartesianas origen Bogotá, datum vertical Buenaventura mediante Marco de referencia GNSS nivelado geométricamente, todo para escala 1:500. </w:t>
      </w:r>
    </w:p>
    <w:p w14:paraId="6FC074A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tbl>
      <w:tblPr>
        <w:tblW w:w="8676" w:type="dxa"/>
        <w:tblInd w:w="108" w:type="dxa"/>
        <w:tblLook w:val="04A0" w:firstRow="1" w:lastRow="0" w:firstColumn="1" w:lastColumn="0" w:noHBand="0" w:noVBand="1"/>
      </w:tblPr>
      <w:tblGrid>
        <w:gridCol w:w="4282"/>
        <w:gridCol w:w="4394"/>
      </w:tblGrid>
      <w:tr w:rsidR="00540171" w:rsidRPr="00540171" w14:paraId="37043D07" w14:textId="77777777" w:rsidTr="12834B67">
        <w:tc>
          <w:tcPr>
            <w:tcW w:w="4282" w:type="dxa"/>
            <w:hideMark/>
          </w:tcPr>
          <w:p w14:paraId="4547DF45"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Pr>
                <w:lang w:eastAsia="es-CO"/>
              </w:rPr>
              <w:drawing>
                <wp:inline distT="0" distB="0" distL="0" distR="0" wp14:anchorId="1D9A4488" wp14:editId="1809A15B">
                  <wp:extent cx="2514600" cy="1879684"/>
                  <wp:effectExtent l="0" t="0" r="0" b="635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pic:nvPicPr>
                        <pic:blipFill>
                          <a:blip r:embed="rId77">
                            <a:extLst>
                              <a:ext uri="{28A0092B-C50C-407E-A947-70E740481C1C}">
                                <a14:useLocalDpi xmlns:a14="http://schemas.microsoft.com/office/drawing/2010/main" val="0"/>
                              </a:ext>
                            </a:extLst>
                          </a:blip>
                          <a:stretch>
                            <a:fillRect/>
                          </a:stretch>
                        </pic:blipFill>
                        <pic:spPr>
                          <a:xfrm>
                            <a:off x="0" y="0"/>
                            <a:ext cx="2514600" cy="1879684"/>
                          </a:xfrm>
                          <a:prstGeom prst="rect">
                            <a:avLst/>
                          </a:prstGeom>
                        </pic:spPr>
                      </pic:pic>
                    </a:graphicData>
                  </a:graphic>
                </wp:inline>
              </w:drawing>
            </w:r>
          </w:p>
        </w:tc>
        <w:tc>
          <w:tcPr>
            <w:tcW w:w="4394" w:type="dxa"/>
            <w:hideMark/>
          </w:tcPr>
          <w:p w14:paraId="714D215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Pr>
                <w:lang w:eastAsia="es-CO"/>
              </w:rPr>
              <w:drawing>
                <wp:inline distT="0" distB="0" distL="0" distR="0" wp14:anchorId="3F5B824E" wp14:editId="5A969C75">
                  <wp:extent cx="2567431" cy="1900237"/>
                  <wp:effectExtent l="0" t="0" r="4445" b="508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pic:nvPicPr>
                        <pic:blipFill>
                          <a:blip r:embed="rId78">
                            <a:extLst>
                              <a:ext uri="{28A0092B-C50C-407E-A947-70E740481C1C}">
                                <a14:useLocalDpi xmlns:a14="http://schemas.microsoft.com/office/drawing/2010/main" val="0"/>
                              </a:ext>
                            </a:extLst>
                          </a:blip>
                          <a:stretch>
                            <a:fillRect/>
                          </a:stretch>
                        </pic:blipFill>
                        <pic:spPr>
                          <a:xfrm>
                            <a:off x="0" y="0"/>
                            <a:ext cx="2567431" cy="1900237"/>
                          </a:xfrm>
                          <a:prstGeom prst="rect">
                            <a:avLst/>
                          </a:prstGeom>
                        </pic:spPr>
                      </pic:pic>
                    </a:graphicData>
                  </a:graphic>
                </wp:inline>
              </w:drawing>
            </w:r>
          </w:p>
        </w:tc>
      </w:tr>
      <w:tr w:rsidR="00540171" w:rsidRPr="00540171" w14:paraId="51FA3760" w14:textId="77777777" w:rsidTr="12834B67">
        <w:tc>
          <w:tcPr>
            <w:tcW w:w="4282" w:type="dxa"/>
            <w:hideMark/>
          </w:tcPr>
          <w:p w14:paraId="38A6014C" w14:textId="77777777" w:rsidR="00540171" w:rsidRPr="00540171" w:rsidRDefault="00540171" w:rsidP="0054017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noProof w:val="0"/>
                <w:szCs w:val="24"/>
                <w:lang w:eastAsia="zh-CN"/>
              </w:rPr>
              <w:t>MDT formato vectorial (.LAS)</w:t>
            </w:r>
          </w:p>
        </w:tc>
        <w:tc>
          <w:tcPr>
            <w:tcW w:w="4394" w:type="dxa"/>
            <w:hideMark/>
          </w:tcPr>
          <w:p w14:paraId="538C8C96" w14:textId="77777777" w:rsidR="00540171" w:rsidRPr="00540171" w:rsidRDefault="00540171" w:rsidP="00540171">
            <w:pPr>
              <w:suppressAutoHyphens/>
              <w:spacing w:after="0" w:line="240" w:lineRule="auto"/>
              <w:jc w:val="center"/>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MDT formato </w:t>
            </w:r>
            <w:proofErr w:type="spellStart"/>
            <w:r w:rsidRPr="00540171">
              <w:rPr>
                <w:rFonts w:ascii="Arial" w:eastAsia="Times New Roman" w:hAnsi="Arial" w:cs="Arial"/>
                <w:noProof w:val="0"/>
                <w:szCs w:val="24"/>
                <w:lang w:eastAsia="zh-CN"/>
              </w:rPr>
              <w:t>raste</w:t>
            </w:r>
            <w:proofErr w:type="spellEnd"/>
            <w:r w:rsidRPr="00540171">
              <w:rPr>
                <w:rFonts w:ascii="Arial" w:eastAsia="Times New Roman" w:hAnsi="Arial" w:cs="Arial"/>
                <w:noProof w:val="0"/>
                <w:szCs w:val="24"/>
                <w:lang w:eastAsia="zh-CN"/>
              </w:rPr>
              <w:t xml:space="preserve"> (.TIF)</w:t>
            </w:r>
          </w:p>
        </w:tc>
      </w:tr>
    </w:tbl>
    <w:p w14:paraId="3CCE5069" w14:textId="24E72B58"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91" w:name="_Toc71727918"/>
      <w:bookmarkStart w:id="192" w:name="_Toc56517108"/>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26</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Ejemplo - Modelo Digital de Terreno (MDT)</w:t>
      </w:r>
      <w:r w:rsidRPr="009819F3">
        <w:rPr>
          <w:rFonts w:cs="Arial"/>
          <w:color w:val="000000" w:themeColor="text1"/>
          <w:sz w:val="20"/>
          <w:szCs w:val="18"/>
          <w:lang w:val="es-ES_tradnl" w:eastAsia="es-ES"/>
        </w:rPr>
        <w:t>.</w:t>
      </w:r>
      <w:bookmarkEnd w:id="191"/>
    </w:p>
    <w:p w14:paraId="3B9EA075" w14:textId="67558CE5" w:rsidR="00083111" w:rsidRDefault="00083111" w:rsidP="00D16BB7">
      <w:pPr>
        <w:suppressAutoHyphens/>
        <w:spacing w:after="0" w:line="240" w:lineRule="auto"/>
        <w:rPr>
          <w:rFonts w:ascii="Arial" w:eastAsia="Times New Roman" w:hAnsi="Arial" w:cs="Arial"/>
          <w:noProof w:val="0"/>
          <w:lang w:eastAsia="zh-CN"/>
        </w:rPr>
      </w:pPr>
    </w:p>
    <w:p w14:paraId="580B1916" w14:textId="77777777" w:rsidR="00083111" w:rsidRDefault="00083111" w:rsidP="00D16BB7">
      <w:pPr>
        <w:suppressAutoHyphens/>
        <w:spacing w:after="0" w:line="240" w:lineRule="auto"/>
        <w:rPr>
          <w:rFonts w:ascii="Arial" w:eastAsia="Times New Roman" w:hAnsi="Arial" w:cs="Arial"/>
          <w:noProof w:val="0"/>
          <w:lang w:eastAsia="zh-CN"/>
        </w:rPr>
      </w:pPr>
    </w:p>
    <w:p w14:paraId="6B2D13CD" w14:textId="74CC5F96" w:rsidR="00D16BB7" w:rsidRDefault="00D16BB7">
      <w:pPr>
        <w:rPr>
          <w:rFonts w:ascii="Arial" w:eastAsia="Times New Roman" w:hAnsi="Arial" w:cs="Arial"/>
          <w:noProof w:val="0"/>
          <w:lang w:eastAsia="zh-CN"/>
        </w:rPr>
      </w:pPr>
      <w:r>
        <w:rPr>
          <w:rFonts w:ascii="Arial" w:eastAsia="Times New Roman" w:hAnsi="Arial" w:cs="Arial"/>
          <w:noProof w:val="0"/>
          <w:lang w:eastAsia="zh-CN"/>
        </w:rPr>
        <w:br w:type="page"/>
      </w:r>
    </w:p>
    <w:p w14:paraId="53370BC7" w14:textId="4408B4CC" w:rsidR="00540171" w:rsidRPr="006645AD" w:rsidRDefault="00540171" w:rsidP="00EC4B23">
      <w:pPr>
        <w:pStyle w:val="Ttulo1"/>
        <w:keepNext w:val="0"/>
        <w:numPr>
          <w:ilvl w:val="2"/>
          <w:numId w:val="26"/>
        </w:numPr>
        <w:spacing w:before="120" w:after="120" w:line="360" w:lineRule="auto"/>
        <w:jc w:val="left"/>
        <w:rPr>
          <w:rFonts w:ascii="Arial" w:eastAsia="Times New Roman" w:hAnsi="Arial" w:cs="Arial"/>
          <w:szCs w:val="22"/>
          <w:lang w:val="es-ES" w:eastAsia="es-ES"/>
        </w:rPr>
      </w:pPr>
      <w:bookmarkStart w:id="193" w:name="_Toc56517062"/>
      <w:bookmarkStart w:id="194" w:name="_Toc71727890"/>
      <w:bookmarkEnd w:id="192"/>
      <w:r w:rsidRPr="006645AD">
        <w:rPr>
          <w:rFonts w:ascii="Arial" w:eastAsia="Times New Roman" w:hAnsi="Arial" w:cs="Arial"/>
          <w:szCs w:val="22"/>
          <w:lang w:val="es-ES" w:eastAsia="es-ES"/>
        </w:rPr>
        <w:lastRenderedPageBreak/>
        <w:t>Curvados</w:t>
      </w:r>
      <w:bookmarkEnd w:id="193"/>
      <w:bookmarkEnd w:id="194"/>
    </w:p>
    <w:p w14:paraId="01CBB0FB"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E513EEF"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Corresponderá a las curvas de nivel con separación cada 50cm, a presentar en la fase de </w:t>
      </w:r>
      <w:r w:rsidRPr="00540171">
        <w:rPr>
          <w:rFonts w:ascii="Arial" w:eastAsia="Times New Roman" w:hAnsi="Arial" w:cs="Arial"/>
          <w:b/>
          <w:noProof w:val="0"/>
          <w:szCs w:val="24"/>
          <w:lang w:eastAsia="zh-CN"/>
        </w:rPr>
        <w:t xml:space="preserve">estudios y diseños, </w:t>
      </w:r>
      <w:r w:rsidRPr="00540171">
        <w:rPr>
          <w:rFonts w:ascii="Arial" w:eastAsia="Times New Roman" w:hAnsi="Arial" w:cs="Arial"/>
          <w:noProof w:val="0"/>
          <w:szCs w:val="24"/>
          <w:lang w:eastAsia="zh-CN"/>
        </w:rPr>
        <w:t>generadas</w:t>
      </w:r>
      <w:r w:rsidRPr="00540171">
        <w:rPr>
          <w:rFonts w:ascii="Arial" w:eastAsia="Times New Roman" w:hAnsi="Arial" w:cs="Arial"/>
          <w:b/>
          <w:noProof w:val="0"/>
          <w:szCs w:val="24"/>
          <w:lang w:eastAsia="zh-CN"/>
        </w:rPr>
        <w:t xml:space="preserve"> </w:t>
      </w:r>
      <w:r w:rsidRPr="00540171">
        <w:rPr>
          <w:rFonts w:ascii="Arial" w:eastAsia="Times New Roman" w:hAnsi="Arial" w:cs="Arial"/>
          <w:noProof w:val="0"/>
          <w:szCs w:val="24"/>
          <w:lang w:eastAsia="zh-CN"/>
        </w:rPr>
        <w:t>a partir del modelo digital de terreno resultante en dicha fase de estudio.</w:t>
      </w:r>
    </w:p>
    <w:p w14:paraId="0DE8480C"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2320AA16"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szCs w:val="24"/>
          <w:lang w:eastAsia="zh-CN"/>
        </w:rPr>
        <w:t xml:space="preserve">Se presentará </w:t>
      </w:r>
      <w:r w:rsidRPr="00540171">
        <w:rPr>
          <w:rFonts w:ascii="Arial" w:eastAsia="Times New Roman" w:hAnsi="Arial" w:cs="Arial"/>
          <w:noProof w:val="0"/>
          <w:lang w:eastAsia="zh-CN"/>
        </w:rPr>
        <w:t xml:space="preserve">en coordenada </w:t>
      </w:r>
      <w:r w:rsidRPr="00540171">
        <w:rPr>
          <w:rFonts w:ascii="Arial" w:eastAsia="Times New Roman" w:hAnsi="Arial" w:cs="Arial"/>
          <w:noProof w:val="0"/>
          <w:szCs w:val="24"/>
          <w:lang w:eastAsia="zh-CN"/>
        </w:rPr>
        <w:t xml:space="preserve">Magna Sirgas – época IGAC 2018.0 – proyección cartográfica cartesianas origen Bogotá, datum vertical Buenaventura mediante Marco de referencia GNSS nivelado geométricamente, todo para escala 1:500, en formato de archivo </w:t>
      </w:r>
      <w:proofErr w:type="spellStart"/>
      <w:r w:rsidRPr="00540171">
        <w:rPr>
          <w:rFonts w:ascii="Arial" w:eastAsia="Times New Roman" w:hAnsi="Arial" w:cs="Arial"/>
          <w:noProof w:val="0"/>
          <w:szCs w:val="24"/>
          <w:lang w:eastAsia="zh-CN"/>
        </w:rPr>
        <w:t>dwg</w:t>
      </w:r>
      <w:proofErr w:type="spellEnd"/>
      <w:r w:rsidRPr="00540171">
        <w:rPr>
          <w:rFonts w:ascii="Arial" w:eastAsia="Times New Roman" w:hAnsi="Arial" w:cs="Arial"/>
          <w:noProof w:val="0"/>
          <w:szCs w:val="24"/>
          <w:lang w:eastAsia="zh-CN"/>
        </w:rPr>
        <w:t>.</w:t>
      </w:r>
    </w:p>
    <w:p w14:paraId="3729CA89"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594BBA9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p>
    <w:p w14:paraId="494318D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szCs w:val="24"/>
          <w:lang w:eastAsia="es-CO"/>
        </w:rPr>
        <w:drawing>
          <wp:inline distT="0" distB="0" distL="0" distR="0" wp14:anchorId="6432B9AC" wp14:editId="0909E476">
            <wp:extent cx="5534025" cy="3084111"/>
            <wp:effectExtent l="0" t="0" r="0" b="254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9" cstate="print">
                      <a:extLst>
                        <a:ext uri="{28A0092B-C50C-407E-A947-70E740481C1C}">
                          <a14:useLocalDpi xmlns:a14="http://schemas.microsoft.com/office/drawing/2010/main" val="0"/>
                        </a:ext>
                      </a:extLst>
                    </a:blip>
                    <a:srcRect l="-34" t="-69" r="-34" b="-69"/>
                    <a:stretch>
                      <a:fillRect/>
                    </a:stretch>
                  </pic:blipFill>
                  <pic:spPr bwMode="auto">
                    <a:xfrm>
                      <a:off x="0" y="0"/>
                      <a:ext cx="5554274" cy="3095396"/>
                    </a:xfrm>
                    <a:prstGeom prst="rect">
                      <a:avLst/>
                    </a:prstGeom>
                    <a:solidFill>
                      <a:srgbClr val="FFFFFF"/>
                    </a:solidFill>
                    <a:ln>
                      <a:noFill/>
                    </a:ln>
                  </pic:spPr>
                </pic:pic>
              </a:graphicData>
            </a:graphic>
          </wp:inline>
        </w:drawing>
      </w:r>
    </w:p>
    <w:p w14:paraId="2E1DAB7B" w14:textId="77777777" w:rsidR="00540171" w:rsidRPr="00D16BB7" w:rsidRDefault="00540171" w:rsidP="00540171">
      <w:pPr>
        <w:suppressAutoHyphens/>
        <w:spacing w:after="0" w:line="240" w:lineRule="auto"/>
        <w:jc w:val="center"/>
        <w:rPr>
          <w:rFonts w:ascii="Arial" w:eastAsia="Times New Roman" w:hAnsi="Arial" w:cs="Arial"/>
          <w:bCs/>
          <w:noProof w:val="0"/>
          <w:sz w:val="20"/>
          <w:szCs w:val="20"/>
          <w:lang w:val="es-ES_tradnl" w:eastAsia="zh-CN"/>
        </w:rPr>
      </w:pPr>
    </w:p>
    <w:p w14:paraId="13F11E4E" w14:textId="27625E25" w:rsidR="00083111" w:rsidRPr="009819F3" w:rsidRDefault="00083111" w:rsidP="00083111">
      <w:pPr>
        <w:pStyle w:val="Descripcin"/>
        <w:suppressLineNumbers w:val="0"/>
        <w:suppressAutoHyphens w:val="0"/>
        <w:jc w:val="center"/>
        <w:rPr>
          <w:rFonts w:cs="Times New Roman"/>
          <w:bCs/>
          <w:color w:val="000000"/>
          <w:sz w:val="20"/>
          <w:szCs w:val="18"/>
          <w:lang w:val="es-ES" w:eastAsia="en-US"/>
        </w:rPr>
      </w:pPr>
      <w:bookmarkStart w:id="195" w:name="_Toc71727919"/>
      <w:bookmarkStart w:id="196" w:name="_Toc56517109"/>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27</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 xml:space="preserve">Ejemplo - </w:t>
      </w:r>
      <w:r>
        <w:rPr>
          <w:rFonts w:cs="Arial"/>
          <w:bCs/>
          <w:sz w:val="20"/>
          <w:szCs w:val="20"/>
        </w:rPr>
        <w:t>Curvados</w:t>
      </w:r>
      <w:r w:rsidRPr="009819F3">
        <w:rPr>
          <w:rFonts w:cs="Arial"/>
          <w:color w:val="000000" w:themeColor="text1"/>
          <w:sz w:val="20"/>
          <w:szCs w:val="18"/>
          <w:lang w:val="es-ES_tradnl" w:eastAsia="es-ES"/>
        </w:rPr>
        <w:t>.</w:t>
      </w:r>
      <w:bookmarkEnd w:id="195"/>
    </w:p>
    <w:p w14:paraId="742B0579" w14:textId="441F1F5C" w:rsidR="00083111" w:rsidRDefault="00083111" w:rsidP="001023ED">
      <w:pPr>
        <w:suppressAutoHyphens/>
        <w:spacing w:after="0" w:line="240" w:lineRule="auto"/>
        <w:ind w:left="720"/>
        <w:rPr>
          <w:rFonts w:ascii="Arial" w:eastAsia="Times New Roman" w:hAnsi="Arial" w:cs="Arial"/>
          <w:noProof w:val="0"/>
          <w:lang w:eastAsia="zh-CN"/>
        </w:rPr>
      </w:pPr>
    </w:p>
    <w:p w14:paraId="7902DE9D" w14:textId="77777777" w:rsidR="00083111" w:rsidRPr="00D16BB7" w:rsidRDefault="00083111" w:rsidP="001023ED">
      <w:pPr>
        <w:suppressAutoHyphens/>
        <w:spacing w:after="0" w:line="240" w:lineRule="auto"/>
        <w:ind w:left="720"/>
        <w:rPr>
          <w:rFonts w:ascii="Arial" w:eastAsia="Times New Roman" w:hAnsi="Arial" w:cs="Arial"/>
          <w:noProof w:val="0"/>
          <w:lang w:eastAsia="zh-CN"/>
        </w:rPr>
      </w:pPr>
    </w:p>
    <w:p w14:paraId="4C3F3FA7" w14:textId="77777777" w:rsidR="005E53EA" w:rsidRPr="00D16BB7" w:rsidRDefault="005E53EA">
      <w:pPr>
        <w:rPr>
          <w:rFonts w:ascii="Arial" w:eastAsia="Times New Roman" w:hAnsi="Arial" w:cs="Arial"/>
          <w:noProof w:val="0"/>
          <w:color w:val="000000" w:themeColor="text1"/>
          <w:sz w:val="24"/>
          <w:lang w:val="es-ES" w:eastAsia="es-ES"/>
        </w:rPr>
      </w:pPr>
      <w:bookmarkStart w:id="197" w:name="_Toc56517063"/>
      <w:bookmarkEnd w:id="196"/>
      <w:r w:rsidRPr="00D16BB7">
        <w:rPr>
          <w:rFonts w:ascii="Arial" w:eastAsia="Times New Roman" w:hAnsi="Arial" w:cs="Arial"/>
          <w:lang w:val="es-ES" w:eastAsia="es-ES"/>
        </w:rPr>
        <w:br w:type="page"/>
      </w:r>
    </w:p>
    <w:p w14:paraId="292B4E6F" w14:textId="0DE86411" w:rsidR="00540171" w:rsidRDefault="00540171" w:rsidP="001B74D1">
      <w:pPr>
        <w:pStyle w:val="Ttulo1"/>
        <w:keepNext w:val="0"/>
        <w:numPr>
          <w:ilvl w:val="2"/>
          <w:numId w:val="26"/>
        </w:numPr>
        <w:suppressAutoHyphens/>
        <w:spacing w:before="120"/>
        <w:rPr>
          <w:rFonts w:ascii="Arial" w:eastAsia="Times New Roman" w:hAnsi="Arial" w:cs="Arial"/>
          <w:szCs w:val="22"/>
          <w:lang w:val="es-ES" w:eastAsia="es-ES"/>
        </w:rPr>
      </w:pPr>
      <w:bookmarkStart w:id="198" w:name="_Toc71727891"/>
      <w:r w:rsidRPr="00F938B8">
        <w:rPr>
          <w:rFonts w:ascii="Arial" w:eastAsia="Times New Roman" w:hAnsi="Arial" w:cs="Arial"/>
          <w:szCs w:val="22"/>
          <w:lang w:val="es-ES" w:eastAsia="es-ES"/>
        </w:rPr>
        <w:lastRenderedPageBreak/>
        <w:t>Cartografía Vectorial</w:t>
      </w:r>
      <w:bookmarkEnd w:id="197"/>
      <w:bookmarkEnd w:id="198"/>
    </w:p>
    <w:p w14:paraId="275398C0" w14:textId="77777777" w:rsidR="00F938B8" w:rsidRPr="00F938B8" w:rsidRDefault="00F938B8" w:rsidP="00F938B8">
      <w:pPr>
        <w:rPr>
          <w:lang w:val="es-ES" w:eastAsia="es-ES"/>
        </w:rPr>
      </w:pPr>
    </w:p>
    <w:p w14:paraId="7D6CB1CA"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Corresponderá a un archivo vectorial resultante de la vectorización por capas sobre el orto-foto-mosaico generado según fase de estudio así:</w:t>
      </w:r>
    </w:p>
    <w:p w14:paraId="4DED9ECC"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2FF1E13C" w14:textId="14E0DBB1"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b/>
          <w:noProof w:val="0"/>
          <w:lang w:eastAsia="zh-CN"/>
        </w:rPr>
        <w:t>Factibilidad</w:t>
      </w:r>
      <w:r w:rsidRPr="00540171">
        <w:rPr>
          <w:rFonts w:ascii="Arial" w:eastAsia="Times New Roman" w:hAnsi="Arial" w:cs="Arial"/>
          <w:noProof w:val="0"/>
          <w:lang w:eastAsia="zh-CN"/>
        </w:rPr>
        <w:t xml:space="preserve">: cartografía vectorial básica en </w:t>
      </w:r>
      <w:r w:rsidR="00AF209F">
        <w:rPr>
          <w:rFonts w:ascii="Arial" w:eastAsia="Times New Roman" w:hAnsi="Arial" w:cs="Arial"/>
          <w:noProof w:val="0"/>
          <w:lang w:eastAsia="zh-CN"/>
        </w:rPr>
        <w:t>3</w:t>
      </w:r>
      <w:r w:rsidRPr="00540171">
        <w:rPr>
          <w:rFonts w:ascii="Arial" w:eastAsia="Times New Roman" w:hAnsi="Arial" w:cs="Arial"/>
          <w:noProof w:val="0"/>
          <w:lang w:eastAsia="zh-CN"/>
        </w:rPr>
        <w:t xml:space="preserve">D, </w:t>
      </w:r>
      <w:r w:rsidR="00AF209F">
        <w:rPr>
          <w:rFonts w:ascii="Arial" w:eastAsia="Times New Roman" w:hAnsi="Arial" w:cs="Arial"/>
          <w:noProof w:val="0"/>
          <w:lang w:eastAsia="zh-CN"/>
        </w:rPr>
        <w:t xml:space="preserve">en el corredor de </w:t>
      </w:r>
      <w:r w:rsidRPr="00540171">
        <w:rPr>
          <w:rFonts w:ascii="Arial" w:eastAsia="Times New Roman" w:hAnsi="Arial" w:cs="Arial"/>
          <w:noProof w:val="0"/>
          <w:lang w:eastAsia="zh-CN"/>
        </w:rPr>
        <w:t>l</w:t>
      </w:r>
      <w:r w:rsidR="00AF209F">
        <w:rPr>
          <w:rFonts w:ascii="Arial" w:eastAsia="Times New Roman" w:hAnsi="Arial" w:cs="Arial"/>
          <w:noProof w:val="0"/>
          <w:lang w:eastAsia="zh-CN"/>
        </w:rPr>
        <w:t xml:space="preserve">as alternativas </w:t>
      </w:r>
      <w:r w:rsidRPr="00540171">
        <w:rPr>
          <w:rFonts w:ascii="Arial" w:eastAsia="Times New Roman" w:hAnsi="Arial" w:cs="Arial"/>
          <w:noProof w:val="0"/>
          <w:lang w:eastAsia="zh-CN"/>
        </w:rPr>
        <w:t xml:space="preserve">de factibilidad, en formato de archivo </w:t>
      </w:r>
      <w:proofErr w:type="spellStart"/>
      <w:r w:rsidRPr="00540171">
        <w:rPr>
          <w:rFonts w:ascii="Arial" w:eastAsia="Times New Roman" w:hAnsi="Arial" w:cs="Arial"/>
          <w:noProof w:val="0"/>
          <w:lang w:eastAsia="zh-CN"/>
        </w:rPr>
        <w:t>dwg</w:t>
      </w:r>
      <w:proofErr w:type="spellEnd"/>
      <w:r w:rsidRPr="00540171">
        <w:rPr>
          <w:rFonts w:ascii="Arial" w:eastAsia="Times New Roman" w:hAnsi="Arial" w:cs="Arial"/>
          <w:noProof w:val="0"/>
          <w:lang w:eastAsia="zh-CN"/>
        </w:rPr>
        <w:t xml:space="preserve">, modelo de datos IDU, en coordenada </w:t>
      </w:r>
      <w:r w:rsidR="00ED6E24" w:rsidRPr="00540171">
        <w:rPr>
          <w:rFonts w:ascii="Arial" w:eastAsia="Times New Roman" w:hAnsi="Arial" w:cs="Arial"/>
          <w:noProof w:val="0"/>
          <w:szCs w:val="24"/>
          <w:lang w:eastAsia="zh-CN"/>
        </w:rPr>
        <w:t>Magna Sirgas – época IGAC 2018.0 – proyección cartográfica cartesianas origen Bogotá, datum vertical Buenaventura mediante Marco de referencia GNSS nivelado g</w:t>
      </w:r>
      <w:r w:rsidR="00ED6E24">
        <w:rPr>
          <w:rFonts w:ascii="Arial" w:eastAsia="Times New Roman" w:hAnsi="Arial" w:cs="Arial"/>
          <w:noProof w:val="0"/>
          <w:szCs w:val="24"/>
          <w:lang w:eastAsia="zh-CN"/>
        </w:rPr>
        <w:t>eométricamente</w:t>
      </w:r>
      <w:r w:rsidRPr="00540171">
        <w:rPr>
          <w:rFonts w:ascii="Arial" w:eastAsia="Times New Roman" w:hAnsi="Arial" w:cs="Arial"/>
          <w:noProof w:val="0"/>
          <w:szCs w:val="24"/>
          <w:lang w:eastAsia="zh-CN"/>
        </w:rPr>
        <w:t xml:space="preserve">, todo para escala 1:2000. </w:t>
      </w:r>
    </w:p>
    <w:p w14:paraId="6D5A8E90"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461C2D5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b/>
          <w:noProof w:val="0"/>
          <w:lang w:eastAsia="zh-CN"/>
        </w:rPr>
        <w:t>Estudios y diseños</w:t>
      </w:r>
      <w:r w:rsidRPr="00540171">
        <w:rPr>
          <w:rFonts w:ascii="Arial" w:eastAsia="Times New Roman" w:hAnsi="Arial" w:cs="Arial"/>
          <w:noProof w:val="0"/>
          <w:lang w:eastAsia="zh-CN"/>
        </w:rPr>
        <w:t xml:space="preserve">: cartografía vectorial detallada en 3D, sobre la totalidad del área definida como límite de estudios y diseños, en formato de archivo </w:t>
      </w:r>
      <w:proofErr w:type="spellStart"/>
      <w:r w:rsidRPr="00540171">
        <w:rPr>
          <w:rFonts w:ascii="Arial" w:eastAsia="Times New Roman" w:hAnsi="Arial" w:cs="Arial"/>
          <w:noProof w:val="0"/>
          <w:lang w:eastAsia="zh-CN"/>
        </w:rPr>
        <w:t>dwg</w:t>
      </w:r>
      <w:proofErr w:type="spellEnd"/>
      <w:r w:rsidRPr="00540171">
        <w:rPr>
          <w:rFonts w:ascii="Arial" w:eastAsia="Times New Roman" w:hAnsi="Arial" w:cs="Arial"/>
          <w:noProof w:val="0"/>
          <w:lang w:eastAsia="zh-CN"/>
        </w:rPr>
        <w:t xml:space="preserve">, modelo de datos IDU, en coordenada </w:t>
      </w:r>
      <w:r w:rsidRPr="00540171">
        <w:rPr>
          <w:rFonts w:ascii="Arial" w:eastAsia="Times New Roman" w:hAnsi="Arial" w:cs="Arial"/>
          <w:noProof w:val="0"/>
          <w:szCs w:val="24"/>
          <w:lang w:eastAsia="zh-CN"/>
        </w:rPr>
        <w:t xml:space="preserve">Magna Sirgas – época IGAC 2018.0 – proyección cartográfica cartesianas origen Bogotá, datum vertical Buenaventura mediante Marco de referencia GNSS nivelado geométricamente, todo para escala 1:500. </w:t>
      </w:r>
    </w:p>
    <w:p w14:paraId="420516C9"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847FA3B" w14:textId="77777777" w:rsidR="00540171" w:rsidRPr="00540171" w:rsidRDefault="00540171" w:rsidP="00540171">
      <w:pPr>
        <w:suppressAutoHyphens/>
        <w:spacing w:after="140" w:line="276" w:lineRule="auto"/>
        <w:jc w:val="center"/>
        <w:rPr>
          <w:rFonts w:ascii="Arial" w:eastAsia="Times New Roman" w:hAnsi="Arial" w:cs="Arial"/>
          <w:noProof w:val="0"/>
          <w:szCs w:val="24"/>
          <w:lang w:eastAsia="zh-CN"/>
        </w:rPr>
      </w:pPr>
      <w:r>
        <w:rPr>
          <w:lang w:eastAsia="es-CO"/>
        </w:rPr>
        <w:drawing>
          <wp:inline distT="0" distB="0" distL="0" distR="0" wp14:anchorId="5B8E48B3" wp14:editId="41647197">
            <wp:extent cx="4624087" cy="2831977"/>
            <wp:effectExtent l="0" t="0" r="5080" b="698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pic:nvPicPr>
                  <pic:blipFill>
                    <a:blip r:embed="rId80">
                      <a:extLst>
                        <a:ext uri="{28A0092B-C50C-407E-A947-70E740481C1C}">
                          <a14:useLocalDpi xmlns:a14="http://schemas.microsoft.com/office/drawing/2010/main" val="0"/>
                        </a:ext>
                      </a:extLst>
                    </a:blip>
                    <a:stretch>
                      <a:fillRect/>
                    </a:stretch>
                  </pic:blipFill>
                  <pic:spPr>
                    <a:xfrm>
                      <a:off x="0" y="0"/>
                      <a:ext cx="4641984" cy="2842938"/>
                    </a:xfrm>
                    <a:prstGeom prst="rect">
                      <a:avLst/>
                    </a:prstGeom>
                  </pic:spPr>
                </pic:pic>
              </a:graphicData>
            </a:graphic>
          </wp:inline>
        </w:drawing>
      </w:r>
    </w:p>
    <w:p w14:paraId="3C6C4CB6" w14:textId="340A7563" w:rsidR="00905FD3" w:rsidRPr="009819F3" w:rsidRDefault="00905FD3" w:rsidP="00905FD3">
      <w:pPr>
        <w:pStyle w:val="Descripcin"/>
        <w:suppressLineNumbers w:val="0"/>
        <w:suppressAutoHyphens w:val="0"/>
        <w:jc w:val="center"/>
        <w:rPr>
          <w:rFonts w:cs="Times New Roman"/>
          <w:bCs/>
          <w:color w:val="000000"/>
          <w:sz w:val="20"/>
          <w:szCs w:val="18"/>
          <w:lang w:val="es-ES" w:eastAsia="en-US"/>
        </w:rPr>
      </w:pPr>
      <w:bookmarkStart w:id="199" w:name="_Toc71727920"/>
      <w:bookmarkStart w:id="200" w:name="_Toc433624810"/>
      <w:bookmarkStart w:id="201" w:name="_Toc472098075"/>
      <w:bookmarkStart w:id="202" w:name="_Toc531253702"/>
      <w:bookmarkStart w:id="203" w:name="_Toc56517110"/>
      <w:r w:rsidRPr="009819F3">
        <w:rPr>
          <w:rFonts w:cs="Times New Roman"/>
          <w:bCs/>
          <w:color w:val="000000"/>
          <w:sz w:val="20"/>
          <w:szCs w:val="18"/>
          <w:lang w:val="es-ES" w:eastAsia="en-US"/>
        </w:rPr>
        <w:t xml:space="preserve">Figura </w:t>
      </w:r>
      <w:r w:rsidRPr="009819F3">
        <w:rPr>
          <w:rFonts w:cs="Times New Roman"/>
          <w:bCs/>
          <w:color w:val="000000"/>
          <w:sz w:val="20"/>
          <w:szCs w:val="18"/>
          <w:lang w:val="es-ES" w:eastAsia="en-US"/>
        </w:rPr>
        <w:fldChar w:fldCharType="begin"/>
      </w:r>
      <w:r w:rsidRPr="009819F3">
        <w:rPr>
          <w:rFonts w:cs="Times New Roman"/>
          <w:bCs/>
          <w:color w:val="000000"/>
          <w:sz w:val="20"/>
          <w:szCs w:val="18"/>
          <w:lang w:val="es-ES" w:eastAsia="en-US"/>
        </w:rPr>
        <w:instrText xml:space="preserve"> SEQ Figura \* ARABIC </w:instrText>
      </w:r>
      <w:r w:rsidRPr="009819F3">
        <w:rPr>
          <w:rFonts w:cs="Times New Roman"/>
          <w:bCs/>
          <w:color w:val="000000"/>
          <w:sz w:val="20"/>
          <w:szCs w:val="18"/>
          <w:lang w:val="es-ES" w:eastAsia="en-US"/>
        </w:rPr>
        <w:fldChar w:fldCharType="separate"/>
      </w:r>
      <w:r w:rsidR="00D97493">
        <w:rPr>
          <w:rFonts w:cs="Times New Roman"/>
          <w:bCs/>
          <w:noProof/>
          <w:color w:val="000000"/>
          <w:sz w:val="20"/>
          <w:szCs w:val="18"/>
          <w:lang w:val="es-ES" w:eastAsia="en-US"/>
        </w:rPr>
        <w:t>28</w:t>
      </w:r>
      <w:r w:rsidRPr="009819F3">
        <w:rPr>
          <w:rFonts w:cs="Times New Roman"/>
          <w:bCs/>
          <w:color w:val="000000"/>
          <w:sz w:val="20"/>
          <w:szCs w:val="18"/>
          <w:lang w:val="es-ES" w:eastAsia="en-US"/>
        </w:rPr>
        <w:fldChar w:fldCharType="end"/>
      </w:r>
      <w:r w:rsidRPr="009819F3">
        <w:rPr>
          <w:rFonts w:cs="Times New Roman"/>
          <w:bCs/>
          <w:color w:val="000000"/>
          <w:sz w:val="20"/>
          <w:szCs w:val="18"/>
          <w:lang w:val="es-ES" w:eastAsia="en-US"/>
        </w:rPr>
        <w:t xml:space="preserve">. </w:t>
      </w:r>
      <w:r w:rsidRPr="00AD1D52">
        <w:rPr>
          <w:rFonts w:cs="Arial"/>
          <w:bCs/>
          <w:sz w:val="20"/>
          <w:szCs w:val="20"/>
        </w:rPr>
        <w:t>Ejemplo – Cartografía Vectorial</w:t>
      </w:r>
      <w:r w:rsidRPr="009819F3">
        <w:rPr>
          <w:rFonts w:cs="Arial"/>
          <w:color w:val="000000" w:themeColor="text1"/>
          <w:sz w:val="20"/>
          <w:szCs w:val="18"/>
          <w:lang w:val="es-ES_tradnl" w:eastAsia="es-ES"/>
        </w:rPr>
        <w:t>.</w:t>
      </w:r>
      <w:bookmarkEnd w:id="199"/>
    </w:p>
    <w:p w14:paraId="4E1072F1" w14:textId="77777777" w:rsidR="00905FD3" w:rsidRPr="00905FD3" w:rsidRDefault="00905FD3" w:rsidP="001023ED">
      <w:pPr>
        <w:suppressAutoHyphens/>
        <w:spacing w:after="0" w:line="240" w:lineRule="auto"/>
        <w:ind w:left="720"/>
        <w:rPr>
          <w:rFonts w:ascii="Arial" w:eastAsia="Times New Roman" w:hAnsi="Arial" w:cs="Arial"/>
          <w:noProof w:val="0"/>
          <w:lang w:eastAsia="zh-CN"/>
        </w:rPr>
      </w:pPr>
    </w:p>
    <w:bookmarkEnd w:id="200"/>
    <w:bookmarkEnd w:id="201"/>
    <w:bookmarkEnd w:id="202"/>
    <w:bookmarkEnd w:id="203"/>
    <w:p w14:paraId="242F0706" w14:textId="101C7606" w:rsidR="00540171" w:rsidRDefault="00D146EA" w:rsidP="00540171">
      <w:pPr>
        <w:suppressAutoHyphens/>
        <w:spacing w:after="0" w:line="240" w:lineRule="auto"/>
        <w:jc w:val="both"/>
        <w:rPr>
          <w:rFonts w:ascii="Arial" w:eastAsia="Times New Roman" w:hAnsi="Arial" w:cs="Arial"/>
          <w:noProof w:val="0"/>
          <w:szCs w:val="24"/>
          <w:lang w:eastAsia="zh-CN"/>
        </w:rPr>
      </w:pPr>
      <w:r>
        <w:rPr>
          <w:rFonts w:ascii="Arial" w:eastAsia="Times New Roman" w:hAnsi="Arial" w:cs="Arial"/>
          <w:noProof w:val="0"/>
          <w:szCs w:val="24"/>
          <w:lang w:eastAsia="zh-CN"/>
        </w:rPr>
        <w:t xml:space="preserve">Nota: </w:t>
      </w:r>
      <w:r w:rsidR="00AF209F">
        <w:rPr>
          <w:rFonts w:ascii="Arial" w:eastAsia="Times New Roman" w:hAnsi="Arial" w:cs="Arial"/>
          <w:noProof w:val="0"/>
          <w:szCs w:val="24"/>
          <w:lang w:eastAsia="zh-CN"/>
        </w:rPr>
        <w:t xml:space="preserve">No </w:t>
      </w:r>
      <w:r w:rsidR="00D16BB7">
        <w:rPr>
          <w:rFonts w:ascii="Arial" w:eastAsia="Times New Roman" w:hAnsi="Arial" w:cs="Arial"/>
          <w:noProof w:val="0"/>
          <w:szCs w:val="24"/>
          <w:lang w:eastAsia="zh-CN"/>
        </w:rPr>
        <w:t>obstante,</w:t>
      </w:r>
      <w:r w:rsidR="00AF209F">
        <w:rPr>
          <w:rFonts w:ascii="Arial" w:eastAsia="Times New Roman" w:hAnsi="Arial" w:cs="Arial"/>
          <w:noProof w:val="0"/>
          <w:szCs w:val="24"/>
          <w:lang w:eastAsia="zh-CN"/>
        </w:rPr>
        <w:t xml:space="preserve"> se detalla en esta metodología los productos más relevantes del estudio topográfico, s</w:t>
      </w:r>
      <w:r>
        <w:rPr>
          <w:rFonts w:ascii="Arial" w:eastAsia="Times New Roman" w:hAnsi="Arial" w:cs="Arial"/>
          <w:noProof w:val="0"/>
          <w:szCs w:val="24"/>
          <w:lang w:eastAsia="zh-CN"/>
        </w:rPr>
        <w:t xml:space="preserve">e </w:t>
      </w:r>
      <w:r w:rsidR="00D16BB7">
        <w:rPr>
          <w:rFonts w:ascii="Arial" w:eastAsia="Times New Roman" w:hAnsi="Arial" w:cs="Arial"/>
          <w:noProof w:val="0"/>
          <w:szCs w:val="24"/>
          <w:lang w:eastAsia="zh-CN"/>
        </w:rPr>
        <w:t>entregarán</w:t>
      </w:r>
      <w:r>
        <w:rPr>
          <w:rFonts w:ascii="Arial" w:eastAsia="Times New Roman" w:hAnsi="Arial" w:cs="Arial"/>
          <w:noProof w:val="0"/>
          <w:szCs w:val="24"/>
          <w:lang w:eastAsia="zh-CN"/>
        </w:rPr>
        <w:t xml:space="preserve"> la totalidad de los productos relacionados en el CAPITULO 1, ESPECIFICACIONES TÉCNICAS PARA ESTUDIOS TOPOGRAFICOS conforme la técnica propuesta y aplicada</w:t>
      </w:r>
      <w:r w:rsidR="00AF209F">
        <w:rPr>
          <w:rFonts w:ascii="Arial" w:eastAsia="Times New Roman" w:hAnsi="Arial" w:cs="Arial"/>
          <w:noProof w:val="0"/>
          <w:szCs w:val="24"/>
          <w:lang w:eastAsia="zh-CN"/>
        </w:rPr>
        <w:t>,</w:t>
      </w:r>
      <w:r>
        <w:rPr>
          <w:rFonts w:ascii="Arial" w:eastAsia="Times New Roman" w:hAnsi="Arial" w:cs="Arial"/>
          <w:noProof w:val="0"/>
          <w:szCs w:val="24"/>
          <w:lang w:eastAsia="zh-CN"/>
        </w:rPr>
        <w:t xml:space="preserve"> así como con </w:t>
      </w:r>
      <w:r w:rsidR="00AF209F">
        <w:rPr>
          <w:rFonts w:ascii="Arial" w:eastAsia="Times New Roman" w:hAnsi="Arial" w:cs="Arial"/>
          <w:noProof w:val="0"/>
          <w:szCs w:val="24"/>
          <w:lang w:eastAsia="zh-CN"/>
        </w:rPr>
        <w:t xml:space="preserve">los </w:t>
      </w:r>
      <w:r>
        <w:rPr>
          <w:rFonts w:ascii="Arial" w:eastAsia="Times New Roman" w:hAnsi="Arial" w:cs="Arial"/>
          <w:noProof w:val="0"/>
          <w:szCs w:val="24"/>
          <w:lang w:eastAsia="zh-CN"/>
        </w:rPr>
        <w:t>requerimientos del proyecto.</w:t>
      </w:r>
      <w:r w:rsidR="00540171" w:rsidRPr="00540171">
        <w:rPr>
          <w:rFonts w:ascii="Arial" w:eastAsia="Times New Roman" w:hAnsi="Arial" w:cs="Arial"/>
          <w:noProof w:val="0"/>
          <w:szCs w:val="24"/>
          <w:lang w:eastAsia="zh-CN"/>
        </w:rPr>
        <w:br w:type="page"/>
      </w:r>
    </w:p>
    <w:p w14:paraId="3B2D37EA" w14:textId="77777777" w:rsidR="00540171" w:rsidRPr="001023ED" w:rsidRDefault="00540171" w:rsidP="005E53EA">
      <w:pPr>
        <w:pStyle w:val="Ttulo1"/>
        <w:keepLines w:val="0"/>
        <w:numPr>
          <w:ilvl w:val="0"/>
          <w:numId w:val="24"/>
        </w:numPr>
        <w:suppressAutoHyphens/>
        <w:spacing w:before="0" w:line="20" w:lineRule="atLeast"/>
        <w:jc w:val="left"/>
        <w:rPr>
          <w:rFonts w:ascii="Arial" w:eastAsia="Times New Roman" w:hAnsi="Arial" w:cs="Arial"/>
          <w:bCs/>
          <w:color w:val="auto"/>
          <w:kern w:val="2"/>
          <w:sz w:val="22"/>
          <w:szCs w:val="22"/>
          <w:lang w:eastAsia="zh-CN"/>
        </w:rPr>
      </w:pPr>
      <w:bookmarkStart w:id="204" w:name="_Toc71727892"/>
      <w:r w:rsidRPr="001023ED">
        <w:rPr>
          <w:rFonts w:ascii="Arial" w:eastAsia="Times New Roman" w:hAnsi="Arial" w:cs="Arial"/>
          <w:bCs/>
          <w:color w:val="auto"/>
          <w:kern w:val="2"/>
          <w:sz w:val="22"/>
          <w:szCs w:val="22"/>
          <w:lang w:eastAsia="zh-CN"/>
        </w:rPr>
        <w:lastRenderedPageBreak/>
        <w:t>SISTEMATIZACIÓN DE LA INFORMACIÓN</w:t>
      </w:r>
      <w:bookmarkEnd w:id="204"/>
    </w:p>
    <w:p w14:paraId="50C6D177" w14:textId="77777777" w:rsidR="00540171" w:rsidRPr="00540171" w:rsidRDefault="00540171" w:rsidP="00540171">
      <w:pPr>
        <w:suppressAutoHyphens/>
        <w:spacing w:after="0" w:line="240" w:lineRule="auto"/>
        <w:jc w:val="both"/>
        <w:rPr>
          <w:rFonts w:ascii="Arial" w:eastAsia="Times New Roman" w:hAnsi="Arial" w:cs="Arial"/>
          <w:noProof w:val="0"/>
          <w:sz w:val="18"/>
          <w:szCs w:val="18"/>
          <w:lang w:eastAsia="zh-CN"/>
        </w:rPr>
      </w:pPr>
    </w:p>
    <w:p w14:paraId="765EAAAD"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 xml:space="preserve">GEOCAM INGENIERIA S.A.S cuenta con un servidor físico y propio, operando las 24/7. Dicho servidor estará a cargo del almacenamiento, manejo y distribución de toda la información del proyecto. </w:t>
      </w:r>
    </w:p>
    <w:p w14:paraId="28C6B6FE"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6A6709C2"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 xml:space="preserve">Mediante conexiones FTP los ingenieros y técnicos de campo y oficina encargados, publicaran y accederán en tiempo real a toda la información que periódicamente se capture y procese, durante las diferentes etapas del proyecto de levantamiento </w:t>
      </w:r>
      <w:proofErr w:type="spellStart"/>
      <w:r w:rsidRPr="00540171">
        <w:rPr>
          <w:rFonts w:ascii="Arial" w:eastAsia="Times New Roman" w:hAnsi="Arial" w:cs="Arial"/>
          <w:noProof w:val="0"/>
          <w:lang w:eastAsia="zh-CN"/>
        </w:rPr>
        <w:t>Lidar</w:t>
      </w:r>
      <w:proofErr w:type="spellEnd"/>
      <w:r w:rsidRPr="00540171">
        <w:rPr>
          <w:rFonts w:ascii="Arial" w:eastAsia="Times New Roman" w:hAnsi="Arial" w:cs="Arial"/>
          <w:noProof w:val="0"/>
          <w:lang w:eastAsia="zh-CN"/>
        </w:rPr>
        <w:t>-Fotogramétricos. Adicionalmente, los datos quedarán respaldados físicamente en discos duros para garantizar su integridad.</w:t>
      </w:r>
    </w:p>
    <w:p w14:paraId="0DEE4F5D"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A676E3E" w14:textId="77777777" w:rsidR="00540171" w:rsidRPr="00540171" w:rsidRDefault="00540171" w:rsidP="00540171">
      <w:pPr>
        <w:suppressAutoHyphens/>
        <w:spacing w:after="0" w:line="240" w:lineRule="auto"/>
        <w:jc w:val="both"/>
        <w:rPr>
          <w:rFonts w:ascii="Arial" w:eastAsia="Times New Roman" w:hAnsi="Arial" w:cs="Arial"/>
          <w:noProof w:val="0"/>
          <w:szCs w:val="24"/>
          <w:lang w:eastAsia="zh-CN"/>
        </w:rPr>
      </w:pPr>
      <w:r w:rsidRPr="00540171">
        <w:rPr>
          <w:rFonts w:ascii="Arial" w:eastAsia="Times New Roman" w:hAnsi="Arial" w:cs="Arial"/>
          <w:noProof w:val="0"/>
          <w:lang w:eastAsia="zh-CN"/>
        </w:rPr>
        <w:t>Por otra parte, dicha información capturada y procesada, será entregada al cliente final en medio digital mediante disco duro. Se facilitará también una dirección temporal FTP al cliente final, en la cual este podrá acceder y descargar datos a medida que se publique por parte del consorcio, previo correo informando del tipo y estado de la respectiva información publicada.</w:t>
      </w:r>
    </w:p>
    <w:p w14:paraId="3CFCF0A1"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4EA81B7E"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r w:rsidRPr="00540171">
        <w:rPr>
          <w:rFonts w:ascii="Arial" w:eastAsia="Times New Roman" w:hAnsi="Arial" w:cs="Arial"/>
          <w:noProof w:val="0"/>
          <w:lang w:eastAsia="zh-CN"/>
        </w:rPr>
        <w:t>Se emplearán diferentes medios tecnológicos para garantizar el buen manejo de la información y los datos, manteniendo así una disponibilidad permanente y oportuna. Algunas de estas herramientas son, correos de cuentas corporativas Outlook, video-conferencias etc.</w:t>
      </w:r>
    </w:p>
    <w:p w14:paraId="223383CC"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2D53E67A"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06BDA719"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34C01637"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4821154B" w14:textId="77777777" w:rsidR="00540171" w:rsidRPr="00540171" w:rsidRDefault="00540171" w:rsidP="00540171">
      <w:pPr>
        <w:suppressAutoHyphens/>
        <w:spacing w:after="0" w:line="240" w:lineRule="auto"/>
        <w:jc w:val="both"/>
        <w:rPr>
          <w:rFonts w:ascii="Arial" w:eastAsia="Times New Roman" w:hAnsi="Arial" w:cs="Arial"/>
          <w:noProof w:val="0"/>
          <w:color w:val="000000"/>
          <w:lang w:eastAsia="es-CO"/>
        </w:rPr>
      </w:pPr>
      <w:r w:rsidRPr="00540171">
        <w:rPr>
          <w:rFonts w:ascii="Arial" w:eastAsia="Times New Roman" w:hAnsi="Arial" w:cs="Arial"/>
          <w:noProof w:val="0"/>
          <w:color w:val="000000"/>
          <w:lang w:eastAsia="es-CO"/>
        </w:rPr>
        <w:t>Proyectó:</w:t>
      </w:r>
    </w:p>
    <w:p w14:paraId="383ACBDE" w14:textId="77777777" w:rsidR="00540171" w:rsidRPr="00540171" w:rsidRDefault="00540171" w:rsidP="00540171">
      <w:pPr>
        <w:suppressAutoHyphens/>
        <w:spacing w:after="0" w:line="240" w:lineRule="auto"/>
        <w:jc w:val="both"/>
        <w:rPr>
          <w:rFonts w:ascii="Arial" w:eastAsia="Times New Roman" w:hAnsi="Arial" w:cs="Arial"/>
          <w:noProof w:val="0"/>
          <w:color w:val="000000"/>
          <w:lang w:eastAsia="es-CO"/>
        </w:rPr>
      </w:pPr>
    </w:p>
    <w:p w14:paraId="42ABD386" w14:textId="77777777" w:rsidR="00540171" w:rsidRPr="00540171" w:rsidRDefault="00540171" w:rsidP="00540171">
      <w:pPr>
        <w:suppressAutoHyphens/>
        <w:spacing w:after="0" w:line="240" w:lineRule="auto"/>
        <w:jc w:val="both"/>
        <w:rPr>
          <w:rFonts w:ascii="Arial" w:eastAsia="Times New Roman" w:hAnsi="Arial" w:cs="Arial"/>
          <w:b/>
          <w:noProof w:val="0"/>
          <w:lang w:val="es-ES_tradnl" w:eastAsia="es-MX"/>
        </w:rPr>
      </w:pPr>
    </w:p>
    <w:p w14:paraId="54DE8748" w14:textId="77777777" w:rsidR="00540171" w:rsidRPr="00540171" w:rsidRDefault="00540171" w:rsidP="00D16BB7">
      <w:pPr>
        <w:suppressAutoHyphens/>
        <w:spacing w:after="0" w:line="240" w:lineRule="auto"/>
        <w:jc w:val="center"/>
        <w:rPr>
          <w:rFonts w:ascii="Arial" w:eastAsia="Times New Roman" w:hAnsi="Arial" w:cs="Arial"/>
          <w:noProof w:val="0"/>
          <w:lang w:eastAsia="es-MX"/>
        </w:rPr>
      </w:pPr>
      <w:r>
        <w:rPr>
          <w:lang w:eastAsia="es-CO"/>
        </w:rPr>
        <w:drawing>
          <wp:inline distT="0" distB="0" distL="0" distR="0" wp14:anchorId="03A7872F" wp14:editId="6FB065A6">
            <wp:extent cx="2590800" cy="952500"/>
            <wp:effectExtent l="0" t="0" r="0" b="0"/>
            <wp:docPr id="90"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81">
                      <a:extLst>
                        <a:ext uri="{28A0092B-C50C-407E-A947-70E740481C1C}">
                          <a14:useLocalDpi xmlns:a14="http://schemas.microsoft.com/office/drawing/2010/main" val="0"/>
                        </a:ext>
                      </a:extLst>
                    </a:blip>
                    <a:stretch>
                      <a:fillRect/>
                    </a:stretch>
                  </pic:blipFill>
                  <pic:spPr>
                    <a:xfrm>
                      <a:off x="0" y="0"/>
                      <a:ext cx="2590800" cy="952500"/>
                    </a:xfrm>
                    <a:prstGeom prst="rect">
                      <a:avLst/>
                    </a:prstGeom>
                  </pic:spPr>
                </pic:pic>
              </a:graphicData>
            </a:graphic>
          </wp:inline>
        </w:drawing>
      </w:r>
    </w:p>
    <w:p w14:paraId="77F8B98F"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1BF38C13"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695188BF"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7F7EB0A"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7D00CECC"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230A652B"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60D7DC3D" w14:textId="77777777" w:rsidR="00540171" w:rsidRPr="00540171" w:rsidRDefault="00540171" w:rsidP="00540171">
      <w:pPr>
        <w:suppressAutoHyphens/>
        <w:spacing w:after="0" w:line="240" w:lineRule="auto"/>
        <w:jc w:val="both"/>
        <w:rPr>
          <w:rFonts w:ascii="Arial" w:eastAsia="Times New Roman" w:hAnsi="Arial" w:cs="Arial"/>
          <w:noProof w:val="0"/>
          <w:lang w:eastAsia="zh-CN"/>
        </w:rPr>
      </w:pPr>
    </w:p>
    <w:p w14:paraId="54290426" w14:textId="77777777" w:rsidR="00956548" w:rsidRDefault="00956548">
      <w:pPr>
        <w:rPr>
          <w:rFonts w:ascii="Arial" w:hAnsi="Arial"/>
          <w:color w:val="000000" w:themeColor="text1"/>
        </w:rPr>
      </w:pPr>
    </w:p>
    <w:sectPr w:rsidR="00956548" w:rsidSect="003B6011">
      <w:headerReference w:type="default" r:id="rId82"/>
      <w:pgSz w:w="12242" w:h="15842" w:code="1"/>
      <w:pgMar w:top="2552" w:right="1418" w:bottom="1418" w:left="1985" w:header="709" w:footer="567" w:gutter="0"/>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33E454" w14:textId="77777777" w:rsidR="00BF62BB" w:rsidRDefault="00BF62BB" w:rsidP="00257017">
      <w:pPr>
        <w:spacing w:after="0" w:line="240" w:lineRule="auto"/>
      </w:pPr>
      <w:r>
        <w:separator/>
      </w:r>
    </w:p>
  </w:endnote>
  <w:endnote w:type="continuationSeparator" w:id="0">
    <w:p w14:paraId="1E88A30B" w14:textId="77777777" w:rsidR="00BF62BB" w:rsidRDefault="00BF62BB"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Candara"/>
    <w:charset w:val="00"/>
    <w:family w:val="swiss"/>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Noto Sans">
    <w:charset w:val="00"/>
    <w:family w:val="swiss"/>
    <w:pitch w:val="variable"/>
    <w:sig w:usb0="E00002FF" w:usb1="4000001F" w:usb2="08000029" w:usb3="00000000" w:csb0="00000001" w:csb1="00000000"/>
  </w:font>
  <w:font w:name="Liberation Serif">
    <w:charset w:val="00"/>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0899700"/>
      <w:docPartObj>
        <w:docPartGallery w:val="Page Numbers (Bottom of Page)"/>
        <w:docPartUnique/>
      </w:docPartObj>
    </w:sdtPr>
    <w:sdtEndPr>
      <w:rPr>
        <w:rFonts w:ascii="Arial" w:hAnsi="Arial" w:cs="Arial"/>
      </w:rPr>
    </w:sdtEndPr>
    <w:sdtContent>
      <w:p w14:paraId="62CD4479" w14:textId="6F730137" w:rsidR="001B74D1" w:rsidRPr="00F76845" w:rsidRDefault="001B74D1" w:rsidP="006F6175">
        <w:pPr>
          <w:pStyle w:val="Piedepgina"/>
          <w:jc w:val="center"/>
          <w:rPr>
            <w:rFonts w:ascii="Arial" w:hAnsi="Arial" w:cs="Arial"/>
          </w:rPr>
        </w:pPr>
        <w:r>
          <w:rPr>
            <w:lang w:eastAsia="es-CO"/>
          </w:rPr>
          <mc:AlternateContent>
            <mc:Choice Requires="wps">
              <w:drawing>
                <wp:anchor distT="0" distB="0" distL="114300" distR="114300" simplePos="0" relativeHeight="251671552" behindDoc="0" locked="0" layoutInCell="1" allowOverlap="1" wp14:anchorId="00F470E1" wp14:editId="30F25F43">
                  <wp:simplePos x="0" y="0"/>
                  <wp:positionH relativeFrom="column">
                    <wp:posOffset>0</wp:posOffset>
                  </wp:positionH>
                  <wp:positionV relativeFrom="paragraph">
                    <wp:posOffset>-139700</wp:posOffset>
                  </wp:positionV>
                  <wp:extent cx="5760000" cy="0"/>
                  <wp:effectExtent l="0" t="0" r="0" b="0"/>
                  <wp:wrapNone/>
                  <wp:docPr id="2" name="Conector recto 2"/>
                  <wp:cNvGraphicFramePr/>
                  <a:graphic xmlns:a="http://schemas.openxmlformats.org/drawingml/2006/main">
                    <a:graphicData uri="http://schemas.microsoft.com/office/word/2010/wordprocessingShape">
                      <wps:wsp>
                        <wps:cNvCnPr/>
                        <wps:spPr>
                          <a:xfrm>
                            <a:off x="0" y="0"/>
                            <a:ext cx="57600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http://schemas.openxmlformats.org/drawingml/2006/main">
              <w:pict>
                <v:line id="Conector recto 2" style="position:absolute;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spid="_x0000_s1026" strokecolor="#7f7f7f [1612]" strokeweight="1.25pt" from="0,-11pt" to="453.55pt,-11pt" w14:anchorId="1DAF6D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">
                  <v:stroke joinstyle="miter"/>
                </v:line>
              </w:pict>
            </mc:Fallback>
          </mc:AlternateContent>
        </w:r>
        <w:r w:rsidRPr="00F76845">
          <w:rPr>
            <w:rFonts w:ascii="Arial" w:hAnsi="Arial" w:cs="Arial"/>
          </w:rPr>
          <w:fldChar w:fldCharType="begin"/>
        </w:r>
        <w:r w:rsidRPr="00F76845">
          <w:rPr>
            <w:rFonts w:ascii="Arial" w:hAnsi="Arial" w:cs="Arial"/>
          </w:rPr>
          <w:instrText>PAGE   \* MERGEFORMAT</w:instrText>
        </w:r>
        <w:r w:rsidRPr="00F76845">
          <w:rPr>
            <w:rFonts w:ascii="Arial" w:hAnsi="Arial" w:cs="Arial"/>
          </w:rPr>
          <w:fldChar w:fldCharType="separate"/>
        </w:r>
        <w:r w:rsidR="00EE2638" w:rsidRPr="00EE2638">
          <w:rPr>
            <w:rFonts w:ascii="Arial" w:hAnsi="Arial" w:cs="Arial"/>
            <w:lang w:val="es-ES"/>
          </w:rPr>
          <w:t>2</w:t>
        </w:r>
        <w:r w:rsidRPr="00F76845">
          <w:rPr>
            <w:rFonts w:ascii="Arial" w:hAnsi="Arial" w:cs="Arial"/>
          </w:rPr>
          <w:fldChar w:fldCharType="end"/>
        </w:r>
      </w:p>
    </w:sdtContent>
  </w:sdt>
  <w:p w14:paraId="77C8C4B3" w14:textId="77777777" w:rsidR="001B74D1" w:rsidRDefault="001B74D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FA90A1" w14:textId="77777777" w:rsidR="00BF62BB" w:rsidRDefault="00BF62BB" w:rsidP="00257017">
      <w:pPr>
        <w:spacing w:after="0" w:line="240" w:lineRule="auto"/>
      </w:pPr>
      <w:r>
        <w:separator/>
      </w:r>
    </w:p>
  </w:footnote>
  <w:footnote w:type="continuationSeparator" w:id="0">
    <w:p w14:paraId="3EDA3CBD" w14:textId="77777777" w:rsidR="00BF62BB" w:rsidRDefault="00BF62BB"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FA5C3" w14:textId="433B5DC6" w:rsidR="001B74D1" w:rsidRDefault="001B74D1">
    <w:pPr>
      <w:pStyle w:val="Encabezado"/>
    </w:pPr>
    <w:r>
      <w:rPr>
        <w:lang w:eastAsia="es-CO"/>
      </w:rPr>
      <w:drawing>
        <wp:anchor distT="0" distB="0" distL="114300" distR="114300" simplePos="0" relativeHeight="251678720" behindDoc="1" locked="0" layoutInCell="1" allowOverlap="1" wp14:anchorId="56151133" wp14:editId="10F0C606">
          <wp:simplePos x="0" y="0"/>
          <wp:positionH relativeFrom="margin">
            <wp:align>center</wp:align>
          </wp:positionH>
          <wp:positionV relativeFrom="paragraph">
            <wp:posOffset>2826385</wp:posOffset>
          </wp:positionV>
          <wp:extent cx="2209800" cy="2393950"/>
          <wp:effectExtent l="0" t="0" r="0" b="635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1">
                    <a:duotone>
                      <a:schemeClr val="bg2">
                        <a:shade val="45000"/>
                        <a:satMod val="135000"/>
                      </a:schemeClr>
                      <a:prstClr val="white"/>
                    </a:duotone>
                    <a:extLst>
                      <a:ext uri="{BEBA8EAE-BF5A-486C-A8C5-ECC9F3942E4B}">
                        <a14:imgProps xmlns:a14="http://schemas.microsoft.com/office/drawing/2010/main">
                          <a14:imgLayer r:embed="rId2">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6DC96" w14:textId="77777777" w:rsidR="001B74D1" w:rsidRDefault="001B74D1">
    <w:pPr>
      <w:pStyle w:val="Encabezado"/>
    </w:pPr>
    <w:r>
      <w:rPr>
        <w:lang w:eastAsia="es-CO"/>
      </w:rPr>
      <w:drawing>
        <wp:anchor distT="0" distB="0" distL="114300" distR="114300" simplePos="0" relativeHeight="251682816" behindDoc="1" locked="0" layoutInCell="1" allowOverlap="1" wp14:anchorId="20399748" wp14:editId="5C6D6020">
          <wp:simplePos x="0" y="0"/>
          <wp:positionH relativeFrom="margin">
            <wp:align>center</wp:align>
          </wp:positionH>
          <wp:positionV relativeFrom="paragraph">
            <wp:posOffset>2826385</wp:posOffset>
          </wp:positionV>
          <wp:extent cx="2209800" cy="2393950"/>
          <wp:effectExtent l="0" t="0" r="0" b="635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du APROBADO PARA CARGUE.jpg"/>
                  <pic:cNvPicPr/>
                </pic:nvPicPr>
                <pic:blipFill>
                  <a:blip r:embed="rId1">
                    <a:duotone>
                      <a:schemeClr val="bg2">
                        <a:shade val="45000"/>
                        <a:satMod val="135000"/>
                      </a:schemeClr>
                      <a:prstClr val="white"/>
                    </a:duotone>
                    <a:extLst>
                      <a:ext uri="{BEBA8EAE-BF5A-486C-A8C5-ECC9F3942E4B}">
                        <a14:imgProps xmlns:a14="http://schemas.microsoft.com/office/drawing/2010/main">
                          <a14:imgLayer r:embed="rId2">
                            <a14:imgEffect>
                              <a14:colorTemperature colorTemp="5575"/>
                            </a14:imgEffect>
                            <a14:imgEffect>
                              <a14:saturation sat="86000"/>
                            </a14:imgEffect>
                          </a14:imgLayer>
                        </a14:imgProps>
                      </a:ext>
                      <a:ext uri="{28A0092B-C50C-407E-A947-70E740481C1C}">
                        <a14:useLocalDpi xmlns:a14="http://schemas.microsoft.com/office/drawing/2010/main" val="0"/>
                      </a:ext>
                    </a:extLst>
                  </a:blip>
                  <a:stretch>
                    <a:fillRect/>
                  </a:stretch>
                </pic:blipFill>
                <pic:spPr>
                  <a:xfrm>
                    <a:off x="0" y="0"/>
                    <a:ext cx="2209800" cy="2393950"/>
                  </a:xfrm>
                  <a:prstGeom prst="rect">
                    <a:avLst/>
                  </a:prstGeom>
                </pic:spPr>
              </pic:pic>
            </a:graphicData>
          </a:graphic>
        </wp:anchor>
      </w:drawing>
    </w:r>
  </w:p>
  <w:tbl>
    <w:tblPr>
      <w:tblW w:w="0" w:type="auto"/>
      <w:jc w:val="center"/>
      <w:tblLayout w:type="fixed"/>
      <w:tblLook w:val="0000" w:firstRow="0" w:lastRow="0" w:firstColumn="0" w:lastColumn="0" w:noHBand="0" w:noVBand="0"/>
    </w:tblPr>
    <w:tblGrid>
      <w:gridCol w:w="2318"/>
      <w:gridCol w:w="5387"/>
      <w:gridCol w:w="1799"/>
    </w:tblGrid>
    <w:tr w:rsidR="001B74D1" w14:paraId="53D36671" w14:textId="77777777" w:rsidTr="12834B67">
      <w:trPr>
        <w:trHeight w:val="1267"/>
        <w:jc w:val="center"/>
      </w:trPr>
      <w:tc>
        <w:tcPr>
          <w:tcW w:w="2318"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060B0343" w14:textId="77777777" w:rsidR="001B74D1" w:rsidRDefault="001B74D1" w:rsidP="002F0778">
          <w:pPr>
            <w:pStyle w:val="Encabezado"/>
            <w:snapToGrid w:val="0"/>
            <w:spacing w:line="276" w:lineRule="auto"/>
            <w:jc w:val="center"/>
            <w:rPr>
              <w:lang w:val="es-MX" w:eastAsia="es-MX"/>
            </w:rPr>
          </w:pP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fldChar w:fldCharType="begin"/>
          </w:r>
          <w:r>
            <w:instrText xml:space="preserve"> INCLUDEPICTURE  "https://www.hidromecanicas.com/images/cliente37.jpg" \* MERGEFORMATINET </w:instrText>
          </w:r>
          <w:r>
            <w:fldChar w:fldCharType="separate"/>
          </w:r>
          <w:r>
            <w:rPr>
              <w:lang w:eastAsia="es-CO"/>
            </w:rPr>
            <w:drawing>
              <wp:inline distT="0" distB="0" distL="0" distR="0" wp14:anchorId="76390F40" wp14:editId="7A934D21">
                <wp:extent cx="752475" cy="781050"/>
                <wp:effectExtent l="0" t="0" r="0" b="0"/>
                <wp:docPr id="1875563597" name="Imagen 1875563597" title="HIDROMECÁ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extLst>
                            <a:ext uri="{28A0092B-C50C-407E-A947-70E740481C1C}">
                              <a14:useLocalDpi xmlns:a14="http://schemas.microsoft.com/office/drawing/2010/main" val="0"/>
                            </a:ext>
                          </a:extLst>
                        </a:blip>
                        <a:srcRect l="30364" t="16534" r="28517" b="15737"/>
                        <a:stretch>
                          <a:fillRect/>
                        </a:stretch>
                      </pic:blipFill>
                      <pic:spPr>
                        <a:xfrm>
                          <a:off x="0" y="0"/>
                          <a:ext cx="752475" cy="781050"/>
                        </a:xfrm>
                        <a:prstGeom prst="rect">
                          <a:avLst/>
                        </a:prstGeom>
                      </pic:spPr>
                    </pic:pic>
                  </a:graphicData>
                </a:graphic>
              </wp:inline>
            </w:drawing>
          </w:r>
          <w:r>
            <w:fldChar w:fldCharType="end"/>
          </w:r>
          <w:r>
            <w:fldChar w:fldCharType="end"/>
          </w:r>
          <w:r>
            <w:fldChar w:fldCharType="end"/>
          </w:r>
          <w:r>
            <w:fldChar w:fldCharType="end"/>
          </w:r>
          <w:r>
            <w:fldChar w:fldCharType="end"/>
          </w:r>
          <w:r>
            <w:fldChar w:fldCharType="end"/>
          </w:r>
        </w:p>
      </w:tc>
      <w:tc>
        <w:tcPr>
          <w:tcW w:w="5387" w:type="dxa"/>
          <w:tcBorders>
            <w:top w:val="single" w:sz="4" w:space="0" w:color="000000" w:themeColor="text1"/>
            <w:left w:val="single" w:sz="4" w:space="0" w:color="000000" w:themeColor="text1"/>
            <w:bottom w:val="single" w:sz="4" w:space="0" w:color="000000" w:themeColor="text1"/>
          </w:tcBorders>
          <w:shd w:val="clear" w:color="auto" w:fill="auto"/>
          <w:vAlign w:val="center"/>
        </w:tcPr>
        <w:p w14:paraId="6F88E24D" w14:textId="77777777" w:rsidR="001B74D1" w:rsidRPr="009F5CEB" w:rsidRDefault="001B74D1" w:rsidP="002F0778">
          <w:pPr>
            <w:autoSpaceDE w:val="0"/>
            <w:autoSpaceDN w:val="0"/>
            <w:adjustRightInd w:val="0"/>
            <w:jc w:val="center"/>
            <w:rPr>
              <w:bCs/>
              <w:color w:val="000000"/>
              <w:sz w:val="20"/>
              <w:szCs w:val="20"/>
              <w:lang w:eastAsia="es-CO"/>
            </w:rPr>
          </w:pPr>
          <w:r w:rsidRPr="009F5CEB">
            <w:rPr>
              <w:bCs/>
              <w:color w:val="000000"/>
              <w:sz w:val="20"/>
              <w:szCs w:val="20"/>
              <w:lang w:eastAsia="es-CO"/>
            </w:rPr>
            <w:t>ACTUALIZACIÓN, AJUSTES Y COMPLEMENTACIÓN DE LA FACTIBILIDAD Y ESTUDIOS Y DISEÑOS DEL CABLE AÉREO EN SAN CRISTÓBAL, EN BOGOTÁ D.C.</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bottom"/>
        </w:tcPr>
        <w:p w14:paraId="715E9051" w14:textId="77777777" w:rsidR="001B74D1" w:rsidRDefault="001B74D1" w:rsidP="002F0778">
          <w:pPr>
            <w:autoSpaceDE w:val="0"/>
            <w:autoSpaceDN w:val="0"/>
            <w:adjustRightInd w:val="0"/>
            <w:jc w:val="center"/>
          </w:pPr>
          <w:r>
            <w:rPr>
              <w:lang w:eastAsia="es-CO"/>
            </w:rPr>
            <mc:AlternateContent>
              <mc:Choice Requires="wpg">
                <w:drawing>
                  <wp:anchor distT="0" distB="0" distL="114300" distR="114300" simplePos="0" relativeHeight="251684864" behindDoc="0" locked="0" layoutInCell="1" allowOverlap="1" wp14:anchorId="700DCFFE" wp14:editId="4BD3F4E3">
                    <wp:simplePos x="0" y="0"/>
                    <wp:positionH relativeFrom="margin">
                      <wp:posOffset>-60325</wp:posOffset>
                    </wp:positionH>
                    <wp:positionV relativeFrom="paragraph">
                      <wp:posOffset>-371475</wp:posOffset>
                    </wp:positionV>
                    <wp:extent cx="1122680" cy="424180"/>
                    <wp:effectExtent l="0" t="0" r="1270" b="0"/>
                    <wp:wrapNone/>
                    <wp:docPr id="21" name="Grupo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2680" cy="424180"/>
                              <a:chOff x="0" y="0"/>
                              <a:chExt cx="6132696" cy="2664000"/>
                            </a:xfrm>
                          </wpg:grpSpPr>
                          <pic:pic xmlns:pic="http://schemas.openxmlformats.org/drawingml/2006/picture">
                            <pic:nvPicPr>
                              <pic:cNvPr id="23" name="Imagen 9"/>
                              <pic:cNvPicPr preferRelativeResize="0">
                                <a:picLocks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936941" y="0"/>
                                <a:ext cx="4140000" cy="198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Imagen 10"/>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1944000"/>
                                <a:ext cx="2703070" cy="7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Imagen 1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3017101" y="1980000"/>
                                <a:ext cx="3115595" cy="64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v:group id="Grupo 21" style="position:absolute;margin-left:-4.75pt;margin-top:-29.25pt;width:88.4pt;height:33.4pt;z-index:251684864;mso-position-horizontal-relative:margin" coordsize="61326,26640" o:spid="_x0000_s1026" w14:anchorId="71F494B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">
                    <v:shape id="Imagen 9" style="position:absolute;left:9369;width:41400;height:19800;visibility:visible;mso-wrap-style:square"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">
                      <v:imagedata o:title="" r:id="rId8"/>
                      <o:lock v:ext="edit" aspectratio="f"/>
                    </v:shape>
                    <v:shape id="Imagen 10" style="position:absolute;top:19440;width:27030;height:720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">
                      <v:imagedata o:title="" r:id="rId9"/>
                    </v:shape>
                    <v:shape id="Imagen 11" style="position:absolute;left:30171;top:19800;width:31155;height:6480;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">
                      <v:imagedata o:title="" r:id="rId10"/>
                    </v:shape>
                    <w10:wrap anchorx="margin"/>
                  </v:group>
                </w:pict>
              </mc:Fallback>
            </mc:AlternateContent>
          </w:r>
        </w:p>
      </w:tc>
    </w:tr>
  </w:tbl>
  <w:p w14:paraId="2432FD21" w14:textId="3B7EA619" w:rsidR="001B74D1" w:rsidRDefault="001B74D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rPr>
    </w:lvl>
  </w:abstractNum>
  <w:abstractNum w:abstractNumId="1"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rPr>
    </w:lvl>
  </w:abstractNum>
  <w:abstractNum w:abstractNumId="2" w15:restartNumberingAfterBreak="0">
    <w:nsid w:val="00000005"/>
    <w:multiLevelType w:val="singleLevel"/>
    <w:tmpl w:val="240A000F"/>
    <w:lvl w:ilvl="0">
      <w:start w:val="1"/>
      <w:numFmt w:val="decimal"/>
      <w:lvlText w:val="%1."/>
      <w:lvlJc w:val="left"/>
      <w:pPr>
        <w:ind w:left="720" w:hanging="360"/>
      </w:pPr>
      <w:rPr>
        <w:rFonts w:cs="Arial"/>
        <w:color w:val="auto"/>
        <w:sz w:val="22"/>
        <w:szCs w:val="24"/>
        <w:lang w:val="es-CO" w:bidi="ar-SA"/>
      </w:rPr>
    </w:lvl>
  </w:abstractNum>
  <w:abstractNum w:abstractNumId="3" w15:restartNumberingAfterBreak="0">
    <w:nsid w:val="00000006"/>
    <w:multiLevelType w:val="multilevel"/>
    <w:tmpl w:val="00000006"/>
    <w:name w:val="WW8Num6"/>
    <w:lvl w:ilvl="0">
      <w:start w:val="1"/>
      <w:numFmt w:val="bullet"/>
      <w:suff w:val="nothing"/>
      <w:lvlText w:val=""/>
      <w:lvlJc w:val="left"/>
      <w:pPr>
        <w:tabs>
          <w:tab w:val="num" w:pos="0"/>
        </w:tabs>
        <w:ind w:left="0" w:firstLine="0"/>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7" w15:restartNumberingAfterBreak="0">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3" w15:restartNumberingAfterBreak="0">
    <w:nsid w:val="00000011"/>
    <w:multiLevelType w:val="multilevel"/>
    <w:tmpl w:val="00000011"/>
    <w:name w:val="WW8Num17"/>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2"/>
    <w:multiLevelType w:val="multilevel"/>
    <w:tmpl w:val="00000012"/>
    <w:name w:val="WW8Num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15:restartNumberingAfterBreak="0">
    <w:nsid w:val="00000013"/>
    <w:multiLevelType w:val="multilevel"/>
    <w:tmpl w:val="00000013"/>
    <w:name w:val="WW8Num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6"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8" w15:restartNumberingAfterBreak="0">
    <w:nsid w:val="148B5BDD"/>
    <w:multiLevelType w:val="hybridMultilevel"/>
    <w:tmpl w:val="1A522E2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9" w15:restartNumberingAfterBreak="0">
    <w:nsid w:val="2B0E005E"/>
    <w:multiLevelType w:val="hybridMultilevel"/>
    <w:tmpl w:val="8FB6DC0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0"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1" w15:restartNumberingAfterBreak="0">
    <w:nsid w:val="5F8B3265"/>
    <w:multiLevelType w:val="multilevel"/>
    <w:tmpl w:val="02DC2672"/>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FCD4DEB"/>
    <w:multiLevelType w:val="multilevel"/>
    <w:tmpl w:val="E7D0DCC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1AD4728"/>
    <w:multiLevelType w:val="hybridMultilevel"/>
    <w:tmpl w:val="04885858"/>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7B9C7455"/>
    <w:multiLevelType w:val="hybridMultilevel"/>
    <w:tmpl w:val="6F0CA42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5" w15:restartNumberingAfterBreak="0">
    <w:nsid w:val="7E7642C0"/>
    <w:multiLevelType w:val="hybridMultilevel"/>
    <w:tmpl w:val="4596EC00"/>
    <w:lvl w:ilvl="0" w:tplc="240A0015">
      <w:start w:val="1"/>
      <w:numFmt w:val="upp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num w:numId="1">
    <w:abstractNumId w:val="20"/>
  </w:num>
  <w:num w:numId="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num>
  <w:num w:numId="4">
    <w:abstractNumId w:val="2"/>
    <w:lvlOverride w:ilvl="0">
      <w:startOverride w:val="1"/>
    </w:lvlOverride>
  </w:num>
  <w:num w:numId="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3"/>
  </w:num>
  <w:num w:numId="8">
    <w:abstractNumId w:val="1"/>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num>
  <w:num w:numId="11">
    <w:abstractNumId w:val="5"/>
  </w:num>
  <w:num w:numId="12">
    <w:abstractNumId w:val="7"/>
  </w:num>
  <w:num w:numId="13">
    <w:abstractNumId w:val="8"/>
  </w:num>
  <w:num w:numId="14">
    <w:abstractNumId w:val="9"/>
  </w:num>
  <w:num w:numId="15">
    <w:abstractNumId w:val="10"/>
  </w:num>
  <w:num w:numId="16">
    <w:abstractNumId w:val="11"/>
  </w:num>
  <w:num w:numId="17">
    <w:abstractNumId w:val="19"/>
  </w:num>
  <w:num w:numId="18">
    <w:abstractNumId w:val="12"/>
  </w:num>
  <w:num w:numId="19">
    <w:abstractNumId w:val="13"/>
  </w:num>
  <w:num w:numId="20">
    <w:abstractNumId w:val="14"/>
  </w:num>
  <w:num w:numId="21">
    <w:abstractNumId w:val="15"/>
  </w:num>
  <w:num w:numId="22">
    <w:abstractNumId w:val="16"/>
  </w:num>
  <w:num w:numId="23">
    <w:abstractNumId w:val="17"/>
  </w:num>
  <w:num w:numId="24">
    <w:abstractNumId w:val="23"/>
  </w:num>
  <w:num w:numId="25">
    <w:abstractNumId w:val="22"/>
  </w:num>
  <w:num w:numId="26">
    <w:abstractNumId w:val="21"/>
  </w:num>
  <w:num w:numId="27">
    <w:abstractNumId w:val="2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3A3C"/>
    <w:rsid w:val="000108AB"/>
    <w:rsid w:val="00023931"/>
    <w:rsid w:val="000309C5"/>
    <w:rsid w:val="00037DE3"/>
    <w:rsid w:val="00046F65"/>
    <w:rsid w:val="00062994"/>
    <w:rsid w:val="0007291F"/>
    <w:rsid w:val="00083111"/>
    <w:rsid w:val="000A13E8"/>
    <w:rsid w:val="000C15F3"/>
    <w:rsid w:val="000F0977"/>
    <w:rsid w:val="000F413A"/>
    <w:rsid w:val="001023ED"/>
    <w:rsid w:val="001127F6"/>
    <w:rsid w:val="00126CD9"/>
    <w:rsid w:val="00140D91"/>
    <w:rsid w:val="00147D99"/>
    <w:rsid w:val="00162C8C"/>
    <w:rsid w:val="0017658E"/>
    <w:rsid w:val="00177433"/>
    <w:rsid w:val="0018207C"/>
    <w:rsid w:val="001843CA"/>
    <w:rsid w:val="001912AA"/>
    <w:rsid w:val="00194C1A"/>
    <w:rsid w:val="001B24E4"/>
    <w:rsid w:val="001B5357"/>
    <w:rsid w:val="001B74D1"/>
    <w:rsid w:val="001C0679"/>
    <w:rsid w:val="001C3A62"/>
    <w:rsid w:val="001D3270"/>
    <w:rsid w:val="001D544B"/>
    <w:rsid w:val="001F537C"/>
    <w:rsid w:val="00204BD8"/>
    <w:rsid w:val="002131EB"/>
    <w:rsid w:val="0022696D"/>
    <w:rsid w:val="00232BEE"/>
    <w:rsid w:val="00237997"/>
    <w:rsid w:val="00255CE5"/>
    <w:rsid w:val="00257017"/>
    <w:rsid w:val="0025759F"/>
    <w:rsid w:val="002621BD"/>
    <w:rsid w:val="00285E09"/>
    <w:rsid w:val="002A1C9C"/>
    <w:rsid w:val="002A55C0"/>
    <w:rsid w:val="002B6600"/>
    <w:rsid w:val="002C2338"/>
    <w:rsid w:val="002C597B"/>
    <w:rsid w:val="002F0778"/>
    <w:rsid w:val="003000F3"/>
    <w:rsid w:val="003059E1"/>
    <w:rsid w:val="0030726A"/>
    <w:rsid w:val="00320C44"/>
    <w:rsid w:val="00320F9E"/>
    <w:rsid w:val="00332463"/>
    <w:rsid w:val="00340D45"/>
    <w:rsid w:val="00343BFF"/>
    <w:rsid w:val="00360ABB"/>
    <w:rsid w:val="0036753A"/>
    <w:rsid w:val="003726A6"/>
    <w:rsid w:val="0038090F"/>
    <w:rsid w:val="003815B8"/>
    <w:rsid w:val="00382215"/>
    <w:rsid w:val="0038622E"/>
    <w:rsid w:val="00392DB0"/>
    <w:rsid w:val="003A1375"/>
    <w:rsid w:val="003B3B4D"/>
    <w:rsid w:val="003B6011"/>
    <w:rsid w:val="003E2B46"/>
    <w:rsid w:val="00421FE2"/>
    <w:rsid w:val="00427E57"/>
    <w:rsid w:val="004374B4"/>
    <w:rsid w:val="00447A82"/>
    <w:rsid w:val="00453EC6"/>
    <w:rsid w:val="00456CA2"/>
    <w:rsid w:val="004644D8"/>
    <w:rsid w:val="00464E93"/>
    <w:rsid w:val="00485250"/>
    <w:rsid w:val="004A6D3B"/>
    <w:rsid w:val="004A7B9C"/>
    <w:rsid w:val="004C5D32"/>
    <w:rsid w:val="004C60F4"/>
    <w:rsid w:val="004D49D8"/>
    <w:rsid w:val="004D6158"/>
    <w:rsid w:val="004E175E"/>
    <w:rsid w:val="00503655"/>
    <w:rsid w:val="00516168"/>
    <w:rsid w:val="005260D1"/>
    <w:rsid w:val="00536547"/>
    <w:rsid w:val="00540171"/>
    <w:rsid w:val="0054514A"/>
    <w:rsid w:val="00572507"/>
    <w:rsid w:val="00577651"/>
    <w:rsid w:val="0058562B"/>
    <w:rsid w:val="00587DA5"/>
    <w:rsid w:val="0059108C"/>
    <w:rsid w:val="005949ED"/>
    <w:rsid w:val="005A5264"/>
    <w:rsid w:val="005D3762"/>
    <w:rsid w:val="005D5C1B"/>
    <w:rsid w:val="005E53EA"/>
    <w:rsid w:val="005F0A74"/>
    <w:rsid w:val="005F2802"/>
    <w:rsid w:val="006121EF"/>
    <w:rsid w:val="0062257F"/>
    <w:rsid w:val="00625971"/>
    <w:rsid w:val="00652E92"/>
    <w:rsid w:val="0066187B"/>
    <w:rsid w:val="00663245"/>
    <w:rsid w:val="006645AD"/>
    <w:rsid w:val="006672C0"/>
    <w:rsid w:val="006800A8"/>
    <w:rsid w:val="00683E3C"/>
    <w:rsid w:val="006A7EFB"/>
    <w:rsid w:val="006C0213"/>
    <w:rsid w:val="006E5206"/>
    <w:rsid w:val="006F6175"/>
    <w:rsid w:val="00701F4A"/>
    <w:rsid w:val="0072767D"/>
    <w:rsid w:val="0073389E"/>
    <w:rsid w:val="00771588"/>
    <w:rsid w:val="00781A54"/>
    <w:rsid w:val="00787D15"/>
    <w:rsid w:val="007933EB"/>
    <w:rsid w:val="007A0803"/>
    <w:rsid w:val="007A1DFB"/>
    <w:rsid w:val="007A594E"/>
    <w:rsid w:val="007C19A9"/>
    <w:rsid w:val="007E0C96"/>
    <w:rsid w:val="007F1591"/>
    <w:rsid w:val="008014DF"/>
    <w:rsid w:val="00835442"/>
    <w:rsid w:val="00846165"/>
    <w:rsid w:val="008764CC"/>
    <w:rsid w:val="00880797"/>
    <w:rsid w:val="008936EA"/>
    <w:rsid w:val="00895530"/>
    <w:rsid w:val="008975D2"/>
    <w:rsid w:val="008A4A0E"/>
    <w:rsid w:val="008C03E1"/>
    <w:rsid w:val="008C47F8"/>
    <w:rsid w:val="008E0D0B"/>
    <w:rsid w:val="008E5CFE"/>
    <w:rsid w:val="0090594D"/>
    <w:rsid w:val="00905FD3"/>
    <w:rsid w:val="00922DF4"/>
    <w:rsid w:val="00927F41"/>
    <w:rsid w:val="00935B29"/>
    <w:rsid w:val="00937A8B"/>
    <w:rsid w:val="00941A8A"/>
    <w:rsid w:val="00955C50"/>
    <w:rsid w:val="00956548"/>
    <w:rsid w:val="00964F6B"/>
    <w:rsid w:val="009664E1"/>
    <w:rsid w:val="0098019C"/>
    <w:rsid w:val="009819F3"/>
    <w:rsid w:val="00986497"/>
    <w:rsid w:val="00993F20"/>
    <w:rsid w:val="009C1332"/>
    <w:rsid w:val="009D4295"/>
    <w:rsid w:val="009D4835"/>
    <w:rsid w:val="009D540C"/>
    <w:rsid w:val="009F2340"/>
    <w:rsid w:val="00A06728"/>
    <w:rsid w:val="00A107D5"/>
    <w:rsid w:val="00A43A6A"/>
    <w:rsid w:val="00A62E44"/>
    <w:rsid w:val="00A63642"/>
    <w:rsid w:val="00A64993"/>
    <w:rsid w:val="00A65622"/>
    <w:rsid w:val="00A81CC8"/>
    <w:rsid w:val="00A85D04"/>
    <w:rsid w:val="00A92622"/>
    <w:rsid w:val="00AA6E2E"/>
    <w:rsid w:val="00AD1D52"/>
    <w:rsid w:val="00AF209F"/>
    <w:rsid w:val="00AF4398"/>
    <w:rsid w:val="00B01A9F"/>
    <w:rsid w:val="00B05575"/>
    <w:rsid w:val="00B06BBC"/>
    <w:rsid w:val="00B311E3"/>
    <w:rsid w:val="00B33F36"/>
    <w:rsid w:val="00B3580A"/>
    <w:rsid w:val="00B6606E"/>
    <w:rsid w:val="00B70FA1"/>
    <w:rsid w:val="00B8171A"/>
    <w:rsid w:val="00BA1D22"/>
    <w:rsid w:val="00BD401B"/>
    <w:rsid w:val="00BD513E"/>
    <w:rsid w:val="00BF62BB"/>
    <w:rsid w:val="00BF7CA8"/>
    <w:rsid w:val="00C05BA6"/>
    <w:rsid w:val="00C067C8"/>
    <w:rsid w:val="00C06BE4"/>
    <w:rsid w:val="00C33E4A"/>
    <w:rsid w:val="00C42147"/>
    <w:rsid w:val="00C46078"/>
    <w:rsid w:val="00C60E9E"/>
    <w:rsid w:val="00C7477A"/>
    <w:rsid w:val="00C74855"/>
    <w:rsid w:val="00C82CF1"/>
    <w:rsid w:val="00C84A79"/>
    <w:rsid w:val="00C901DA"/>
    <w:rsid w:val="00C91F06"/>
    <w:rsid w:val="00CA54C9"/>
    <w:rsid w:val="00CB1A6F"/>
    <w:rsid w:val="00CD5D1A"/>
    <w:rsid w:val="00D146EA"/>
    <w:rsid w:val="00D157A3"/>
    <w:rsid w:val="00D16BB7"/>
    <w:rsid w:val="00D26BEF"/>
    <w:rsid w:val="00D3451D"/>
    <w:rsid w:val="00D61432"/>
    <w:rsid w:val="00D763FE"/>
    <w:rsid w:val="00D8029D"/>
    <w:rsid w:val="00D80546"/>
    <w:rsid w:val="00D8166C"/>
    <w:rsid w:val="00D97493"/>
    <w:rsid w:val="00DA02E2"/>
    <w:rsid w:val="00DA3FF0"/>
    <w:rsid w:val="00DA40EC"/>
    <w:rsid w:val="00DC4C1B"/>
    <w:rsid w:val="00DC7CC3"/>
    <w:rsid w:val="00DD1BFE"/>
    <w:rsid w:val="00DE5C5A"/>
    <w:rsid w:val="00DF1CBF"/>
    <w:rsid w:val="00DF3626"/>
    <w:rsid w:val="00DF67DD"/>
    <w:rsid w:val="00E06CDB"/>
    <w:rsid w:val="00E15C15"/>
    <w:rsid w:val="00E17830"/>
    <w:rsid w:val="00E17E53"/>
    <w:rsid w:val="00E2124C"/>
    <w:rsid w:val="00E5322E"/>
    <w:rsid w:val="00E62D51"/>
    <w:rsid w:val="00E67BEB"/>
    <w:rsid w:val="00E75180"/>
    <w:rsid w:val="00E75B03"/>
    <w:rsid w:val="00E80D6F"/>
    <w:rsid w:val="00EA4E07"/>
    <w:rsid w:val="00EB4E9D"/>
    <w:rsid w:val="00EC0E24"/>
    <w:rsid w:val="00EC4B23"/>
    <w:rsid w:val="00ED6E24"/>
    <w:rsid w:val="00EE2638"/>
    <w:rsid w:val="00F23081"/>
    <w:rsid w:val="00F43312"/>
    <w:rsid w:val="00F44962"/>
    <w:rsid w:val="00F513CB"/>
    <w:rsid w:val="00F76845"/>
    <w:rsid w:val="00F938B8"/>
    <w:rsid w:val="00FB6C07"/>
    <w:rsid w:val="12834B67"/>
    <w:rsid w:val="274580E7"/>
    <w:rsid w:val="4BD732C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ED0F43"/>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3FF0"/>
    <w:rPr>
      <w:noProof/>
    </w:rPr>
  </w:style>
  <w:style w:type="paragraph" w:styleId="Ttulo1">
    <w:name w:val="heading 1"/>
    <w:aliases w:val="Titulo 1,TITULO 1,Nivel 1,Título 0,CONT,Edgar 1,IGL 1,Título 1-BCN,título 1,1 ghost,g,massive,Título 1 Car Car Car Car Car,Título 1 Car Car Car,Título 1_HTA"/>
    <w:basedOn w:val="Normal"/>
    <w:next w:val="Normal"/>
    <w:link w:val="Ttulo1Car"/>
    <w:uiPriority w:val="9"/>
    <w:qFormat/>
    <w:rsid w:val="00E67BEB"/>
    <w:pPr>
      <w:keepNext/>
      <w:keepLines/>
      <w:spacing w:before="240" w:after="0" w:line="240" w:lineRule="auto"/>
      <w:jc w:val="both"/>
      <w:outlineLvl w:val="0"/>
    </w:pPr>
    <w:rPr>
      <w:rFonts w:ascii="Verdana" w:eastAsiaTheme="majorEastAsia" w:hAnsi="Verdana" w:cstheme="majorBidi"/>
      <w:b/>
      <w:noProof w:val="0"/>
      <w:color w:val="000000" w:themeColor="text1"/>
      <w:sz w:val="24"/>
      <w:szCs w:val="32"/>
    </w:rPr>
  </w:style>
  <w:style w:type="paragraph" w:styleId="Ttulo2">
    <w:name w:val="heading 2"/>
    <w:aliases w:val="TITULO 2 Ingedisa,Nivel 2,Título 2 - PAT,Edgar 2,Título 2 -BCN,título 2,2 headline,h,morcheba,TITULO 2,Heading 2 BORRAR2,MT2,N_2,Fotografía"/>
    <w:basedOn w:val="Normal"/>
    <w:next w:val="Normal"/>
    <w:link w:val="Ttulo2Car"/>
    <w:unhideWhenUsed/>
    <w:qFormat/>
    <w:rsid w:val="00E67BEB"/>
    <w:pPr>
      <w:keepNext/>
      <w:keepLines/>
      <w:spacing w:before="40" w:after="0" w:line="240" w:lineRule="auto"/>
      <w:jc w:val="both"/>
      <w:outlineLvl w:val="1"/>
    </w:pPr>
    <w:rPr>
      <w:rFonts w:ascii="Verdana" w:eastAsiaTheme="majorEastAsia" w:hAnsi="Verdana" w:cstheme="majorBidi"/>
      <w:b/>
      <w:noProof w:val="0"/>
      <w:sz w:val="24"/>
      <w:szCs w:val="26"/>
    </w:rPr>
  </w:style>
  <w:style w:type="paragraph" w:styleId="Ttulo3">
    <w:name w:val="heading 3"/>
    <w:basedOn w:val="Normal"/>
    <w:next w:val="Normal"/>
    <w:link w:val="Ttulo3Car"/>
    <w:unhideWhenUsed/>
    <w:qFormat/>
    <w:rsid w:val="00E67BEB"/>
    <w:pPr>
      <w:keepNext/>
      <w:keepLines/>
      <w:spacing w:before="40" w:after="0" w:line="240" w:lineRule="auto"/>
      <w:jc w:val="both"/>
      <w:outlineLvl w:val="2"/>
    </w:pPr>
    <w:rPr>
      <w:rFonts w:ascii="Verdana" w:eastAsiaTheme="majorEastAsia" w:hAnsi="Verdana" w:cstheme="majorBidi"/>
      <w:b/>
      <w:noProof w:val="0"/>
      <w:color w:val="000000" w:themeColor="text1"/>
      <w:sz w:val="24"/>
      <w:szCs w:val="24"/>
    </w:rPr>
  </w:style>
  <w:style w:type="paragraph" w:styleId="Ttulo4">
    <w:name w:val="heading 4"/>
    <w:basedOn w:val="Normal"/>
    <w:next w:val="Normal"/>
    <w:link w:val="Ttulo4Car"/>
    <w:unhideWhenUsed/>
    <w:qFormat/>
    <w:rsid w:val="00E67BEB"/>
    <w:pPr>
      <w:keepNext/>
      <w:keepLines/>
      <w:numPr>
        <w:ilvl w:val="3"/>
        <w:numId w:val="1"/>
      </w:numPr>
      <w:spacing w:before="40" w:after="0" w:line="240" w:lineRule="auto"/>
      <w:jc w:val="both"/>
      <w:outlineLvl w:val="3"/>
    </w:pPr>
    <w:rPr>
      <w:rFonts w:ascii="Verdana" w:eastAsiaTheme="majorEastAsia" w:hAnsi="Verdana" w:cstheme="majorBidi"/>
      <w:i/>
      <w:iCs/>
      <w:noProof w:val="0"/>
      <w:color w:val="000000" w:themeColor="text1"/>
      <w:sz w:val="24"/>
      <w:u w:val="single"/>
    </w:rPr>
  </w:style>
  <w:style w:type="paragraph" w:styleId="Ttulo5">
    <w:name w:val="heading 5"/>
    <w:basedOn w:val="Normal"/>
    <w:next w:val="Normal"/>
    <w:link w:val="Ttulo5Car"/>
    <w:unhideWhenUsed/>
    <w:qFormat/>
    <w:rsid w:val="00E67BEB"/>
    <w:pPr>
      <w:keepNext/>
      <w:keepLines/>
      <w:numPr>
        <w:ilvl w:val="4"/>
        <w:numId w:val="1"/>
      </w:numPr>
      <w:spacing w:before="40" w:after="0" w:line="240" w:lineRule="auto"/>
      <w:jc w:val="both"/>
      <w:outlineLvl w:val="4"/>
    </w:pPr>
    <w:rPr>
      <w:rFonts w:ascii="Verdana" w:eastAsiaTheme="majorEastAsia" w:hAnsi="Verdana" w:cstheme="majorBidi"/>
      <w:i/>
      <w:noProof w:val="0"/>
      <w:sz w:val="24"/>
      <w:u w:val="single"/>
    </w:rPr>
  </w:style>
  <w:style w:type="paragraph" w:styleId="Ttulo6">
    <w:name w:val="heading 6"/>
    <w:basedOn w:val="Normal"/>
    <w:link w:val="Ttulo6Car"/>
    <w:qFormat/>
    <w:rsid w:val="00E67BEB"/>
    <w:pPr>
      <w:numPr>
        <w:ilvl w:val="5"/>
        <w:numId w:val="1"/>
      </w:numPr>
      <w:spacing w:before="100" w:beforeAutospacing="1" w:after="100" w:afterAutospacing="1" w:line="240" w:lineRule="auto"/>
      <w:jc w:val="both"/>
      <w:outlineLvl w:val="5"/>
    </w:pPr>
    <w:rPr>
      <w:rFonts w:ascii="Times New Roman" w:eastAsia="Times New Roman" w:hAnsi="Times New Roman" w:cs="Times New Roman"/>
      <w:b/>
      <w:bCs/>
      <w:noProof w:val="0"/>
      <w:sz w:val="15"/>
      <w:szCs w:val="15"/>
      <w:lang w:eastAsia="es-CO"/>
    </w:rPr>
  </w:style>
  <w:style w:type="paragraph" w:styleId="Ttulo7">
    <w:name w:val="heading 7"/>
    <w:basedOn w:val="Normal"/>
    <w:next w:val="Normal"/>
    <w:link w:val="Ttulo7Car"/>
    <w:uiPriority w:val="99"/>
    <w:semiHidden/>
    <w:unhideWhenUsed/>
    <w:qFormat/>
    <w:rsid w:val="00E67BEB"/>
    <w:pPr>
      <w:keepNext/>
      <w:keepLines/>
      <w:numPr>
        <w:ilvl w:val="6"/>
        <w:numId w:val="1"/>
      </w:numPr>
      <w:spacing w:before="40" w:after="0" w:line="240" w:lineRule="auto"/>
      <w:jc w:val="both"/>
      <w:outlineLvl w:val="6"/>
    </w:pPr>
    <w:rPr>
      <w:rFonts w:asciiTheme="majorHAnsi" w:eastAsiaTheme="majorEastAsia" w:hAnsiTheme="majorHAnsi" w:cstheme="majorBidi"/>
      <w:i/>
      <w:iCs/>
      <w:noProof w:val="0"/>
      <w:color w:val="1F4D78" w:themeColor="accent1" w:themeShade="7F"/>
      <w:sz w:val="24"/>
    </w:rPr>
  </w:style>
  <w:style w:type="paragraph" w:styleId="Ttulo8">
    <w:name w:val="heading 8"/>
    <w:basedOn w:val="Normal"/>
    <w:next w:val="Normal"/>
    <w:link w:val="Ttulo8Car"/>
    <w:uiPriority w:val="99"/>
    <w:semiHidden/>
    <w:unhideWhenUsed/>
    <w:qFormat/>
    <w:rsid w:val="00E67BEB"/>
    <w:pPr>
      <w:keepNext/>
      <w:keepLines/>
      <w:numPr>
        <w:ilvl w:val="7"/>
        <w:numId w:val="1"/>
      </w:numPr>
      <w:spacing w:before="40" w:after="0" w:line="240" w:lineRule="auto"/>
      <w:jc w:val="both"/>
      <w:outlineLvl w:val="7"/>
    </w:pPr>
    <w:rPr>
      <w:rFonts w:asciiTheme="majorHAnsi" w:eastAsiaTheme="majorEastAsia" w:hAnsiTheme="majorHAnsi" w:cstheme="majorBidi"/>
      <w:noProof w:val="0"/>
      <w:color w:val="272727" w:themeColor="text1" w:themeTint="D8"/>
      <w:sz w:val="21"/>
      <w:szCs w:val="21"/>
    </w:rPr>
  </w:style>
  <w:style w:type="paragraph" w:styleId="Ttulo9">
    <w:name w:val="heading 9"/>
    <w:basedOn w:val="Normal"/>
    <w:next w:val="Normal"/>
    <w:link w:val="Ttulo9Car"/>
    <w:uiPriority w:val="99"/>
    <w:semiHidden/>
    <w:unhideWhenUsed/>
    <w:qFormat/>
    <w:rsid w:val="00E67BEB"/>
    <w:pPr>
      <w:keepNext/>
      <w:keepLines/>
      <w:numPr>
        <w:ilvl w:val="8"/>
        <w:numId w:val="1"/>
      </w:numPr>
      <w:spacing w:before="40" w:after="0" w:line="240" w:lineRule="auto"/>
      <w:jc w:val="both"/>
      <w:outlineLvl w:val="8"/>
    </w:pPr>
    <w:rPr>
      <w:rFonts w:asciiTheme="majorHAnsi" w:eastAsiaTheme="majorEastAsia" w:hAnsiTheme="majorHAnsi" w:cstheme="majorBidi"/>
      <w:i/>
      <w:iCs/>
      <w:noProof w:val="0"/>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uiPriority w:val="99"/>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aliases w:val="encabezado,Encabezado Car Car Car Car,Encabezado1,Haut de page,Encabezado Car Car Car,h8,h9,h10,h18,Encabezado 2,Encabezado Car Car,Encabezado2,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Encabezado1 Car,Haut de page Car,Encabezado Car Car Car Car1,h8 Car,h9 Car,h10 Car,h18 Car,Encabezado 2 Car,Encabezado Car Car Car1,Encabezado2 Car,anexo Car,Encabezado11 Car,encabezado1 Car"/>
    <w:basedOn w:val="Fuentedeprrafopredeter"/>
    <w:link w:val="Encabezado"/>
    <w:uiPriority w:val="99"/>
    <w:qFormat/>
    <w:rsid w:val="00257017"/>
    <w:rPr>
      <w:noProof/>
    </w:rPr>
  </w:style>
  <w:style w:type="paragraph" w:styleId="Piedepgina">
    <w:name w:val="footer"/>
    <w:basedOn w:val="Normal"/>
    <w:link w:val="PiedepginaCar"/>
    <w:uiPriority w:val="99"/>
    <w:unhideWhenUsed/>
    <w:rsid w:val="00257017"/>
    <w:pPr>
      <w:tabs>
        <w:tab w:val="center" w:pos="4419"/>
        <w:tab w:val="right" w:pos="8838"/>
      </w:tabs>
      <w:spacing w:after="0" w:line="240" w:lineRule="auto"/>
    </w:pPr>
  </w:style>
  <w:style w:type="character" w:customStyle="1" w:styleId="PiedepginaCar">
    <w:name w:val="Pie de página Car"/>
    <w:basedOn w:val="Fuentedeprrafopredeter"/>
    <w:link w:val="Piedepgina"/>
    <w:rsid w:val="00257017"/>
    <w:rPr>
      <w:noProof/>
    </w:rPr>
  </w:style>
  <w:style w:type="table" w:styleId="Tablaconcuadrcula">
    <w:name w:val="Table Grid"/>
    <w:basedOn w:val="Tablanormal"/>
    <w:uiPriority w:val="39"/>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
    <w:basedOn w:val="Fuentedeprrafopredeter"/>
    <w:link w:val="Ttulo1"/>
    <w:uiPriority w:val="9"/>
    <w:rsid w:val="00E67BEB"/>
    <w:rPr>
      <w:rFonts w:ascii="Verdana" w:eastAsiaTheme="majorEastAsia" w:hAnsi="Verdana"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
    <w:basedOn w:val="Fuentedeprrafopredeter"/>
    <w:link w:val="Ttulo2"/>
    <w:rsid w:val="00E67BEB"/>
    <w:rPr>
      <w:rFonts w:ascii="Verdana" w:eastAsiaTheme="majorEastAsia" w:hAnsi="Verdana" w:cstheme="majorBidi"/>
      <w:b/>
      <w:sz w:val="24"/>
      <w:szCs w:val="26"/>
    </w:rPr>
  </w:style>
  <w:style w:type="character" w:customStyle="1" w:styleId="Ttulo3Car">
    <w:name w:val="Título 3 Car"/>
    <w:basedOn w:val="Fuentedeprrafopredeter"/>
    <w:link w:val="Ttulo3"/>
    <w:rsid w:val="00E67BEB"/>
    <w:rPr>
      <w:rFonts w:ascii="Verdana" w:eastAsiaTheme="majorEastAsia" w:hAnsi="Verdana" w:cstheme="majorBidi"/>
      <w:b/>
      <w:color w:val="000000" w:themeColor="text1"/>
      <w:sz w:val="24"/>
      <w:szCs w:val="24"/>
    </w:rPr>
  </w:style>
  <w:style w:type="character" w:customStyle="1" w:styleId="Ttulo4Car">
    <w:name w:val="Título 4 Car"/>
    <w:basedOn w:val="Fuentedeprrafopredeter"/>
    <w:link w:val="Ttulo4"/>
    <w:rsid w:val="00E67BEB"/>
    <w:rPr>
      <w:rFonts w:ascii="Verdana" w:eastAsiaTheme="majorEastAsia" w:hAnsi="Verdana" w:cstheme="majorBidi"/>
      <w:i/>
      <w:iCs/>
      <w:color w:val="000000" w:themeColor="text1"/>
      <w:sz w:val="24"/>
      <w:u w:val="single"/>
    </w:rPr>
  </w:style>
  <w:style w:type="character" w:customStyle="1" w:styleId="Ttulo5Car">
    <w:name w:val="Título 5 Car"/>
    <w:basedOn w:val="Fuentedeprrafopredeter"/>
    <w:link w:val="Ttulo5"/>
    <w:rsid w:val="00E67BEB"/>
    <w:rPr>
      <w:rFonts w:ascii="Verdana" w:eastAsiaTheme="majorEastAsia" w:hAnsi="Verdana" w:cstheme="majorBidi"/>
      <w:i/>
      <w:sz w:val="24"/>
      <w:u w:val="single"/>
    </w:rPr>
  </w:style>
  <w:style w:type="character" w:customStyle="1" w:styleId="Ttulo6Car">
    <w:name w:val="Título 6 Car"/>
    <w:basedOn w:val="Fuentedeprrafopredeter"/>
    <w:link w:val="Ttulo6"/>
    <w:rsid w:val="00E67BEB"/>
    <w:rPr>
      <w:rFonts w:ascii="Times New Roman" w:eastAsia="Times New Roman" w:hAnsi="Times New Roman" w:cs="Times New Roman"/>
      <w:b/>
      <w:bCs/>
      <w:sz w:val="15"/>
      <w:szCs w:val="15"/>
      <w:lang w:eastAsia="es-CO"/>
    </w:rPr>
  </w:style>
  <w:style w:type="character" w:customStyle="1" w:styleId="Ttulo7Car">
    <w:name w:val="Título 7 Car"/>
    <w:basedOn w:val="Fuentedeprrafopredeter"/>
    <w:link w:val="Ttulo7"/>
    <w:uiPriority w:val="99"/>
    <w:semiHidden/>
    <w:rsid w:val="00E67BEB"/>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9"/>
    <w:semiHidden/>
    <w:rsid w:val="00E67BEB"/>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9"/>
    <w:semiHidden/>
    <w:rsid w:val="00E67BEB"/>
    <w:rPr>
      <w:rFonts w:asciiTheme="majorHAnsi" w:eastAsiaTheme="majorEastAsia" w:hAnsiTheme="majorHAnsi" w:cstheme="majorBidi"/>
      <w:i/>
      <w:iCs/>
      <w:color w:val="272727" w:themeColor="text1" w:themeTint="D8"/>
      <w:sz w:val="21"/>
      <w:szCs w:val="21"/>
    </w:r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basedOn w:val="Normal"/>
    <w:link w:val="PrrafodelistaCar"/>
    <w:uiPriority w:val="34"/>
    <w:qFormat/>
    <w:rsid w:val="00935B29"/>
    <w:pPr>
      <w:spacing w:after="0" w:line="240" w:lineRule="auto"/>
      <w:ind w:left="708"/>
    </w:pPr>
    <w:rPr>
      <w:rFonts w:ascii="Times New Roman" w:eastAsia="Times New Roman" w:hAnsi="Times New Roman" w:cs="Times New Roman"/>
      <w:noProof w:val="0"/>
      <w:sz w:val="24"/>
      <w:szCs w:val="24"/>
      <w:lang w:val="es-ES" w:eastAsia="es-ES"/>
    </w:rPr>
  </w:style>
  <w:style w:type="character" w:customStyle="1" w:styleId="PrrafodelistaCar">
    <w:name w:val="Párrafo de lista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99"/>
    <w:qFormat/>
    <w:rsid w:val="00956548"/>
    <w:pPr>
      <w:keepLines/>
      <w:spacing w:before="120" w:after="120" w:line="360" w:lineRule="auto"/>
      <w:jc w:val="center"/>
    </w:pPr>
    <w:rPr>
      <w:rFonts w:ascii="CG Omega" w:eastAsia="Times New Roman" w:hAnsi="CG Omega" w:cs="Arial"/>
      <w:b/>
      <w:noProof w:val="0"/>
      <w:sz w:val="32"/>
      <w:lang w:val="es-ES" w:eastAsia="es-ES"/>
    </w:rPr>
  </w:style>
  <w:style w:type="character" w:customStyle="1" w:styleId="PuestoCar">
    <w:name w:val="Puesto Car"/>
    <w:link w:val="Ttulo10"/>
    <w:uiPriority w:val="99"/>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jc w:val="both"/>
    </w:pPr>
    <w:rPr>
      <w:rFonts w:ascii="Arial" w:eastAsia="Arial Narrow" w:hAnsi="Arial" w:cs="Arial"/>
      <w:noProof w:val="0"/>
      <w:sz w:val="24"/>
      <w:szCs w:val="24"/>
      <w:lang w:val="en-US"/>
    </w:rPr>
  </w:style>
  <w:style w:type="paragraph" w:styleId="Subttulo">
    <w:name w:val="Subtitle"/>
    <w:basedOn w:val="Normal"/>
    <w:link w:val="SubttuloCar"/>
    <w:rsid w:val="00956548"/>
    <w:pPr>
      <w:keepLines/>
      <w:spacing w:before="120" w:after="120" w:line="360" w:lineRule="auto"/>
      <w:jc w:val="center"/>
    </w:pPr>
    <w:rPr>
      <w:rFonts w:ascii="CG Omega" w:eastAsia="Times New Roman" w:hAnsi="CG Omega" w:cs="Arial"/>
      <w:b/>
      <w:noProof w:val="0"/>
      <w:sz w:val="24"/>
      <w:lang w:val="es-ES"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noProof w:val="0"/>
      <w:lang w:eastAsia="es-CO"/>
    </w:rPr>
  </w:style>
  <w:style w:type="paragraph" w:styleId="TDC1">
    <w:name w:val="toc 1"/>
    <w:basedOn w:val="Normal"/>
    <w:next w:val="Normal"/>
    <w:autoRedefine/>
    <w:uiPriority w:val="39"/>
    <w:unhideWhenUsed/>
    <w:rsid w:val="0073389E"/>
    <w:pPr>
      <w:spacing w:after="100"/>
    </w:pPr>
    <w:rPr>
      <w:rFonts w:eastAsiaTheme="minorEastAsia" w:cs="Times New Roman"/>
      <w:noProof w:val="0"/>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noProof w:val="0"/>
      <w:lang w:eastAsia="es-CO"/>
    </w:rPr>
  </w:style>
  <w:style w:type="character" w:customStyle="1" w:styleId="Mencinsinresolver1">
    <w:name w:val="Mención sin resolver1"/>
    <w:basedOn w:val="Fuentedeprrafopredeter"/>
    <w:uiPriority w:val="99"/>
    <w:semiHidden/>
    <w:unhideWhenUsed/>
    <w:rsid w:val="000309C5"/>
    <w:rPr>
      <w:color w:val="605E5C"/>
      <w:shd w:val="clear" w:color="auto" w:fill="E1DFDD"/>
    </w:rPr>
  </w:style>
  <w:style w:type="character" w:styleId="Hipervnculovisitado">
    <w:name w:val="FollowedHyperlink"/>
    <w:uiPriority w:val="99"/>
    <w:semiHidden/>
    <w:unhideWhenUsed/>
    <w:rsid w:val="00540171"/>
    <w:rPr>
      <w:color w:val="954F72"/>
      <w:u w:val="single"/>
    </w:rPr>
  </w:style>
  <w:style w:type="paragraph" w:customStyle="1" w:styleId="msonormal0">
    <w:name w:val="msonormal"/>
    <w:basedOn w:val="Normal"/>
    <w:uiPriority w:val="99"/>
    <w:rsid w:val="00540171"/>
    <w:pPr>
      <w:spacing w:before="100" w:beforeAutospacing="1" w:after="100" w:afterAutospacing="1" w:line="240" w:lineRule="auto"/>
      <w:jc w:val="both"/>
    </w:pPr>
    <w:rPr>
      <w:rFonts w:ascii="Arial" w:eastAsia="Times New Roman" w:hAnsi="Arial" w:cs="Times New Roman"/>
      <w:noProof w:val="0"/>
      <w:szCs w:val="24"/>
      <w:lang w:eastAsia="es-CO"/>
    </w:rPr>
  </w:style>
  <w:style w:type="paragraph" w:styleId="NormalWeb">
    <w:name w:val="Normal (Web)"/>
    <w:basedOn w:val="Normal"/>
    <w:uiPriority w:val="99"/>
    <w:semiHidden/>
    <w:unhideWhenUsed/>
    <w:rsid w:val="00540171"/>
    <w:pPr>
      <w:spacing w:before="100" w:beforeAutospacing="1" w:after="100" w:afterAutospacing="1" w:line="240" w:lineRule="auto"/>
      <w:jc w:val="both"/>
    </w:pPr>
    <w:rPr>
      <w:rFonts w:ascii="Arial" w:eastAsia="Times New Roman" w:hAnsi="Arial" w:cs="Times New Roman"/>
      <w:noProof w:val="0"/>
      <w:szCs w:val="24"/>
      <w:lang w:eastAsia="es-CO"/>
    </w:rPr>
  </w:style>
  <w:style w:type="character" w:customStyle="1" w:styleId="EncabezadoCar1">
    <w:name w:val="Encabezado Car1"/>
    <w:aliases w:val="encabezado Car1,Encabezado Car Car Car Car Car1,Encabezado1 Car1,Haut de page Car1"/>
    <w:basedOn w:val="Fuentedeprrafopredeter"/>
    <w:uiPriority w:val="99"/>
    <w:semiHidden/>
    <w:locked/>
    <w:rsid w:val="00540171"/>
    <w:rPr>
      <w:rFonts w:ascii="Arial" w:hAnsi="Arial" w:cs="Arial"/>
      <w:szCs w:val="24"/>
      <w:lang w:eastAsia="zh-CN"/>
    </w:rPr>
  </w:style>
  <w:style w:type="paragraph" w:styleId="Descripcin">
    <w:name w:val="caption"/>
    <w:aliases w:val="Epigrafe,Epígrafe Car Car,Car,Car Car Car Car Car,Epígrafe Tabla,Epígrafe foto,Car1,Car Car Car Car Car Car Car,Car Car Car Car Car1,T,Epígrafe Car1,Epígrafe Car2,Epígrafe Car3,Epígrafe Car4,Epígrafe Car5,Epígrafe Tab,Car11,C,epigrafe fauna"/>
    <w:basedOn w:val="Normal"/>
    <w:link w:val="DescripcinCar"/>
    <w:uiPriority w:val="2"/>
    <w:unhideWhenUsed/>
    <w:qFormat/>
    <w:rsid w:val="00540171"/>
    <w:pPr>
      <w:suppressLineNumbers/>
      <w:suppressAutoHyphens/>
      <w:spacing w:before="120" w:after="120" w:line="240" w:lineRule="auto"/>
      <w:jc w:val="both"/>
    </w:pPr>
    <w:rPr>
      <w:rFonts w:ascii="Arial" w:eastAsia="Times New Roman" w:hAnsi="Arial" w:cs="Lucida Sans"/>
      <w:i/>
      <w:iCs/>
      <w:noProof w:val="0"/>
      <w:sz w:val="24"/>
      <w:szCs w:val="24"/>
      <w:lang w:eastAsia="zh-CN"/>
    </w:rPr>
  </w:style>
  <w:style w:type="paragraph" w:styleId="Textoindependiente">
    <w:name w:val="Body Text"/>
    <w:basedOn w:val="Normal"/>
    <w:link w:val="TextoindependienteCar"/>
    <w:uiPriority w:val="99"/>
    <w:semiHidden/>
    <w:unhideWhenUsed/>
    <w:rsid w:val="00540171"/>
    <w:pPr>
      <w:suppressAutoHyphens/>
      <w:spacing w:after="140" w:line="276" w:lineRule="auto"/>
      <w:jc w:val="both"/>
    </w:pPr>
    <w:rPr>
      <w:rFonts w:ascii="Arial" w:eastAsia="Times New Roman" w:hAnsi="Arial" w:cs="Arial"/>
      <w:noProof w:val="0"/>
      <w:szCs w:val="24"/>
      <w:lang w:eastAsia="zh-CN"/>
    </w:rPr>
  </w:style>
  <w:style w:type="character" w:customStyle="1" w:styleId="TextoindependienteCar">
    <w:name w:val="Texto independiente Car"/>
    <w:basedOn w:val="Fuentedeprrafopredeter"/>
    <w:link w:val="Textoindependiente"/>
    <w:uiPriority w:val="99"/>
    <w:semiHidden/>
    <w:rsid w:val="00540171"/>
    <w:rPr>
      <w:rFonts w:ascii="Arial" w:eastAsia="Times New Roman" w:hAnsi="Arial" w:cs="Arial"/>
      <w:szCs w:val="24"/>
      <w:lang w:eastAsia="zh-CN"/>
    </w:rPr>
  </w:style>
  <w:style w:type="paragraph" w:styleId="Lista">
    <w:name w:val="List"/>
    <w:basedOn w:val="Textoindependiente"/>
    <w:uiPriority w:val="99"/>
    <w:semiHidden/>
    <w:unhideWhenUsed/>
    <w:rsid w:val="00540171"/>
    <w:rPr>
      <w:rFonts w:cs="Lucida Sans"/>
    </w:rPr>
  </w:style>
  <w:style w:type="character" w:customStyle="1" w:styleId="TtuloCar">
    <w:name w:val="Título Car"/>
    <w:aliases w:val="Title Char Car,TITULO 3 ALO Car"/>
    <w:link w:val="Ttulo"/>
    <w:locked/>
    <w:rsid w:val="00540171"/>
    <w:rPr>
      <w:rFonts w:ascii="Cambria" w:hAnsi="Cambria" w:cs="Cambria"/>
      <w:color w:val="17365D"/>
      <w:spacing w:val="5"/>
      <w:kern w:val="2"/>
      <w:sz w:val="52"/>
      <w:szCs w:val="52"/>
    </w:rPr>
  </w:style>
  <w:style w:type="paragraph" w:styleId="Ttulo">
    <w:name w:val="Title"/>
    <w:aliases w:val="Title Char,TITULO 3 ALO"/>
    <w:basedOn w:val="Normal"/>
    <w:link w:val="TtuloCar"/>
    <w:qFormat/>
    <w:rsid w:val="00540171"/>
    <w:pPr>
      <w:spacing w:after="0" w:line="240" w:lineRule="auto"/>
      <w:jc w:val="both"/>
    </w:pPr>
    <w:rPr>
      <w:rFonts w:ascii="Cambria" w:hAnsi="Cambria" w:cs="Cambria"/>
      <w:noProof w:val="0"/>
      <w:color w:val="17365D"/>
      <w:spacing w:val="5"/>
      <w:kern w:val="2"/>
      <w:sz w:val="52"/>
      <w:szCs w:val="52"/>
    </w:rPr>
  </w:style>
  <w:style w:type="character" w:customStyle="1" w:styleId="TtuloCar1">
    <w:name w:val="Título Car1"/>
    <w:aliases w:val="Title Char Car1,TITULO 3 ALO Car1"/>
    <w:basedOn w:val="Fuentedeprrafopredeter"/>
    <w:uiPriority w:val="10"/>
    <w:rsid w:val="00540171"/>
    <w:rPr>
      <w:rFonts w:asciiTheme="majorHAnsi" w:eastAsiaTheme="majorEastAsia" w:hAnsiTheme="majorHAnsi" w:cstheme="majorBidi"/>
      <w:noProof/>
      <w:spacing w:val="-10"/>
      <w:kern w:val="28"/>
      <w:sz w:val="56"/>
      <w:szCs w:val="56"/>
    </w:rPr>
  </w:style>
  <w:style w:type="paragraph" w:styleId="Textodeglobo">
    <w:name w:val="Balloon Text"/>
    <w:basedOn w:val="Normal"/>
    <w:link w:val="TextodegloboCar1"/>
    <w:uiPriority w:val="99"/>
    <w:semiHidden/>
    <w:unhideWhenUsed/>
    <w:rsid w:val="00540171"/>
    <w:pPr>
      <w:suppressAutoHyphens/>
      <w:spacing w:after="0" w:line="240" w:lineRule="auto"/>
      <w:jc w:val="both"/>
    </w:pPr>
    <w:rPr>
      <w:rFonts w:ascii="Tahoma" w:eastAsia="Times New Roman" w:hAnsi="Tahoma" w:cs="Tahoma"/>
      <w:noProof w:val="0"/>
      <w:sz w:val="16"/>
      <w:szCs w:val="16"/>
      <w:lang w:eastAsia="zh-CN"/>
    </w:rPr>
  </w:style>
  <w:style w:type="character" w:customStyle="1" w:styleId="TextodegloboCar">
    <w:name w:val="Texto de globo Car"/>
    <w:basedOn w:val="Fuentedeprrafopredeter"/>
    <w:semiHidden/>
    <w:rsid w:val="00540171"/>
    <w:rPr>
      <w:rFonts w:ascii="Segoe UI" w:hAnsi="Segoe UI" w:cs="Segoe UI"/>
      <w:noProof/>
      <w:sz w:val="18"/>
      <w:szCs w:val="18"/>
    </w:rPr>
  </w:style>
  <w:style w:type="paragraph" w:styleId="Revisin">
    <w:name w:val="Revision"/>
    <w:uiPriority w:val="99"/>
    <w:semiHidden/>
    <w:rsid w:val="00540171"/>
    <w:pPr>
      <w:suppressAutoHyphens/>
      <w:spacing w:after="0" w:line="240" w:lineRule="auto"/>
    </w:pPr>
    <w:rPr>
      <w:rFonts w:ascii="Arial" w:eastAsia="Times New Roman" w:hAnsi="Arial" w:cs="Arial"/>
      <w:szCs w:val="24"/>
      <w:lang w:eastAsia="zh-CN"/>
    </w:rPr>
  </w:style>
  <w:style w:type="paragraph" w:customStyle="1" w:styleId="Ttulo30">
    <w:name w:val="Título3"/>
    <w:basedOn w:val="Normal"/>
    <w:next w:val="Textoindependiente"/>
    <w:uiPriority w:val="99"/>
    <w:rsid w:val="00540171"/>
    <w:pPr>
      <w:keepNext/>
      <w:suppressAutoHyphens/>
      <w:spacing w:before="240" w:after="120" w:line="240" w:lineRule="auto"/>
      <w:jc w:val="both"/>
    </w:pPr>
    <w:rPr>
      <w:rFonts w:ascii="Liberation Sans" w:eastAsia="Microsoft YaHei" w:hAnsi="Liberation Sans" w:cs="Lucida Sans"/>
      <w:noProof w:val="0"/>
      <w:sz w:val="28"/>
      <w:szCs w:val="28"/>
      <w:lang w:eastAsia="zh-CN"/>
    </w:rPr>
  </w:style>
  <w:style w:type="paragraph" w:customStyle="1" w:styleId="ndice">
    <w:name w:val="Índice"/>
    <w:basedOn w:val="Normal"/>
    <w:uiPriority w:val="99"/>
    <w:rsid w:val="00540171"/>
    <w:pPr>
      <w:suppressLineNumbers/>
      <w:suppressAutoHyphens/>
      <w:spacing w:after="0" w:line="240" w:lineRule="auto"/>
      <w:jc w:val="both"/>
    </w:pPr>
    <w:rPr>
      <w:rFonts w:ascii="Arial" w:eastAsia="Times New Roman" w:hAnsi="Arial" w:cs="Lucida Sans"/>
      <w:noProof w:val="0"/>
      <w:szCs w:val="24"/>
      <w:lang w:eastAsia="zh-CN"/>
    </w:rPr>
  </w:style>
  <w:style w:type="paragraph" w:customStyle="1" w:styleId="Ttulo20">
    <w:name w:val="Título2"/>
    <w:basedOn w:val="Normal"/>
    <w:next w:val="Textoindependiente"/>
    <w:uiPriority w:val="99"/>
    <w:rsid w:val="00540171"/>
    <w:pPr>
      <w:keepNext/>
      <w:suppressAutoHyphens/>
      <w:spacing w:before="240" w:after="120" w:line="240" w:lineRule="auto"/>
      <w:jc w:val="both"/>
    </w:pPr>
    <w:rPr>
      <w:rFonts w:ascii="Liberation Sans" w:eastAsia="Microsoft YaHei" w:hAnsi="Liberation Sans" w:cs="Lucida Sans"/>
      <w:noProof w:val="0"/>
      <w:sz w:val="28"/>
      <w:szCs w:val="28"/>
      <w:lang w:eastAsia="zh-CN"/>
    </w:rPr>
  </w:style>
  <w:style w:type="paragraph" w:customStyle="1" w:styleId="Descripcin2">
    <w:name w:val="Descripción2"/>
    <w:basedOn w:val="Normal"/>
    <w:uiPriority w:val="99"/>
    <w:rsid w:val="00540171"/>
    <w:pPr>
      <w:suppressLineNumbers/>
      <w:suppressAutoHyphens/>
      <w:spacing w:before="120" w:after="120" w:line="240" w:lineRule="auto"/>
      <w:jc w:val="both"/>
    </w:pPr>
    <w:rPr>
      <w:rFonts w:ascii="Arial" w:eastAsia="Times New Roman" w:hAnsi="Arial" w:cs="Lucida Sans"/>
      <w:i/>
      <w:iCs/>
      <w:noProof w:val="0"/>
      <w:sz w:val="24"/>
      <w:szCs w:val="24"/>
      <w:lang w:eastAsia="zh-CN"/>
    </w:rPr>
  </w:style>
  <w:style w:type="paragraph" w:customStyle="1" w:styleId="Descripcin1">
    <w:name w:val="Descripción1"/>
    <w:basedOn w:val="Normal"/>
    <w:uiPriority w:val="99"/>
    <w:rsid w:val="00540171"/>
    <w:pPr>
      <w:suppressLineNumbers/>
      <w:suppressAutoHyphens/>
      <w:spacing w:before="120" w:after="120" w:line="240" w:lineRule="auto"/>
      <w:jc w:val="both"/>
    </w:pPr>
    <w:rPr>
      <w:rFonts w:ascii="Arial" w:eastAsia="Times New Roman" w:hAnsi="Arial" w:cs="Lucida Sans"/>
      <w:i/>
      <w:iCs/>
      <w:noProof w:val="0"/>
      <w:sz w:val="24"/>
      <w:szCs w:val="24"/>
      <w:lang w:eastAsia="zh-CN"/>
    </w:rPr>
  </w:style>
  <w:style w:type="paragraph" w:customStyle="1" w:styleId="ecxmsonormal">
    <w:name w:val="ecxmsonormal"/>
    <w:basedOn w:val="Normal"/>
    <w:uiPriority w:val="99"/>
    <w:rsid w:val="00540171"/>
    <w:pPr>
      <w:suppressAutoHyphens/>
      <w:spacing w:after="324" w:line="240" w:lineRule="auto"/>
      <w:jc w:val="both"/>
    </w:pPr>
    <w:rPr>
      <w:rFonts w:ascii="Arial" w:eastAsia="Times New Roman" w:hAnsi="Arial" w:cs="Arial"/>
      <w:noProof w:val="0"/>
      <w:szCs w:val="24"/>
      <w:lang w:eastAsia="zh-CN"/>
    </w:rPr>
  </w:style>
  <w:style w:type="paragraph" w:customStyle="1" w:styleId="Graficas">
    <w:name w:val="Graficas"/>
    <w:basedOn w:val="Normal"/>
    <w:uiPriority w:val="99"/>
    <w:qFormat/>
    <w:rsid w:val="00540171"/>
    <w:pPr>
      <w:suppressAutoHyphens/>
      <w:spacing w:after="0" w:line="240" w:lineRule="auto"/>
      <w:jc w:val="center"/>
    </w:pPr>
    <w:rPr>
      <w:rFonts w:ascii="Arial" w:eastAsia="Times New Roman" w:hAnsi="Arial" w:cs="Arial"/>
      <w:b/>
      <w:noProof w:val="0"/>
      <w:sz w:val="20"/>
      <w:szCs w:val="20"/>
      <w:lang w:val="es-ES_tradnl" w:eastAsia="zh-CN"/>
    </w:rPr>
  </w:style>
  <w:style w:type="paragraph" w:customStyle="1" w:styleId="TtulodeTDC">
    <w:name w:val="Título de TDC"/>
    <w:basedOn w:val="Ttulo1"/>
    <w:next w:val="Normal"/>
    <w:uiPriority w:val="99"/>
    <w:rsid w:val="00540171"/>
    <w:pPr>
      <w:keepLines w:val="0"/>
      <w:suppressAutoHyphens/>
      <w:spacing w:after="60"/>
      <w:jc w:val="left"/>
    </w:pPr>
    <w:rPr>
      <w:rFonts w:ascii="Cambria" w:eastAsia="Times New Roman" w:hAnsi="Cambria" w:cs="Times New Roman"/>
      <w:bCs/>
      <w:color w:val="auto"/>
      <w:kern w:val="2"/>
      <w:sz w:val="32"/>
      <w:lang w:eastAsia="zh-CN"/>
    </w:rPr>
  </w:style>
  <w:style w:type="paragraph" w:customStyle="1" w:styleId="TablaGeocam">
    <w:name w:val="Tabla_Geocam"/>
    <w:basedOn w:val="Normal"/>
    <w:uiPriority w:val="99"/>
    <w:rsid w:val="00540171"/>
    <w:pPr>
      <w:widowControl w:val="0"/>
      <w:tabs>
        <w:tab w:val="left" w:pos="1134"/>
        <w:tab w:val="left" w:pos="1440"/>
      </w:tabs>
      <w:suppressAutoHyphens/>
      <w:spacing w:before="120" w:after="60" w:line="240" w:lineRule="auto"/>
      <w:ind w:left="340" w:hanging="340"/>
      <w:jc w:val="center"/>
    </w:pPr>
    <w:rPr>
      <w:rFonts w:ascii="Arial" w:eastAsia="Calibri" w:hAnsi="Arial" w:cs="Tahoma"/>
      <w:b/>
      <w:noProof w:val="0"/>
      <w:color w:val="000000"/>
      <w:sz w:val="20"/>
      <w:szCs w:val="24"/>
      <w:lang w:val="es-ES" w:eastAsia="zh-CN"/>
    </w:rPr>
  </w:style>
  <w:style w:type="paragraph" w:customStyle="1" w:styleId="Contenidodelatabla">
    <w:name w:val="Contenido de la tabla"/>
    <w:basedOn w:val="Normal"/>
    <w:uiPriority w:val="99"/>
    <w:rsid w:val="00540171"/>
    <w:pPr>
      <w:suppressLineNumbers/>
      <w:suppressAutoHyphens/>
      <w:spacing w:after="0" w:line="240" w:lineRule="auto"/>
      <w:jc w:val="both"/>
    </w:pPr>
    <w:rPr>
      <w:rFonts w:ascii="Arial" w:eastAsia="Times New Roman" w:hAnsi="Arial" w:cs="Arial"/>
      <w:noProof w:val="0"/>
      <w:szCs w:val="24"/>
      <w:lang w:eastAsia="zh-CN"/>
    </w:rPr>
  </w:style>
  <w:style w:type="paragraph" w:customStyle="1" w:styleId="Ttulodelatabla">
    <w:name w:val="Título de la tabla"/>
    <w:basedOn w:val="Contenidodelatabla"/>
    <w:uiPriority w:val="99"/>
    <w:rsid w:val="00540171"/>
    <w:pPr>
      <w:jc w:val="center"/>
    </w:pPr>
    <w:rPr>
      <w:b/>
      <w:bCs/>
    </w:rPr>
  </w:style>
  <w:style w:type="paragraph" w:customStyle="1" w:styleId="Predeterminado">
    <w:name w:val="Predeterminado"/>
    <w:uiPriority w:val="99"/>
    <w:rsid w:val="00540171"/>
    <w:pPr>
      <w:suppressAutoHyphens/>
      <w:spacing w:after="0" w:line="200" w:lineRule="atLeast"/>
    </w:pPr>
    <w:rPr>
      <w:rFonts w:ascii="Lucida Sans" w:eastAsia="Tahoma" w:hAnsi="Lucida Sans" w:cs="Liberation Sans"/>
      <w:kern w:val="2"/>
      <w:sz w:val="36"/>
      <w:szCs w:val="24"/>
      <w:lang w:eastAsia="zh-CN" w:bidi="hi-IN"/>
    </w:rPr>
  </w:style>
  <w:style w:type="paragraph" w:customStyle="1" w:styleId="Objetosinrelleno">
    <w:name w:val="Objeto sin relleno"/>
    <w:basedOn w:val="Predeterminado"/>
    <w:uiPriority w:val="99"/>
    <w:rsid w:val="00540171"/>
    <w:rPr>
      <w:rFonts w:cs="Lucida Sans"/>
    </w:rPr>
  </w:style>
  <w:style w:type="paragraph" w:customStyle="1" w:styleId="Objetosinrellenonilnea">
    <w:name w:val="Objeto sin relleno ni línea"/>
    <w:basedOn w:val="Predeterminado"/>
    <w:uiPriority w:val="99"/>
    <w:rsid w:val="00540171"/>
    <w:rPr>
      <w:rFonts w:cs="Lucida Sans"/>
    </w:rPr>
  </w:style>
  <w:style w:type="paragraph" w:customStyle="1" w:styleId="Lneadedimensiones">
    <w:name w:val="Línea de dimensiones"/>
    <w:basedOn w:val="Predeterminado"/>
    <w:uiPriority w:val="99"/>
    <w:rsid w:val="00540171"/>
    <w:rPr>
      <w:rFonts w:cs="Lucida Sans"/>
    </w:rPr>
  </w:style>
  <w:style w:type="paragraph" w:customStyle="1" w:styleId="Rellenado">
    <w:name w:val="Rellenado"/>
    <w:uiPriority w:val="99"/>
    <w:rsid w:val="00540171"/>
    <w:pPr>
      <w:suppressAutoHyphens/>
      <w:spacing w:after="0" w:line="240" w:lineRule="auto"/>
    </w:pPr>
    <w:rPr>
      <w:rFonts w:ascii="Noto Sans" w:eastAsia="Tahoma" w:hAnsi="Noto Sans" w:cs="Liberation Sans"/>
      <w:b/>
      <w:sz w:val="28"/>
      <w:szCs w:val="24"/>
      <w:lang w:eastAsia="zh-CN" w:bidi="hi-IN"/>
    </w:rPr>
  </w:style>
  <w:style w:type="paragraph" w:customStyle="1" w:styleId="Rellenadoazul">
    <w:name w:val="Rellenado azul"/>
    <w:basedOn w:val="Rellenado"/>
    <w:uiPriority w:val="99"/>
    <w:rsid w:val="00540171"/>
    <w:rPr>
      <w:rFonts w:cs="Noto Sans"/>
      <w:color w:val="FFFFFF"/>
    </w:rPr>
  </w:style>
  <w:style w:type="paragraph" w:customStyle="1" w:styleId="Rellenadoverde">
    <w:name w:val="Rellenado verde"/>
    <w:basedOn w:val="Rellenado"/>
    <w:uiPriority w:val="99"/>
    <w:rsid w:val="00540171"/>
    <w:rPr>
      <w:rFonts w:cs="Noto Sans"/>
      <w:color w:val="FFFFFF"/>
    </w:rPr>
  </w:style>
  <w:style w:type="paragraph" w:customStyle="1" w:styleId="Rellenadorojo">
    <w:name w:val="Rellenado rojo"/>
    <w:basedOn w:val="Rellenado"/>
    <w:uiPriority w:val="99"/>
    <w:rsid w:val="00540171"/>
    <w:rPr>
      <w:rFonts w:cs="Noto Sans"/>
      <w:color w:val="FFFFFF"/>
    </w:rPr>
  </w:style>
  <w:style w:type="paragraph" w:customStyle="1" w:styleId="Rellenadoamarillo">
    <w:name w:val="Rellenado amarillo"/>
    <w:basedOn w:val="Rellenado"/>
    <w:uiPriority w:val="99"/>
    <w:rsid w:val="00540171"/>
    <w:rPr>
      <w:rFonts w:cs="Noto Sans"/>
      <w:color w:val="FFFFFF"/>
    </w:rPr>
  </w:style>
  <w:style w:type="paragraph" w:customStyle="1" w:styleId="Contorneado">
    <w:name w:val="Contorneado"/>
    <w:uiPriority w:val="99"/>
    <w:rsid w:val="00540171"/>
    <w:pPr>
      <w:suppressAutoHyphens/>
      <w:spacing w:after="0" w:line="240" w:lineRule="auto"/>
    </w:pPr>
    <w:rPr>
      <w:rFonts w:ascii="Noto Sans" w:eastAsia="Tahoma" w:hAnsi="Noto Sans" w:cs="Liberation Sans"/>
      <w:b/>
      <w:sz w:val="28"/>
      <w:szCs w:val="24"/>
      <w:lang w:eastAsia="zh-CN" w:bidi="hi-IN"/>
    </w:rPr>
  </w:style>
  <w:style w:type="paragraph" w:customStyle="1" w:styleId="Contorneadoazul">
    <w:name w:val="Contorneado azul"/>
    <w:basedOn w:val="Contorneado"/>
    <w:uiPriority w:val="99"/>
    <w:rsid w:val="00540171"/>
    <w:rPr>
      <w:rFonts w:cs="Noto Sans"/>
      <w:color w:val="355269"/>
    </w:rPr>
  </w:style>
  <w:style w:type="paragraph" w:customStyle="1" w:styleId="Contorneadoverde">
    <w:name w:val="Contorneado verde"/>
    <w:basedOn w:val="Contorneado"/>
    <w:uiPriority w:val="99"/>
    <w:rsid w:val="00540171"/>
    <w:rPr>
      <w:rFonts w:cs="Noto Sans"/>
      <w:color w:val="127622"/>
    </w:rPr>
  </w:style>
  <w:style w:type="paragraph" w:customStyle="1" w:styleId="Contorneadorojo">
    <w:name w:val="Contorneado rojo"/>
    <w:basedOn w:val="Contorneado"/>
    <w:uiPriority w:val="99"/>
    <w:rsid w:val="00540171"/>
    <w:rPr>
      <w:rFonts w:cs="Noto Sans"/>
      <w:color w:val="C9211E"/>
    </w:rPr>
  </w:style>
  <w:style w:type="paragraph" w:customStyle="1" w:styleId="Contorneadoamarillo">
    <w:name w:val="Contorneado amarillo"/>
    <w:basedOn w:val="Contorneado"/>
    <w:uiPriority w:val="99"/>
    <w:rsid w:val="00540171"/>
    <w:rPr>
      <w:rFonts w:cs="Noto Sans"/>
      <w:color w:val="B47804"/>
    </w:rPr>
  </w:style>
  <w:style w:type="paragraph" w:customStyle="1" w:styleId="PredeterminadoLTGliederung1">
    <w:name w:val="Predeterminado~LT~Gliederung 1"/>
    <w:uiPriority w:val="99"/>
    <w:rsid w:val="00540171"/>
    <w:pPr>
      <w:suppressAutoHyphens/>
      <w:spacing w:before="283" w:after="0" w:line="240" w:lineRule="auto"/>
    </w:pPr>
    <w:rPr>
      <w:rFonts w:ascii="Lucida Sans" w:eastAsia="Tahoma" w:hAnsi="Lucida Sans" w:cs="Liberation Sans"/>
      <w:kern w:val="2"/>
      <w:sz w:val="63"/>
      <w:szCs w:val="24"/>
      <w:lang w:eastAsia="zh-CN" w:bidi="hi-IN"/>
    </w:rPr>
  </w:style>
  <w:style w:type="paragraph" w:customStyle="1" w:styleId="PredeterminadoLTGliederung2">
    <w:name w:val="Predeterminado~LT~Gliederung 2"/>
    <w:basedOn w:val="PredeterminadoLTGliederung1"/>
    <w:uiPriority w:val="99"/>
    <w:rsid w:val="00540171"/>
    <w:pPr>
      <w:spacing w:before="227"/>
    </w:pPr>
    <w:rPr>
      <w:rFonts w:cs="Lucida Sans"/>
      <w:sz w:val="56"/>
    </w:rPr>
  </w:style>
  <w:style w:type="paragraph" w:customStyle="1" w:styleId="PredeterminadoLTGliederung3">
    <w:name w:val="Predeterminado~LT~Gliederung 3"/>
    <w:basedOn w:val="PredeterminadoLTGliederung2"/>
    <w:uiPriority w:val="99"/>
    <w:rsid w:val="00540171"/>
    <w:pPr>
      <w:spacing w:before="170"/>
    </w:pPr>
    <w:rPr>
      <w:sz w:val="48"/>
    </w:rPr>
  </w:style>
  <w:style w:type="paragraph" w:customStyle="1" w:styleId="PredeterminadoLTGliederung4">
    <w:name w:val="Predeterminado~LT~Gliederung 4"/>
    <w:basedOn w:val="PredeterminadoLTGliederung3"/>
    <w:uiPriority w:val="99"/>
    <w:rsid w:val="00540171"/>
    <w:pPr>
      <w:spacing w:before="113"/>
    </w:pPr>
    <w:rPr>
      <w:sz w:val="40"/>
    </w:rPr>
  </w:style>
  <w:style w:type="paragraph" w:customStyle="1" w:styleId="PredeterminadoLTGliederung5">
    <w:name w:val="Predeterminado~LT~Gliederung 5"/>
    <w:basedOn w:val="PredeterminadoLTGliederung4"/>
    <w:uiPriority w:val="99"/>
    <w:rsid w:val="00540171"/>
    <w:pPr>
      <w:spacing w:before="57"/>
    </w:pPr>
  </w:style>
  <w:style w:type="paragraph" w:customStyle="1" w:styleId="PredeterminadoLTGliederung6">
    <w:name w:val="Predeterminado~LT~Gliederung 6"/>
    <w:basedOn w:val="PredeterminadoLTGliederung5"/>
    <w:uiPriority w:val="99"/>
    <w:rsid w:val="00540171"/>
  </w:style>
  <w:style w:type="paragraph" w:customStyle="1" w:styleId="PredeterminadoLTGliederung7">
    <w:name w:val="Predeterminado~LT~Gliederung 7"/>
    <w:basedOn w:val="PredeterminadoLTGliederung6"/>
    <w:uiPriority w:val="99"/>
    <w:rsid w:val="00540171"/>
  </w:style>
  <w:style w:type="paragraph" w:customStyle="1" w:styleId="PredeterminadoLTGliederung8">
    <w:name w:val="Predeterminado~LT~Gliederung 8"/>
    <w:basedOn w:val="PredeterminadoLTGliederung7"/>
    <w:uiPriority w:val="99"/>
    <w:rsid w:val="00540171"/>
  </w:style>
  <w:style w:type="paragraph" w:customStyle="1" w:styleId="PredeterminadoLTGliederung9">
    <w:name w:val="Predeterminado~LT~Gliederung 9"/>
    <w:basedOn w:val="PredeterminadoLTGliederung8"/>
    <w:uiPriority w:val="99"/>
    <w:rsid w:val="00540171"/>
  </w:style>
  <w:style w:type="paragraph" w:customStyle="1" w:styleId="PredeterminadoLTTitel">
    <w:name w:val="Predeterminado~LT~Titel"/>
    <w:uiPriority w:val="99"/>
    <w:rsid w:val="00540171"/>
    <w:pPr>
      <w:suppressAutoHyphens/>
      <w:spacing w:after="0" w:line="240" w:lineRule="auto"/>
      <w:jc w:val="center"/>
    </w:pPr>
    <w:rPr>
      <w:rFonts w:ascii="Lucida Sans" w:eastAsia="Tahoma" w:hAnsi="Lucida Sans" w:cs="Liberation Sans"/>
      <w:kern w:val="2"/>
      <w:sz w:val="88"/>
      <w:szCs w:val="24"/>
      <w:lang w:eastAsia="zh-CN" w:bidi="hi-IN"/>
    </w:rPr>
  </w:style>
  <w:style w:type="paragraph" w:customStyle="1" w:styleId="PredeterminadoLTUntertitel">
    <w:name w:val="Predeterminado~LT~Untertitel"/>
    <w:uiPriority w:val="99"/>
    <w:rsid w:val="00540171"/>
    <w:pPr>
      <w:suppressAutoHyphens/>
      <w:spacing w:after="0" w:line="240" w:lineRule="auto"/>
      <w:jc w:val="center"/>
    </w:pPr>
    <w:rPr>
      <w:rFonts w:ascii="Lucida Sans" w:eastAsia="Tahoma" w:hAnsi="Lucida Sans" w:cs="Liberation Sans"/>
      <w:kern w:val="2"/>
      <w:sz w:val="64"/>
      <w:szCs w:val="24"/>
      <w:lang w:eastAsia="zh-CN" w:bidi="hi-IN"/>
    </w:rPr>
  </w:style>
  <w:style w:type="paragraph" w:customStyle="1" w:styleId="PredeterminadoLTNotizen">
    <w:name w:val="Predeterminado~LT~Notizen"/>
    <w:uiPriority w:val="99"/>
    <w:rsid w:val="00540171"/>
    <w:pPr>
      <w:suppressAutoHyphens/>
      <w:spacing w:after="0" w:line="240" w:lineRule="auto"/>
      <w:ind w:left="340" w:hanging="340"/>
    </w:pPr>
    <w:rPr>
      <w:rFonts w:ascii="Lucida Sans" w:eastAsia="Tahoma" w:hAnsi="Lucida Sans" w:cs="Liberation Sans"/>
      <w:kern w:val="2"/>
      <w:sz w:val="40"/>
      <w:szCs w:val="24"/>
      <w:lang w:eastAsia="zh-CN" w:bidi="hi-IN"/>
    </w:rPr>
  </w:style>
  <w:style w:type="paragraph" w:customStyle="1" w:styleId="PredeterminadoLTHintergrundobjekte">
    <w:name w:val="Predeterminado~LT~Hintergrundobjekte"/>
    <w:uiPriority w:val="99"/>
    <w:rsid w:val="00540171"/>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PredeterminadoLTHintergrund">
    <w:name w:val="Predeterminado~LT~Hintergrund"/>
    <w:uiPriority w:val="99"/>
    <w:rsid w:val="00540171"/>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default0">
    <w:name w:val="default"/>
    <w:uiPriority w:val="99"/>
    <w:rsid w:val="00540171"/>
    <w:pPr>
      <w:suppressAutoHyphens/>
      <w:spacing w:after="0" w:line="200" w:lineRule="atLeast"/>
    </w:pPr>
    <w:rPr>
      <w:rFonts w:ascii="Lucida Sans" w:eastAsia="Tahoma" w:hAnsi="Lucida Sans" w:cs="Liberation Sans"/>
      <w:kern w:val="2"/>
      <w:sz w:val="36"/>
      <w:szCs w:val="24"/>
      <w:lang w:eastAsia="zh-CN" w:bidi="hi-IN"/>
    </w:rPr>
  </w:style>
  <w:style w:type="paragraph" w:customStyle="1" w:styleId="gray1">
    <w:name w:val="gray1"/>
    <w:basedOn w:val="default0"/>
    <w:uiPriority w:val="99"/>
    <w:rsid w:val="00540171"/>
    <w:rPr>
      <w:rFonts w:cs="Lucida Sans"/>
    </w:rPr>
  </w:style>
  <w:style w:type="paragraph" w:customStyle="1" w:styleId="gray2">
    <w:name w:val="gray2"/>
    <w:basedOn w:val="default0"/>
    <w:uiPriority w:val="99"/>
    <w:rsid w:val="00540171"/>
    <w:rPr>
      <w:rFonts w:cs="Lucida Sans"/>
    </w:rPr>
  </w:style>
  <w:style w:type="paragraph" w:customStyle="1" w:styleId="gray3">
    <w:name w:val="gray3"/>
    <w:basedOn w:val="default0"/>
    <w:uiPriority w:val="99"/>
    <w:rsid w:val="00540171"/>
    <w:rPr>
      <w:rFonts w:cs="Lucida Sans"/>
    </w:rPr>
  </w:style>
  <w:style w:type="paragraph" w:customStyle="1" w:styleId="bw1">
    <w:name w:val="bw1"/>
    <w:basedOn w:val="default0"/>
    <w:uiPriority w:val="99"/>
    <w:rsid w:val="00540171"/>
    <w:rPr>
      <w:rFonts w:cs="Lucida Sans"/>
    </w:rPr>
  </w:style>
  <w:style w:type="paragraph" w:customStyle="1" w:styleId="bw2">
    <w:name w:val="bw2"/>
    <w:basedOn w:val="default0"/>
    <w:uiPriority w:val="99"/>
    <w:rsid w:val="00540171"/>
    <w:rPr>
      <w:rFonts w:cs="Lucida Sans"/>
    </w:rPr>
  </w:style>
  <w:style w:type="paragraph" w:customStyle="1" w:styleId="bw3">
    <w:name w:val="bw3"/>
    <w:basedOn w:val="default0"/>
    <w:uiPriority w:val="99"/>
    <w:rsid w:val="00540171"/>
    <w:rPr>
      <w:rFonts w:cs="Lucida Sans"/>
    </w:rPr>
  </w:style>
  <w:style w:type="paragraph" w:customStyle="1" w:styleId="orange1">
    <w:name w:val="orange1"/>
    <w:basedOn w:val="default0"/>
    <w:uiPriority w:val="99"/>
    <w:rsid w:val="00540171"/>
    <w:rPr>
      <w:rFonts w:cs="Lucida Sans"/>
    </w:rPr>
  </w:style>
  <w:style w:type="paragraph" w:customStyle="1" w:styleId="orange2">
    <w:name w:val="orange2"/>
    <w:basedOn w:val="default0"/>
    <w:uiPriority w:val="99"/>
    <w:rsid w:val="00540171"/>
    <w:rPr>
      <w:rFonts w:cs="Lucida Sans"/>
    </w:rPr>
  </w:style>
  <w:style w:type="paragraph" w:customStyle="1" w:styleId="orange3">
    <w:name w:val="orange3"/>
    <w:basedOn w:val="default0"/>
    <w:uiPriority w:val="99"/>
    <w:rsid w:val="00540171"/>
    <w:rPr>
      <w:rFonts w:cs="Lucida Sans"/>
    </w:rPr>
  </w:style>
  <w:style w:type="paragraph" w:customStyle="1" w:styleId="turquoise1">
    <w:name w:val="turquoise1"/>
    <w:basedOn w:val="default0"/>
    <w:uiPriority w:val="99"/>
    <w:rsid w:val="00540171"/>
    <w:rPr>
      <w:rFonts w:cs="Lucida Sans"/>
    </w:rPr>
  </w:style>
  <w:style w:type="paragraph" w:customStyle="1" w:styleId="turquoise2">
    <w:name w:val="turquoise2"/>
    <w:basedOn w:val="default0"/>
    <w:uiPriority w:val="99"/>
    <w:rsid w:val="00540171"/>
    <w:rPr>
      <w:rFonts w:cs="Lucida Sans"/>
    </w:rPr>
  </w:style>
  <w:style w:type="paragraph" w:customStyle="1" w:styleId="turquoise3">
    <w:name w:val="turquoise3"/>
    <w:basedOn w:val="default0"/>
    <w:uiPriority w:val="99"/>
    <w:rsid w:val="00540171"/>
    <w:rPr>
      <w:rFonts w:cs="Lucida Sans"/>
    </w:rPr>
  </w:style>
  <w:style w:type="paragraph" w:customStyle="1" w:styleId="blue1">
    <w:name w:val="blue1"/>
    <w:basedOn w:val="default0"/>
    <w:uiPriority w:val="99"/>
    <w:rsid w:val="00540171"/>
    <w:rPr>
      <w:rFonts w:cs="Lucida Sans"/>
    </w:rPr>
  </w:style>
  <w:style w:type="paragraph" w:customStyle="1" w:styleId="blue2">
    <w:name w:val="blue2"/>
    <w:basedOn w:val="default0"/>
    <w:uiPriority w:val="99"/>
    <w:rsid w:val="00540171"/>
    <w:rPr>
      <w:rFonts w:cs="Lucida Sans"/>
    </w:rPr>
  </w:style>
  <w:style w:type="paragraph" w:customStyle="1" w:styleId="blue3">
    <w:name w:val="blue3"/>
    <w:basedOn w:val="default0"/>
    <w:uiPriority w:val="99"/>
    <w:rsid w:val="00540171"/>
    <w:rPr>
      <w:rFonts w:cs="Lucida Sans"/>
    </w:rPr>
  </w:style>
  <w:style w:type="paragraph" w:customStyle="1" w:styleId="sun1">
    <w:name w:val="sun1"/>
    <w:basedOn w:val="default0"/>
    <w:uiPriority w:val="99"/>
    <w:rsid w:val="00540171"/>
    <w:rPr>
      <w:rFonts w:cs="Lucida Sans"/>
    </w:rPr>
  </w:style>
  <w:style w:type="paragraph" w:customStyle="1" w:styleId="sun2">
    <w:name w:val="sun2"/>
    <w:basedOn w:val="default0"/>
    <w:uiPriority w:val="99"/>
    <w:rsid w:val="00540171"/>
    <w:rPr>
      <w:rFonts w:cs="Lucida Sans"/>
    </w:rPr>
  </w:style>
  <w:style w:type="paragraph" w:customStyle="1" w:styleId="sun3">
    <w:name w:val="sun3"/>
    <w:basedOn w:val="default0"/>
    <w:uiPriority w:val="99"/>
    <w:rsid w:val="00540171"/>
    <w:rPr>
      <w:rFonts w:cs="Lucida Sans"/>
    </w:rPr>
  </w:style>
  <w:style w:type="paragraph" w:customStyle="1" w:styleId="earth1">
    <w:name w:val="earth1"/>
    <w:basedOn w:val="default0"/>
    <w:uiPriority w:val="99"/>
    <w:rsid w:val="00540171"/>
    <w:rPr>
      <w:rFonts w:cs="Lucida Sans"/>
    </w:rPr>
  </w:style>
  <w:style w:type="paragraph" w:customStyle="1" w:styleId="earth2">
    <w:name w:val="earth2"/>
    <w:basedOn w:val="default0"/>
    <w:uiPriority w:val="99"/>
    <w:rsid w:val="00540171"/>
    <w:rPr>
      <w:rFonts w:cs="Lucida Sans"/>
    </w:rPr>
  </w:style>
  <w:style w:type="paragraph" w:customStyle="1" w:styleId="earth3">
    <w:name w:val="earth3"/>
    <w:basedOn w:val="default0"/>
    <w:uiPriority w:val="99"/>
    <w:rsid w:val="00540171"/>
    <w:rPr>
      <w:rFonts w:cs="Lucida Sans"/>
    </w:rPr>
  </w:style>
  <w:style w:type="paragraph" w:customStyle="1" w:styleId="green1">
    <w:name w:val="green1"/>
    <w:basedOn w:val="default0"/>
    <w:uiPriority w:val="99"/>
    <w:rsid w:val="00540171"/>
    <w:rPr>
      <w:rFonts w:cs="Lucida Sans"/>
    </w:rPr>
  </w:style>
  <w:style w:type="paragraph" w:customStyle="1" w:styleId="green2">
    <w:name w:val="green2"/>
    <w:basedOn w:val="default0"/>
    <w:uiPriority w:val="99"/>
    <w:rsid w:val="00540171"/>
    <w:rPr>
      <w:rFonts w:cs="Lucida Sans"/>
    </w:rPr>
  </w:style>
  <w:style w:type="paragraph" w:customStyle="1" w:styleId="green3">
    <w:name w:val="green3"/>
    <w:basedOn w:val="default0"/>
    <w:uiPriority w:val="99"/>
    <w:rsid w:val="00540171"/>
    <w:rPr>
      <w:rFonts w:cs="Lucida Sans"/>
    </w:rPr>
  </w:style>
  <w:style w:type="paragraph" w:customStyle="1" w:styleId="seetang1">
    <w:name w:val="seetang1"/>
    <w:basedOn w:val="default0"/>
    <w:uiPriority w:val="99"/>
    <w:rsid w:val="00540171"/>
    <w:rPr>
      <w:rFonts w:cs="Lucida Sans"/>
    </w:rPr>
  </w:style>
  <w:style w:type="paragraph" w:customStyle="1" w:styleId="seetang2">
    <w:name w:val="seetang2"/>
    <w:basedOn w:val="default0"/>
    <w:uiPriority w:val="99"/>
    <w:rsid w:val="00540171"/>
    <w:rPr>
      <w:rFonts w:cs="Lucida Sans"/>
    </w:rPr>
  </w:style>
  <w:style w:type="paragraph" w:customStyle="1" w:styleId="seetang3">
    <w:name w:val="seetang3"/>
    <w:basedOn w:val="default0"/>
    <w:uiPriority w:val="99"/>
    <w:rsid w:val="00540171"/>
    <w:rPr>
      <w:rFonts w:cs="Lucida Sans"/>
    </w:rPr>
  </w:style>
  <w:style w:type="paragraph" w:customStyle="1" w:styleId="lightblue1">
    <w:name w:val="lightblue1"/>
    <w:basedOn w:val="default0"/>
    <w:uiPriority w:val="99"/>
    <w:rsid w:val="00540171"/>
    <w:rPr>
      <w:rFonts w:cs="Lucida Sans"/>
    </w:rPr>
  </w:style>
  <w:style w:type="paragraph" w:customStyle="1" w:styleId="lightblue2">
    <w:name w:val="lightblue2"/>
    <w:basedOn w:val="default0"/>
    <w:uiPriority w:val="99"/>
    <w:rsid w:val="00540171"/>
    <w:rPr>
      <w:rFonts w:cs="Lucida Sans"/>
    </w:rPr>
  </w:style>
  <w:style w:type="paragraph" w:customStyle="1" w:styleId="lightblue3">
    <w:name w:val="lightblue3"/>
    <w:basedOn w:val="default0"/>
    <w:uiPriority w:val="99"/>
    <w:rsid w:val="00540171"/>
    <w:rPr>
      <w:rFonts w:cs="Lucida Sans"/>
    </w:rPr>
  </w:style>
  <w:style w:type="paragraph" w:customStyle="1" w:styleId="yellow1">
    <w:name w:val="yellow1"/>
    <w:basedOn w:val="default0"/>
    <w:uiPriority w:val="99"/>
    <w:rsid w:val="00540171"/>
    <w:rPr>
      <w:rFonts w:cs="Lucida Sans"/>
    </w:rPr>
  </w:style>
  <w:style w:type="paragraph" w:customStyle="1" w:styleId="yellow2">
    <w:name w:val="yellow2"/>
    <w:basedOn w:val="default0"/>
    <w:uiPriority w:val="99"/>
    <w:rsid w:val="00540171"/>
    <w:rPr>
      <w:rFonts w:cs="Lucida Sans"/>
    </w:rPr>
  </w:style>
  <w:style w:type="paragraph" w:customStyle="1" w:styleId="yellow3">
    <w:name w:val="yellow3"/>
    <w:basedOn w:val="default0"/>
    <w:uiPriority w:val="99"/>
    <w:rsid w:val="00540171"/>
    <w:rPr>
      <w:rFonts w:cs="Lucida Sans"/>
    </w:rPr>
  </w:style>
  <w:style w:type="paragraph" w:customStyle="1" w:styleId="Objetosdefondo">
    <w:name w:val="Objetos de fondo"/>
    <w:uiPriority w:val="99"/>
    <w:rsid w:val="00540171"/>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Fondo">
    <w:name w:val="Fondo"/>
    <w:uiPriority w:val="99"/>
    <w:rsid w:val="00540171"/>
    <w:pPr>
      <w:suppressAutoHyphens/>
      <w:spacing w:after="0" w:line="240" w:lineRule="auto"/>
    </w:pPr>
    <w:rPr>
      <w:rFonts w:ascii="Liberation Serif" w:eastAsia="Tahoma" w:hAnsi="Liberation Serif" w:cs="Liberation Sans"/>
      <w:kern w:val="2"/>
      <w:sz w:val="24"/>
      <w:szCs w:val="24"/>
      <w:lang w:eastAsia="zh-CN" w:bidi="hi-IN"/>
    </w:rPr>
  </w:style>
  <w:style w:type="paragraph" w:customStyle="1" w:styleId="Notas">
    <w:name w:val="Notas"/>
    <w:uiPriority w:val="99"/>
    <w:rsid w:val="00540171"/>
    <w:pPr>
      <w:suppressAutoHyphens/>
      <w:spacing w:after="0" w:line="240" w:lineRule="auto"/>
      <w:ind w:left="340" w:hanging="340"/>
    </w:pPr>
    <w:rPr>
      <w:rFonts w:ascii="Lucida Sans" w:eastAsia="Tahoma" w:hAnsi="Lucida Sans" w:cs="Liberation Sans"/>
      <w:kern w:val="2"/>
      <w:sz w:val="40"/>
      <w:szCs w:val="24"/>
      <w:lang w:eastAsia="zh-CN" w:bidi="hi-IN"/>
    </w:rPr>
  </w:style>
  <w:style w:type="paragraph" w:customStyle="1" w:styleId="Esquema1">
    <w:name w:val="Esquema 1"/>
    <w:uiPriority w:val="99"/>
    <w:rsid w:val="00540171"/>
    <w:pPr>
      <w:suppressAutoHyphens/>
      <w:spacing w:before="283" w:after="0" w:line="240" w:lineRule="auto"/>
    </w:pPr>
    <w:rPr>
      <w:rFonts w:ascii="Lucida Sans" w:eastAsia="Tahoma" w:hAnsi="Lucida Sans" w:cs="Liberation Sans"/>
      <w:kern w:val="2"/>
      <w:sz w:val="63"/>
      <w:szCs w:val="24"/>
      <w:lang w:eastAsia="zh-CN" w:bidi="hi-IN"/>
    </w:rPr>
  </w:style>
  <w:style w:type="paragraph" w:customStyle="1" w:styleId="Esquema2">
    <w:name w:val="Esquema 2"/>
    <w:basedOn w:val="Esquema1"/>
    <w:uiPriority w:val="99"/>
    <w:rsid w:val="00540171"/>
    <w:pPr>
      <w:spacing w:before="227"/>
    </w:pPr>
    <w:rPr>
      <w:rFonts w:cs="Lucida Sans"/>
      <w:sz w:val="56"/>
    </w:rPr>
  </w:style>
  <w:style w:type="paragraph" w:customStyle="1" w:styleId="Esquema3">
    <w:name w:val="Esquema 3"/>
    <w:basedOn w:val="Esquema2"/>
    <w:uiPriority w:val="99"/>
    <w:rsid w:val="00540171"/>
    <w:pPr>
      <w:spacing w:before="170"/>
    </w:pPr>
    <w:rPr>
      <w:sz w:val="48"/>
    </w:rPr>
  </w:style>
  <w:style w:type="paragraph" w:customStyle="1" w:styleId="Esquema4">
    <w:name w:val="Esquema 4"/>
    <w:basedOn w:val="Esquema3"/>
    <w:uiPriority w:val="99"/>
    <w:rsid w:val="00540171"/>
    <w:pPr>
      <w:spacing w:before="113"/>
    </w:pPr>
    <w:rPr>
      <w:sz w:val="40"/>
    </w:rPr>
  </w:style>
  <w:style w:type="paragraph" w:customStyle="1" w:styleId="Esquema5">
    <w:name w:val="Esquema 5"/>
    <w:basedOn w:val="Esquema4"/>
    <w:uiPriority w:val="99"/>
    <w:rsid w:val="00540171"/>
    <w:pPr>
      <w:spacing w:before="57"/>
    </w:pPr>
  </w:style>
  <w:style w:type="paragraph" w:customStyle="1" w:styleId="Esquema6">
    <w:name w:val="Esquema 6"/>
    <w:basedOn w:val="Esquema5"/>
    <w:uiPriority w:val="99"/>
    <w:rsid w:val="00540171"/>
  </w:style>
  <w:style w:type="paragraph" w:customStyle="1" w:styleId="Esquema7">
    <w:name w:val="Esquema 7"/>
    <w:basedOn w:val="Esquema6"/>
    <w:uiPriority w:val="99"/>
    <w:rsid w:val="00540171"/>
  </w:style>
  <w:style w:type="paragraph" w:customStyle="1" w:styleId="Esquema8">
    <w:name w:val="Esquema 8"/>
    <w:basedOn w:val="Esquema7"/>
    <w:uiPriority w:val="99"/>
    <w:rsid w:val="00540171"/>
  </w:style>
  <w:style w:type="paragraph" w:customStyle="1" w:styleId="Esquema9">
    <w:name w:val="Esquema 9"/>
    <w:basedOn w:val="Esquema8"/>
    <w:uiPriority w:val="99"/>
    <w:rsid w:val="00540171"/>
  </w:style>
  <w:style w:type="paragraph" w:customStyle="1" w:styleId="CM10">
    <w:name w:val="CM10"/>
    <w:basedOn w:val="Default"/>
    <w:next w:val="Default"/>
    <w:uiPriority w:val="99"/>
    <w:rsid w:val="00540171"/>
    <w:pPr>
      <w:widowControl w:val="0"/>
      <w:suppressAutoHyphens/>
      <w:autoSpaceDN/>
      <w:adjustRightInd/>
    </w:pPr>
    <w:rPr>
      <w:rFonts w:ascii="Tahoma" w:eastAsia="Times New Roman" w:hAnsi="Tahoma" w:cs="Tahoma"/>
      <w:color w:val="auto"/>
      <w:lang w:eastAsia="zh-CN"/>
    </w:rPr>
  </w:style>
  <w:style w:type="paragraph" w:customStyle="1" w:styleId="Prrafodelista1">
    <w:name w:val="Párrafo de lista1"/>
    <w:basedOn w:val="Normal"/>
    <w:uiPriority w:val="99"/>
    <w:rsid w:val="00540171"/>
    <w:pPr>
      <w:suppressAutoHyphens/>
      <w:spacing w:after="0" w:line="240" w:lineRule="auto"/>
      <w:ind w:left="708"/>
      <w:jc w:val="both"/>
    </w:pPr>
    <w:rPr>
      <w:rFonts w:ascii="Arial" w:eastAsia="Times New Roman" w:hAnsi="Arial" w:cs="Arial"/>
      <w:noProof w:val="0"/>
      <w:szCs w:val="24"/>
      <w:lang w:eastAsia="zh-CN"/>
    </w:rPr>
  </w:style>
  <w:style w:type="character" w:customStyle="1" w:styleId="WW8Num1z0">
    <w:name w:val="WW8Num1z0"/>
    <w:rsid w:val="00540171"/>
    <w:rPr>
      <w:b w:val="0"/>
      <w:bCs w:val="0"/>
      <w:i w:val="0"/>
      <w:iCs w:val="0"/>
      <w:caps w:val="0"/>
      <w:smallCaps w:val="0"/>
      <w:strike w:val="0"/>
      <w:dstrike w:val="0"/>
      <w:outline w:val="0"/>
      <w:shadow w:val="0"/>
      <w:emboss w:val="0"/>
      <w:imprint w:val="0"/>
      <w:vanish w:val="0"/>
      <w:webHidden w:val="0"/>
      <w:spacing w:val="0"/>
      <w:kern w:val="0"/>
      <w:position w:val="0"/>
      <w:sz w:val="40"/>
      <w:szCs w:val="40"/>
      <w:u w:val="none"/>
      <w:effect w:val="none"/>
      <w:vertAlign w:val="baseline"/>
      <w:em w:val="none"/>
      <w:specVanish w:val="0"/>
    </w:rPr>
  </w:style>
  <w:style w:type="character" w:customStyle="1" w:styleId="WW8Num1z1">
    <w:name w:val="WW8Num1z1"/>
    <w:rsid w:val="00540171"/>
    <w:rPr>
      <w:b w:val="0"/>
      <w:bCs w:val="0"/>
      <w:i w:val="0"/>
      <w:iCs w:val="0"/>
      <w:caps w:val="0"/>
      <w:smallCaps w:val="0"/>
      <w:strike w:val="0"/>
      <w:dstrike w:val="0"/>
      <w:outline w:val="0"/>
      <w:shadow w:val="0"/>
      <w:emboss w:val="0"/>
      <w:imprint w:val="0"/>
      <w:vanish w:val="0"/>
      <w:webHidden w:val="0"/>
      <w:spacing w:val="0"/>
      <w:kern w:val="0"/>
      <w:position w:val="0"/>
      <w:sz w:val="24"/>
      <w:u w:val="none"/>
      <w:effect w:val="none"/>
      <w:vertAlign w:val="baseline"/>
      <w:em w:val="none"/>
      <w:specVanish w:val="0"/>
    </w:rPr>
  </w:style>
  <w:style w:type="character" w:customStyle="1" w:styleId="WW8Num1z4">
    <w:name w:val="WW8Num1z4"/>
    <w:rsid w:val="00540171"/>
  </w:style>
  <w:style w:type="character" w:customStyle="1" w:styleId="WW8Num1z5">
    <w:name w:val="WW8Num1z5"/>
    <w:rsid w:val="00540171"/>
  </w:style>
  <w:style w:type="character" w:customStyle="1" w:styleId="WW8Num1z6">
    <w:name w:val="WW8Num1z6"/>
    <w:rsid w:val="00540171"/>
  </w:style>
  <w:style w:type="character" w:customStyle="1" w:styleId="WW8Num1z7">
    <w:name w:val="WW8Num1z7"/>
    <w:rsid w:val="00540171"/>
  </w:style>
  <w:style w:type="character" w:customStyle="1" w:styleId="WW8Num1z8">
    <w:name w:val="WW8Num1z8"/>
    <w:rsid w:val="00540171"/>
  </w:style>
  <w:style w:type="character" w:customStyle="1" w:styleId="WW8Num2z0">
    <w:name w:val="WW8Num2z0"/>
    <w:rsid w:val="00540171"/>
    <w:rPr>
      <w:rFonts w:ascii="Symbol" w:hAnsi="Symbol" w:cs="Symbol" w:hint="default"/>
    </w:rPr>
  </w:style>
  <w:style w:type="character" w:customStyle="1" w:styleId="WW8Num3z0">
    <w:name w:val="WW8Num3z0"/>
    <w:rsid w:val="00540171"/>
    <w:rPr>
      <w:rFonts w:ascii="Symbol" w:hAnsi="Symbol" w:cs="Symbol" w:hint="default"/>
    </w:rPr>
  </w:style>
  <w:style w:type="character" w:customStyle="1" w:styleId="WW8Num4z0">
    <w:name w:val="WW8Num4z0"/>
    <w:rsid w:val="00540171"/>
  </w:style>
  <w:style w:type="character" w:customStyle="1" w:styleId="WW8Num5z0">
    <w:name w:val="WW8Num5z0"/>
    <w:rsid w:val="00540171"/>
    <w:rPr>
      <w:rFonts w:ascii="Symbol" w:hAnsi="Symbol" w:cs="Arial" w:hint="default"/>
      <w:color w:val="auto"/>
      <w:sz w:val="22"/>
      <w:szCs w:val="24"/>
      <w:lang w:val="es-CO" w:bidi="ar-SA"/>
    </w:rPr>
  </w:style>
  <w:style w:type="character" w:customStyle="1" w:styleId="WW8Num6z0">
    <w:name w:val="WW8Num6z0"/>
    <w:rsid w:val="00540171"/>
    <w:rPr>
      <w:rFonts w:ascii="Symbol" w:hAnsi="Symbol" w:cs="OpenSymbol" w:hint="default"/>
    </w:rPr>
  </w:style>
  <w:style w:type="character" w:customStyle="1" w:styleId="WW8Num7z0">
    <w:name w:val="WW8Num7z0"/>
    <w:rsid w:val="00540171"/>
  </w:style>
  <w:style w:type="character" w:customStyle="1" w:styleId="WW8Num7z1">
    <w:name w:val="WW8Num7z1"/>
    <w:rsid w:val="00540171"/>
  </w:style>
  <w:style w:type="character" w:customStyle="1" w:styleId="WW8Num7z2">
    <w:name w:val="WW8Num7z2"/>
    <w:rsid w:val="00540171"/>
  </w:style>
  <w:style w:type="character" w:customStyle="1" w:styleId="WW8Num7z3">
    <w:name w:val="WW8Num7z3"/>
    <w:rsid w:val="00540171"/>
  </w:style>
  <w:style w:type="character" w:customStyle="1" w:styleId="WW8Num7z4">
    <w:name w:val="WW8Num7z4"/>
    <w:rsid w:val="00540171"/>
  </w:style>
  <w:style w:type="character" w:customStyle="1" w:styleId="WW8Num7z5">
    <w:name w:val="WW8Num7z5"/>
    <w:rsid w:val="00540171"/>
  </w:style>
  <w:style w:type="character" w:customStyle="1" w:styleId="WW8Num7z6">
    <w:name w:val="WW8Num7z6"/>
    <w:rsid w:val="00540171"/>
  </w:style>
  <w:style w:type="character" w:customStyle="1" w:styleId="WW8Num7z7">
    <w:name w:val="WW8Num7z7"/>
    <w:rsid w:val="00540171"/>
  </w:style>
  <w:style w:type="character" w:customStyle="1" w:styleId="WW8Num7z8">
    <w:name w:val="WW8Num7z8"/>
    <w:rsid w:val="00540171"/>
  </w:style>
  <w:style w:type="character" w:customStyle="1" w:styleId="WW8Num8z0">
    <w:name w:val="WW8Num8z0"/>
    <w:rsid w:val="00540171"/>
    <w:rPr>
      <w:rFonts w:ascii="Symbol" w:hAnsi="Symbol" w:cs="OpenSymbol" w:hint="default"/>
    </w:rPr>
  </w:style>
  <w:style w:type="character" w:customStyle="1" w:styleId="WW8Num8z1">
    <w:name w:val="WW8Num8z1"/>
    <w:rsid w:val="00540171"/>
    <w:rPr>
      <w:rFonts w:ascii="OpenSymbol" w:hAnsi="OpenSymbol" w:cs="OpenSymbol" w:hint="default"/>
    </w:rPr>
  </w:style>
  <w:style w:type="character" w:customStyle="1" w:styleId="WW8Num9z0">
    <w:name w:val="WW8Num9z0"/>
    <w:rsid w:val="00540171"/>
    <w:rPr>
      <w:rFonts w:ascii="Symbol" w:hAnsi="Symbol" w:cs="OpenSymbol" w:hint="default"/>
    </w:rPr>
  </w:style>
  <w:style w:type="character" w:customStyle="1" w:styleId="WW8Num9z1">
    <w:name w:val="WW8Num9z1"/>
    <w:rsid w:val="00540171"/>
    <w:rPr>
      <w:rFonts w:ascii="OpenSymbol" w:hAnsi="OpenSymbol" w:cs="OpenSymbol" w:hint="default"/>
    </w:rPr>
  </w:style>
  <w:style w:type="character" w:customStyle="1" w:styleId="WW8Num10z0">
    <w:name w:val="WW8Num10z0"/>
    <w:rsid w:val="00540171"/>
    <w:rPr>
      <w:rFonts w:ascii="Symbol" w:hAnsi="Symbol" w:cs="OpenSymbol" w:hint="default"/>
    </w:rPr>
  </w:style>
  <w:style w:type="character" w:customStyle="1" w:styleId="WW8Num10z1">
    <w:name w:val="WW8Num10z1"/>
    <w:rsid w:val="00540171"/>
    <w:rPr>
      <w:rFonts w:ascii="OpenSymbol" w:hAnsi="OpenSymbol" w:cs="OpenSymbol" w:hint="default"/>
    </w:rPr>
  </w:style>
  <w:style w:type="character" w:customStyle="1" w:styleId="WW8Num11z0">
    <w:name w:val="WW8Num11z0"/>
    <w:rsid w:val="00540171"/>
    <w:rPr>
      <w:rFonts w:ascii="Symbol" w:hAnsi="Symbol" w:cs="OpenSymbol" w:hint="default"/>
    </w:rPr>
  </w:style>
  <w:style w:type="character" w:customStyle="1" w:styleId="WW8Num11z1">
    <w:name w:val="WW8Num11z1"/>
    <w:rsid w:val="00540171"/>
    <w:rPr>
      <w:rFonts w:ascii="OpenSymbol" w:hAnsi="OpenSymbol" w:cs="OpenSymbol" w:hint="default"/>
    </w:rPr>
  </w:style>
  <w:style w:type="character" w:customStyle="1" w:styleId="WW8Num12z0">
    <w:name w:val="WW8Num12z0"/>
    <w:rsid w:val="00540171"/>
    <w:rPr>
      <w:rFonts w:ascii="Symbol" w:hAnsi="Symbol" w:cs="OpenSymbol" w:hint="default"/>
    </w:rPr>
  </w:style>
  <w:style w:type="character" w:customStyle="1" w:styleId="WW8Num12z1">
    <w:name w:val="WW8Num12z1"/>
    <w:rsid w:val="00540171"/>
    <w:rPr>
      <w:rFonts w:ascii="OpenSymbol" w:hAnsi="OpenSymbol" w:cs="OpenSymbol" w:hint="default"/>
    </w:rPr>
  </w:style>
  <w:style w:type="character" w:customStyle="1" w:styleId="WW8Num13z0">
    <w:name w:val="WW8Num13z0"/>
    <w:rsid w:val="00540171"/>
    <w:rPr>
      <w:rFonts w:ascii="Symbol" w:hAnsi="Symbol" w:cs="OpenSymbol" w:hint="default"/>
    </w:rPr>
  </w:style>
  <w:style w:type="character" w:customStyle="1" w:styleId="WW8Num13z1">
    <w:name w:val="WW8Num13z1"/>
    <w:rsid w:val="00540171"/>
    <w:rPr>
      <w:rFonts w:ascii="OpenSymbol" w:hAnsi="OpenSymbol" w:cs="OpenSymbol" w:hint="default"/>
    </w:rPr>
  </w:style>
  <w:style w:type="character" w:customStyle="1" w:styleId="WW8Num14z0">
    <w:name w:val="WW8Num14z0"/>
    <w:rsid w:val="00540171"/>
    <w:rPr>
      <w:rFonts w:ascii="Symbol" w:hAnsi="Symbol" w:cs="OpenSymbol" w:hint="default"/>
    </w:rPr>
  </w:style>
  <w:style w:type="character" w:customStyle="1" w:styleId="WW8Num14z1">
    <w:name w:val="WW8Num14z1"/>
    <w:rsid w:val="00540171"/>
    <w:rPr>
      <w:rFonts w:ascii="OpenSymbol" w:hAnsi="OpenSymbol" w:cs="OpenSymbol" w:hint="default"/>
    </w:rPr>
  </w:style>
  <w:style w:type="character" w:customStyle="1" w:styleId="WW8Num15z0">
    <w:name w:val="WW8Num15z0"/>
    <w:rsid w:val="00540171"/>
    <w:rPr>
      <w:rFonts w:ascii="Symbol" w:hAnsi="Symbol" w:cs="OpenSymbol" w:hint="default"/>
    </w:rPr>
  </w:style>
  <w:style w:type="character" w:customStyle="1" w:styleId="WW8Num15z1">
    <w:name w:val="WW8Num15z1"/>
    <w:rsid w:val="00540171"/>
    <w:rPr>
      <w:rFonts w:ascii="OpenSymbol" w:hAnsi="OpenSymbol" w:cs="OpenSymbol" w:hint="default"/>
    </w:rPr>
  </w:style>
  <w:style w:type="character" w:customStyle="1" w:styleId="WW8Num16z0">
    <w:name w:val="WW8Num16z0"/>
    <w:rsid w:val="00540171"/>
  </w:style>
  <w:style w:type="character" w:customStyle="1" w:styleId="WW8Num16z1">
    <w:name w:val="WW8Num16z1"/>
    <w:rsid w:val="00540171"/>
  </w:style>
  <w:style w:type="character" w:customStyle="1" w:styleId="WW8Num16z2">
    <w:name w:val="WW8Num16z2"/>
    <w:rsid w:val="00540171"/>
  </w:style>
  <w:style w:type="character" w:customStyle="1" w:styleId="WW8Num16z3">
    <w:name w:val="WW8Num16z3"/>
    <w:rsid w:val="00540171"/>
  </w:style>
  <w:style w:type="character" w:customStyle="1" w:styleId="WW8Num16z4">
    <w:name w:val="WW8Num16z4"/>
    <w:rsid w:val="00540171"/>
  </w:style>
  <w:style w:type="character" w:customStyle="1" w:styleId="WW8Num16z5">
    <w:name w:val="WW8Num16z5"/>
    <w:rsid w:val="00540171"/>
  </w:style>
  <w:style w:type="character" w:customStyle="1" w:styleId="WW8Num16z6">
    <w:name w:val="WW8Num16z6"/>
    <w:rsid w:val="00540171"/>
  </w:style>
  <w:style w:type="character" w:customStyle="1" w:styleId="WW8Num16z7">
    <w:name w:val="WW8Num16z7"/>
    <w:rsid w:val="00540171"/>
  </w:style>
  <w:style w:type="character" w:customStyle="1" w:styleId="WW8Num16z8">
    <w:name w:val="WW8Num16z8"/>
    <w:rsid w:val="00540171"/>
  </w:style>
  <w:style w:type="character" w:customStyle="1" w:styleId="WW8Num17z0">
    <w:name w:val="WW8Num17z0"/>
    <w:rsid w:val="00540171"/>
    <w:rPr>
      <w:rFonts w:ascii="Symbol" w:hAnsi="Symbol" w:cs="Symbol" w:hint="default"/>
    </w:rPr>
  </w:style>
  <w:style w:type="character" w:customStyle="1" w:styleId="WW8Num17z1">
    <w:name w:val="WW8Num17z1"/>
    <w:rsid w:val="00540171"/>
    <w:rPr>
      <w:rFonts w:ascii="Courier New" w:hAnsi="Courier New" w:cs="Courier New" w:hint="default"/>
    </w:rPr>
  </w:style>
  <w:style w:type="character" w:customStyle="1" w:styleId="WW8Num17z2">
    <w:name w:val="WW8Num17z2"/>
    <w:rsid w:val="00540171"/>
    <w:rPr>
      <w:rFonts w:ascii="Wingdings" w:hAnsi="Wingdings" w:cs="Wingdings" w:hint="default"/>
    </w:rPr>
  </w:style>
  <w:style w:type="character" w:customStyle="1" w:styleId="WW8Num18z0">
    <w:name w:val="WW8Num18z0"/>
    <w:rsid w:val="00540171"/>
    <w:rPr>
      <w:rFonts w:ascii="Symbol" w:hAnsi="Symbol" w:cs="OpenSymbol" w:hint="default"/>
    </w:rPr>
  </w:style>
  <w:style w:type="character" w:customStyle="1" w:styleId="WW8Num18z1">
    <w:name w:val="WW8Num18z1"/>
    <w:rsid w:val="00540171"/>
    <w:rPr>
      <w:rFonts w:ascii="OpenSymbol" w:hAnsi="OpenSymbol" w:cs="OpenSymbol" w:hint="default"/>
    </w:rPr>
  </w:style>
  <w:style w:type="character" w:customStyle="1" w:styleId="WW8Num19z0">
    <w:name w:val="WW8Num19z0"/>
    <w:rsid w:val="00540171"/>
    <w:rPr>
      <w:rFonts w:ascii="Symbol" w:hAnsi="Symbol" w:cs="OpenSymbol" w:hint="default"/>
    </w:rPr>
  </w:style>
  <w:style w:type="character" w:customStyle="1" w:styleId="WW8Num19z1">
    <w:name w:val="WW8Num19z1"/>
    <w:rsid w:val="00540171"/>
    <w:rPr>
      <w:rFonts w:ascii="OpenSymbol" w:hAnsi="OpenSymbol" w:cs="OpenSymbol" w:hint="default"/>
    </w:rPr>
  </w:style>
  <w:style w:type="character" w:customStyle="1" w:styleId="WW8Num20z0">
    <w:name w:val="WW8Num20z0"/>
    <w:rsid w:val="00540171"/>
    <w:rPr>
      <w:rFonts w:ascii="Symbol" w:hAnsi="Symbol" w:cs="OpenSymbol" w:hint="default"/>
    </w:rPr>
  </w:style>
  <w:style w:type="character" w:customStyle="1" w:styleId="WW8Num20z1">
    <w:name w:val="WW8Num20z1"/>
    <w:rsid w:val="00540171"/>
    <w:rPr>
      <w:rFonts w:ascii="OpenSymbol" w:hAnsi="OpenSymbol" w:cs="OpenSymbol" w:hint="default"/>
    </w:rPr>
  </w:style>
  <w:style w:type="character" w:customStyle="1" w:styleId="WW8Num21z0">
    <w:name w:val="WW8Num21z0"/>
    <w:rsid w:val="00540171"/>
    <w:rPr>
      <w:rFonts w:ascii="Symbol" w:hAnsi="Symbol" w:cs="OpenSymbol" w:hint="default"/>
    </w:rPr>
  </w:style>
  <w:style w:type="character" w:customStyle="1" w:styleId="WW8Num21z1">
    <w:name w:val="WW8Num21z1"/>
    <w:rsid w:val="00540171"/>
    <w:rPr>
      <w:rFonts w:ascii="OpenSymbol" w:hAnsi="OpenSymbol" w:cs="OpenSymbol" w:hint="default"/>
    </w:rPr>
  </w:style>
  <w:style w:type="character" w:customStyle="1" w:styleId="WW8Num22z0">
    <w:name w:val="WW8Num22z0"/>
    <w:rsid w:val="00540171"/>
    <w:rPr>
      <w:sz w:val="18"/>
      <w:szCs w:val="18"/>
    </w:rPr>
  </w:style>
  <w:style w:type="character" w:customStyle="1" w:styleId="WW8Num23z0">
    <w:name w:val="WW8Num23z0"/>
    <w:rsid w:val="00540171"/>
    <w:rPr>
      <w:rFonts w:ascii="Symbol" w:hAnsi="Symbol" w:cs="Symbol" w:hint="default"/>
      <w:sz w:val="18"/>
      <w:szCs w:val="18"/>
    </w:rPr>
  </w:style>
  <w:style w:type="character" w:customStyle="1" w:styleId="Fuentedeprrafopredeter3">
    <w:name w:val="Fuente de párrafo predeter.3"/>
    <w:rsid w:val="00540171"/>
  </w:style>
  <w:style w:type="character" w:customStyle="1" w:styleId="WW8Num22z1">
    <w:name w:val="WW8Num22z1"/>
    <w:rsid w:val="00540171"/>
  </w:style>
  <w:style w:type="character" w:customStyle="1" w:styleId="WW8Num22z2">
    <w:name w:val="WW8Num22z2"/>
    <w:rsid w:val="00540171"/>
  </w:style>
  <w:style w:type="character" w:customStyle="1" w:styleId="WW8Num22z3">
    <w:name w:val="WW8Num22z3"/>
    <w:rsid w:val="00540171"/>
  </w:style>
  <w:style w:type="character" w:customStyle="1" w:styleId="WW8Num22z4">
    <w:name w:val="WW8Num22z4"/>
    <w:rsid w:val="00540171"/>
  </w:style>
  <w:style w:type="character" w:customStyle="1" w:styleId="WW8Num22z5">
    <w:name w:val="WW8Num22z5"/>
    <w:rsid w:val="00540171"/>
  </w:style>
  <w:style w:type="character" w:customStyle="1" w:styleId="WW8Num22z6">
    <w:name w:val="WW8Num22z6"/>
    <w:rsid w:val="00540171"/>
  </w:style>
  <w:style w:type="character" w:customStyle="1" w:styleId="WW8Num22z7">
    <w:name w:val="WW8Num22z7"/>
    <w:rsid w:val="00540171"/>
  </w:style>
  <w:style w:type="character" w:customStyle="1" w:styleId="WW8Num22z8">
    <w:name w:val="WW8Num22z8"/>
    <w:rsid w:val="00540171"/>
  </w:style>
  <w:style w:type="character" w:customStyle="1" w:styleId="WW8Num23z1">
    <w:name w:val="WW8Num23z1"/>
    <w:rsid w:val="00540171"/>
  </w:style>
  <w:style w:type="character" w:customStyle="1" w:styleId="WW8Num23z2">
    <w:name w:val="WW8Num23z2"/>
    <w:rsid w:val="00540171"/>
  </w:style>
  <w:style w:type="character" w:customStyle="1" w:styleId="WW8Num23z3">
    <w:name w:val="WW8Num23z3"/>
    <w:rsid w:val="00540171"/>
  </w:style>
  <w:style w:type="character" w:customStyle="1" w:styleId="WW8Num23z4">
    <w:name w:val="WW8Num23z4"/>
    <w:rsid w:val="00540171"/>
  </w:style>
  <w:style w:type="character" w:customStyle="1" w:styleId="WW8Num23z5">
    <w:name w:val="WW8Num23z5"/>
    <w:rsid w:val="00540171"/>
  </w:style>
  <w:style w:type="character" w:customStyle="1" w:styleId="WW8Num23z6">
    <w:name w:val="WW8Num23z6"/>
    <w:rsid w:val="00540171"/>
  </w:style>
  <w:style w:type="character" w:customStyle="1" w:styleId="WW8Num23z7">
    <w:name w:val="WW8Num23z7"/>
    <w:rsid w:val="00540171"/>
  </w:style>
  <w:style w:type="character" w:customStyle="1" w:styleId="WW8Num23z8">
    <w:name w:val="WW8Num23z8"/>
    <w:rsid w:val="00540171"/>
  </w:style>
  <w:style w:type="character" w:customStyle="1" w:styleId="WW8Num24z0">
    <w:name w:val="WW8Num24z0"/>
    <w:rsid w:val="00540171"/>
    <w:rPr>
      <w:rFonts w:ascii="Symbol" w:hAnsi="Symbol" w:cs="Symbol" w:hint="default"/>
      <w:sz w:val="18"/>
      <w:szCs w:val="18"/>
    </w:rPr>
  </w:style>
  <w:style w:type="character" w:customStyle="1" w:styleId="WW8Num24z1">
    <w:name w:val="WW8Num24z1"/>
    <w:rsid w:val="00540171"/>
    <w:rPr>
      <w:rFonts w:ascii="Courier New" w:hAnsi="Courier New" w:cs="Courier New" w:hint="default"/>
    </w:rPr>
  </w:style>
  <w:style w:type="character" w:customStyle="1" w:styleId="WW8Num24z2">
    <w:name w:val="WW8Num24z2"/>
    <w:rsid w:val="00540171"/>
    <w:rPr>
      <w:rFonts w:ascii="Wingdings" w:hAnsi="Wingdings" w:cs="Wingdings" w:hint="default"/>
    </w:rPr>
  </w:style>
  <w:style w:type="character" w:customStyle="1" w:styleId="Fuentedeprrafopredeter2">
    <w:name w:val="Fuente de párrafo predeter.2"/>
    <w:rsid w:val="00540171"/>
  </w:style>
  <w:style w:type="character" w:customStyle="1" w:styleId="WW8Num3z1">
    <w:name w:val="WW8Num3z1"/>
    <w:rsid w:val="00540171"/>
    <w:rPr>
      <w:rFonts w:ascii="Courier New" w:hAnsi="Courier New" w:cs="Courier New" w:hint="default"/>
    </w:rPr>
  </w:style>
  <w:style w:type="character" w:customStyle="1" w:styleId="WW8Num3z2">
    <w:name w:val="WW8Num3z2"/>
    <w:rsid w:val="00540171"/>
    <w:rPr>
      <w:rFonts w:ascii="Wingdings" w:hAnsi="Wingdings" w:cs="Wingdings" w:hint="default"/>
    </w:rPr>
  </w:style>
  <w:style w:type="character" w:customStyle="1" w:styleId="WW8Num3z3">
    <w:name w:val="WW8Num3z3"/>
    <w:rsid w:val="00540171"/>
    <w:rPr>
      <w:rFonts w:ascii="Symbol" w:hAnsi="Symbol" w:cs="Symbol" w:hint="default"/>
    </w:rPr>
  </w:style>
  <w:style w:type="character" w:customStyle="1" w:styleId="WW8Num8z2">
    <w:name w:val="WW8Num8z2"/>
    <w:rsid w:val="00540171"/>
  </w:style>
  <w:style w:type="character" w:customStyle="1" w:styleId="WW8Num8z3">
    <w:name w:val="WW8Num8z3"/>
    <w:rsid w:val="00540171"/>
  </w:style>
  <w:style w:type="character" w:customStyle="1" w:styleId="WW8Num8z4">
    <w:name w:val="WW8Num8z4"/>
    <w:rsid w:val="00540171"/>
  </w:style>
  <w:style w:type="character" w:customStyle="1" w:styleId="WW8Num8z5">
    <w:name w:val="WW8Num8z5"/>
    <w:rsid w:val="00540171"/>
  </w:style>
  <w:style w:type="character" w:customStyle="1" w:styleId="WW8Num8z6">
    <w:name w:val="WW8Num8z6"/>
    <w:rsid w:val="00540171"/>
  </w:style>
  <w:style w:type="character" w:customStyle="1" w:styleId="WW8Num8z7">
    <w:name w:val="WW8Num8z7"/>
    <w:rsid w:val="00540171"/>
  </w:style>
  <w:style w:type="character" w:customStyle="1" w:styleId="WW8Num8z8">
    <w:name w:val="WW8Num8z8"/>
    <w:rsid w:val="00540171"/>
  </w:style>
  <w:style w:type="character" w:customStyle="1" w:styleId="WW8Num17z3">
    <w:name w:val="WW8Num17z3"/>
    <w:rsid w:val="00540171"/>
  </w:style>
  <w:style w:type="character" w:customStyle="1" w:styleId="WW8Num17z4">
    <w:name w:val="WW8Num17z4"/>
    <w:rsid w:val="00540171"/>
  </w:style>
  <w:style w:type="character" w:customStyle="1" w:styleId="WW8Num17z5">
    <w:name w:val="WW8Num17z5"/>
    <w:rsid w:val="00540171"/>
  </w:style>
  <w:style w:type="character" w:customStyle="1" w:styleId="WW8Num17z6">
    <w:name w:val="WW8Num17z6"/>
    <w:rsid w:val="00540171"/>
  </w:style>
  <w:style w:type="character" w:customStyle="1" w:styleId="WW8Num17z7">
    <w:name w:val="WW8Num17z7"/>
    <w:rsid w:val="00540171"/>
  </w:style>
  <w:style w:type="character" w:customStyle="1" w:styleId="WW8Num17z8">
    <w:name w:val="WW8Num17z8"/>
    <w:rsid w:val="00540171"/>
  </w:style>
  <w:style w:type="character" w:customStyle="1" w:styleId="WW8Num18z2">
    <w:name w:val="WW8Num18z2"/>
    <w:rsid w:val="00540171"/>
    <w:rPr>
      <w:rFonts w:ascii="Wingdings" w:hAnsi="Wingdings" w:cs="Wingdings" w:hint="default"/>
    </w:rPr>
  </w:style>
  <w:style w:type="character" w:customStyle="1" w:styleId="WW8Num4z1">
    <w:name w:val="WW8Num4z1"/>
    <w:rsid w:val="00540171"/>
    <w:rPr>
      <w:rFonts w:ascii="Courier New" w:hAnsi="Courier New" w:cs="Courier New" w:hint="default"/>
    </w:rPr>
  </w:style>
  <w:style w:type="character" w:customStyle="1" w:styleId="WW8Num4z2">
    <w:name w:val="WW8Num4z2"/>
    <w:rsid w:val="00540171"/>
    <w:rPr>
      <w:rFonts w:ascii="Wingdings" w:hAnsi="Wingdings" w:cs="Wingdings" w:hint="default"/>
    </w:rPr>
  </w:style>
  <w:style w:type="character" w:customStyle="1" w:styleId="WW8Num4z3">
    <w:name w:val="WW8Num4z3"/>
    <w:rsid w:val="00540171"/>
    <w:rPr>
      <w:rFonts w:ascii="Symbol" w:hAnsi="Symbol" w:cs="Symbol" w:hint="default"/>
    </w:rPr>
  </w:style>
  <w:style w:type="character" w:customStyle="1" w:styleId="WW8Num9z2">
    <w:name w:val="WW8Num9z2"/>
    <w:rsid w:val="00540171"/>
  </w:style>
  <w:style w:type="character" w:customStyle="1" w:styleId="WW8Num9z3">
    <w:name w:val="WW8Num9z3"/>
    <w:rsid w:val="00540171"/>
  </w:style>
  <w:style w:type="character" w:customStyle="1" w:styleId="WW8Num9z4">
    <w:name w:val="WW8Num9z4"/>
    <w:rsid w:val="00540171"/>
  </w:style>
  <w:style w:type="character" w:customStyle="1" w:styleId="WW8Num9z5">
    <w:name w:val="WW8Num9z5"/>
    <w:rsid w:val="00540171"/>
  </w:style>
  <w:style w:type="character" w:customStyle="1" w:styleId="WW8Num9z6">
    <w:name w:val="WW8Num9z6"/>
    <w:rsid w:val="00540171"/>
  </w:style>
  <w:style w:type="character" w:customStyle="1" w:styleId="WW8Num9z7">
    <w:name w:val="WW8Num9z7"/>
    <w:rsid w:val="00540171"/>
  </w:style>
  <w:style w:type="character" w:customStyle="1" w:styleId="WW8Num9z8">
    <w:name w:val="WW8Num9z8"/>
    <w:rsid w:val="00540171"/>
  </w:style>
  <w:style w:type="character" w:customStyle="1" w:styleId="WW8Num1z2">
    <w:name w:val="WW8Num1z2"/>
    <w:rsid w:val="00540171"/>
  </w:style>
  <w:style w:type="character" w:customStyle="1" w:styleId="WW8Num1z3">
    <w:name w:val="WW8Num1z3"/>
    <w:rsid w:val="00540171"/>
  </w:style>
  <w:style w:type="character" w:customStyle="1" w:styleId="WW8Num2z1">
    <w:name w:val="WW8Num2z1"/>
    <w:rsid w:val="00540171"/>
    <w:rPr>
      <w:b w:val="0"/>
      <w:bCs w:val="0"/>
      <w:i w:val="0"/>
      <w:iCs w:val="0"/>
      <w:caps w:val="0"/>
      <w:smallCaps w:val="0"/>
      <w:strike w:val="0"/>
      <w:dstrike w:val="0"/>
      <w:outline w:val="0"/>
      <w:shadow w:val="0"/>
      <w:emboss w:val="0"/>
      <w:imprint w:val="0"/>
      <w:vanish w:val="0"/>
      <w:webHidden w:val="0"/>
      <w:spacing w:val="0"/>
      <w:kern w:val="0"/>
      <w:position w:val="0"/>
      <w:sz w:val="24"/>
      <w:u w:val="none"/>
      <w:effect w:val="none"/>
      <w:vertAlign w:val="baseline"/>
      <w:em w:val="none"/>
      <w:specVanish w:val="0"/>
    </w:rPr>
  </w:style>
  <w:style w:type="character" w:customStyle="1" w:styleId="WW8Num2z4">
    <w:name w:val="WW8Num2z4"/>
    <w:rsid w:val="00540171"/>
  </w:style>
  <w:style w:type="character" w:customStyle="1" w:styleId="WW8Num2z5">
    <w:name w:val="WW8Num2z5"/>
    <w:rsid w:val="00540171"/>
  </w:style>
  <w:style w:type="character" w:customStyle="1" w:styleId="WW8Num2z6">
    <w:name w:val="WW8Num2z6"/>
    <w:rsid w:val="00540171"/>
  </w:style>
  <w:style w:type="character" w:customStyle="1" w:styleId="WW8Num2z7">
    <w:name w:val="WW8Num2z7"/>
    <w:rsid w:val="00540171"/>
  </w:style>
  <w:style w:type="character" w:customStyle="1" w:styleId="WW8Num2z8">
    <w:name w:val="WW8Num2z8"/>
    <w:rsid w:val="00540171"/>
  </w:style>
  <w:style w:type="character" w:customStyle="1" w:styleId="WW8Num5z1">
    <w:name w:val="WW8Num5z1"/>
    <w:rsid w:val="00540171"/>
    <w:rPr>
      <w:rFonts w:ascii="Courier New" w:hAnsi="Courier New" w:cs="Courier New" w:hint="default"/>
    </w:rPr>
  </w:style>
  <w:style w:type="character" w:customStyle="1" w:styleId="WW8Num5z2">
    <w:name w:val="WW8Num5z2"/>
    <w:rsid w:val="00540171"/>
    <w:rPr>
      <w:rFonts w:ascii="Wingdings" w:hAnsi="Wingdings" w:cs="Wingdings" w:hint="default"/>
    </w:rPr>
  </w:style>
  <w:style w:type="character" w:customStyle="1" w:styleId="WW8Num5z3">
    <w:name w:val="WW8Num5z3"/>
    <w:rsid w:val="00540171"/>
    <w:rPr>
      <w:rFonts w:ascii="Symbol" w:hAnsi="Symbol" w:cs="Symbol" w:hint="default"/>
    </w:rPr>
  </w:style>
  <w:style w:type="character" w:customStyle="1" w:styleId="WW8Num6z1">
    <w:name w:val="WW8Num6z1"/>
    <w:rsid w:val="00540171"/>
  </w:style>
  <w:style w:type="character" w:customStyle="1" w:styleId="WW8Num6z2">
    <w:name w:val="WW8Num6z2"/>
    <w:rsid w:val="00540171"/>
  </w:style>
  <w:style w:type="character" w:customStyle="1" w:styleId="WW8Num6z3">
    <w:name w:val="WW8Num6z3"/>
    <w:rsid w:val="00540171"/>
  </w:style>
  <w:style w:type="character" w:customStyle="1" w:styleId="WW8Num6z4">
    <w:name w:val="WW8Num6z4"/>
    <w:rsid w:val="00540171"/>
  </w:style>
  <w:style w:type="character" w:customStyle="1" w:styleId="WW8Num6z5">
    <w:name w:val="WW8Num6z5"/>
    <w:rsid w:val="00540171"/>
  </w:style>
  <w:style w:type="character" w:customStyle="1" w:styleId="WW8Num6z6">
    <w:name w:val="WW8Num6z6"/>
    <w:rsid w:val="00540171"/>
  </w:style>
  <w:style w:type="character" w:customStyle="1" w:styleId="WW8Num6z7">
    <w:name w:val="WW8Num6z7"/>
    <w:rsid w:val="00540171"/>
  </w:style>
  <w:style w:type="character" w:customStyle="1" w:styleId="WW8Num6z8">
    <w:name w:val="WW8Num6z8"/>
    <w:rsid w:val="00540171"/>
  </w:style>
  <w:style w:type="character" w:customStyle="1" w:styleId="WW8Num10z2">
    <w:name w:val="WW8Num10z2"/>
    <w:rsid w:val="00540171"/>
  </w:style>
  <w:style w:type="character" w:customStyle="1" w:styleId="WW8Num10z3">
    <w:name w:val="WW8Num10z3"/>
    <w:rsid w:val="00540171"/>
  </w:style>
  <w:style w:type="character" w:customStyle="1" w:styleId="WW8Num10z4">
    <w:name w:val="WW8Num10z4"/>
    <w:rsid w:val="00540171"/>
  </w:style>
  <w:style w:type="character" w:customStyle="1" w:styleId="WW8Num10z5">
    <w:name w:val="WW8Num10z5"/>
    <w:rsid w:val="00540171"/>
  </w:style>
  <w:style w:type="character" w:customStyle="1" w:styleId="WW8Num10z6">
    <w:name w:val="WW8Num10z6"/>
    <w:rsid w:val="00540171"/>
  </w:style>
  <w:style w:type="character" w:customStyle="1" w:styleId="WW8Num10z7">
    <w:name w:val="WW8Num10z7"/>
    <w:rsid w:val="00540171"/>
  </w:style>
  <w:style w:type="character" w:customStyle="1" w:styleId="WW8Num10z8">
    <w:name w:val="WW8Num10z8"/>
    <w:rsid w:val="00540171"/>
  </w:style>
  <w:style w:type="character" w:customStyle="1" w:styleId="WW8Num11z2">
    <w:name w:val="WW8Num11z2"/>
    <w:rsid w:val="00540171"/>
    <w:rPr>
      <w:rFonts w:ascii="Wingdings" w:hAnsi="Wingdings" w:cs="Wingdings" w:hint="default"/>
    </w:rPr>
  </w:style>
  <w:style w:type="character" w:customStyle="1" w:styleId="WW8Num12z2">
    <w:name w:val="WW8Num12z2"/>
    <w:rsid w:val="00540171"/>
    <w:rPr>
      <w:rFonts w:ascii="Wingdings" w:hAnsi="Wingdings" w:cs="Wingdings" w:hint="default"/>
    </w:rPr>
  </w:style>
  <w:style w:type="character" w:customStyle="1" w:styleId="WW8Num13z2">
    <w:name w:val="WW8Num13z2"/>
    <w:rsid w:val="00540171"/>
  </w:style>
  <w:style w:type="character" w:customStyle="1" w:styleId="WW8Num13z3">
    <w:name w:val="WW8Num13z3"/>
    <w:rsid w:val="00540171"/>
  </w:style>
  <w:style w:type="character" w:customStyle="1" w:styleId="WW8Num13z4">
    <w:name w:val="WW8Num13z4"/>
    <w:rsid w:val="00540171"/>
  </w:style>
  <w:style w:type="character" w:customStyle="1" w:styleId="WW8Num13z5">
    <w:name w:val="WW8Num13z5"/>
    <w:rsid w:val="00540171"/>
  </w:style>
  <w:style w:type="character" w:customStyle="1" w:styleId="WW8Num13z6">
    <w:name w:val="WW8Num13z6"/>
    <w:rsid w:val="00540171"/>
  </w:style>
  <w:style w:type="character" w:customStyle="1" w:styleId="WW8Num13z7">
    <w:name w:val="WW8Num13z7"/>
    <w:rsid w:val="00540171"/>
  </w:style>
  <w:style w:type="character" w:customStyle="1" w:styleId="WW8Num13z8">
    <w:name w:val="WW8Num13z8"/>
    <w:rsid w:val="00540171"/>
  </w:style>
  <w:style w:type="character" w:customStyle="1" w:styleId="Fuentedeprrafopredeter1">
    <w:name w:val="Fuente de párrafo predeter.1"/>
    <w:rsid w:val="00540171"/>
  </w:style>
  <w:style w:type="character" w:customStyle="1" w:styleId="GraficasCar">
    <w:name w:val="Graficas Car"/>
    <w:qFormat/>
    <w:rsid w:val="00540171"/>
    <w:rPr>
      <w:rFonts w:ascii="Arial" w:eastAsia="Times New Roman" w:hAnsi="Arial" w:cs="Arial" w:hint="default"/>
      <w:b/>
      <w:bCs w:val="0"/>
      <w:lang w:val="es-ES_tradnl"/>
    </w:rPr>
  </w:style>
  <w:style w:type="character" w:customStyle="1" w:styleId="Enlacedelndice">
    <w:name w:val="Enlace del índice"/>
    <w:rsid w:val="00540171"/>
  </w:style>
  <w:style w:type="character" w:customStyle="1" w:styleId="Vietas">
    <w:name w:val="Viñetas"/>
    <w:rsid w:val="00540171"/>
    <w:rPr>
      <w:rFonts w:ascii="OpenSymbol" w:eastAsia="OpenSymbol" w:hAnsi="OpenSymbol" w:cs="OpenSymbol" w:hint="default"/>
    </w:rPr>
  </w:style>
  <w:style w:type="character" w:customStyle="1" w:styleId="Smbolosdenumeracin">
    <w:name w:val="Símbolos de numeración"/>
    <w:rsid w:val="00540171"/>
  </w:style>
  <w:style w:type="character" w:customStyle="1" w:styleId="ListLabel17">
    <w:name w:val="ListLabel 17"/>
    <w:rsid w:val="00540171"/>
    <w:rPr>
      <w:rFonts w:ascii="Courier New" w:hAnsi="Courier New" w:cs="Courier New" w:hint="default"/>
    </w:rPr>
  </w:style>
  <w:style w:type="character" w:customStyle="1" w:styleId="ListLabel18">
    <w:name w:val="ListLabel 18"/>
    <w:rsid w:val="00540171"/>
    <w:rPr>
      <w:rFonts w:ascii="Courier New" w:hAnsi="Courier New" w:cs="Courier New" w:hint="default"/>
    </w:rPr>
  </w:style>
  <w:style w:type="character" w:customStyle="1" w:styleId="ListLabel19">
    <w:name w:val="ListLabel 19"/>
    <w:rsid w:val="00540171"/>
    <w:rPr>
      <w:rFonts w:ascii="Courier New" w:hAnsi="Courier New" w:cs="Courier New" w:hint="default"/>
    </w:rPr>
  </w:style>
  <w:style w:type="character" w:customStyle="1" w:styleId="PiedepginaCar1">
    <w:name w:val="Pie de página Car1"/>
    <w:basedOn w:val="Fuentedeprrafopredeter"/>
    <w:uiPriority w:val="99"/>
    <w:semiHidden/>
    <w:locked/>
    <w:rsid w:val="00540171"/>
    <w:rPr>
      <w:rFonts w:ascii="Arial" w:eastAsia="Times New Roman" w:hAnsi="Arial" w:cs="Arial"/>
      <w:szCs w:val="24"/>
      <w:lang w:eastAsia="zh-CN"/>
    </w:rPr>
  </w:style>
  <w:style w:type="character" w:customStyle="1" w:styleId="TextodegloboCar1">
    <w:name w:val="Texto de globo Car1"/>
    <w:basedOn w:val="Fuentedeprrafopredeter"/>
    <w:link w:val="Textodeglobo"/>
    <w:uiPriority w:val="99"/>
    <w:semiHidden/>
    <w:locked/>
    <w:rsid w:val="00540171"/>
    <w:rPr>
      <w:rFonts w:ascii="Tahoma" w:eastAsia="Times New Roman" w:hAnsi="Tahoma" w:cs="Tahoma"/>
      <w:sz w:val="16"/>
      <w:szCs w:val="16"/>
      <w:lang w:eastAsia="zh-CN"/>
    </w:rPr>
  </w:style>
  <w:style w:type="numbering" w:customStyle="1" w:styleId="Sinlista1">
    <w:name w:val="Sin lista1"/>
    <w:next w:val="Sinlista"/>
    <w:uiPriority w:val="99"/>
    <w:semiHidden/>
    <w:unhideWhenUsed/>
    <w:rsid w:val="00540171"/>
  </w:style>
  <w:style w:type="table" w:customStyle="1" w:styleId="Tablaconcuadrcula1">
    <w:name w:val="Tabla con cuadrícula1"/>
    <w:basedOn w:val="Tablanormal"/>
    <w:next w:val="Tablaconcuadrcula"/>
    <w:uiPriority w:val="39"/>
    <w:rsid w:val="00540171"/>
    <w:pPr>
      <w:spacing w:after="0" w:line="240" w:lineRule="auto"/>
    </w:pPr>
    <w:rPr>
      <w:rFonts w:ascii="Times New Roman" w:eastAsia="Times New Roman" w:hAnsi="Times New Roman" w:cs="Times New Roman"/>
      <w:sz w:val="20"/>
      <w:szCs w:val="20"/>
      <w:lang w:eastAsia="es-C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cinCar">
    <w:name w:val="Descripción Car"/>
    <w:aliases w:val="Epigrafe Car,Epígrafe Car Car Car,Car Car,Car Car Car Car Car Car,Epígrafe Tabla Car,Epígrafe foto Car,Car1 Car,Car Car Car Car Car Car Car Car,Car Car Car Car Car1 Car,T Car,Epígrafe Car1 Car,Epígrafe Car2 Car,Epígrafe Car3 Car,C Car"/>
    <w:basedOn w:val="Fuentedeprrafopredeter"/>
    <w:link w:val="Descripcin"/>
    <w:uiPriority w:val="2"/>
    <w:qFormat/>
    <w:rsid w:val="00BA1D22"/>
    <w:rPr>
      <w:rFonts w:ascii="Arial" w:eastAsia="Times New Roman" w:hAnsi="Arial" w:cs="Lucida Sans"/>
      <w:i/>
      <w:iCs/>
      <w:sz w:val="24"/>
      <w:szCs w:val="24"/>
      <w:lang w:eastAsia="zh-CN"/>
    </w:rPr>
  </w:style>
  <w:style w:type="paragraph" w:styleId="Tabladeilustraciones">
    <w:name w:val="table of figures"/>
    <w:aliases w:val="Tablas"/>
    <w:basedOn w:val="Normal"/>
    <w:next w:val="Normal"/>
    <w:uiPriority w:val="99"/>
    <w:unhideWhenUsed/>
    <w:rsid w:val="00BA1D22"/>
    <w:pPr>
      <w:spacing w:after="0" w:line="240" w:lineRule="auto"/>
    </w:pPr>
    <w:rPr>
      <w:rFonts w:eastAsia="Times New Roman" w:cstheme="minorHAnsi"/>
      <w:i/>
      <w:iCs/>
      <w:noProof w:val="0"/>
      <w:sz w:val="2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379314">
      <w:bodyDiv w:val="1"/>
      <w:marLeft w:val="0"/>
      <w:marRight w:val="0"/>
      <w:marTop w:val="0"/>
      <w:marBottom w:val="0"/>
      <w:divBdr>
        <w:top w:val="none" w:sz="0" w:space="0" w:color="auto"/>
        <w:left w:val="none" w:sz="0" w:space="0" w:color="auto"/>
        <w:bottom w:val="none" w:sz="0" w:space="0" w:color="auto"/>
        <w:right w:val="none" w:sz="0" w:space="0" w:color="auto"/>
      </w:divBdr>
    </w:div>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372779400">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 w:id="2022968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1.png"/><Relationship Id="rId18" Type="http://schemas.openxmlformats.org/officeDocument/2006/relationships/image" Target="media/image8.png"/><Relationship Id="rId26" Type="http://schemas.openxmlformats.org/officeDocument/2006/relationships/image" Target="media/image130.png"/><Relationship Id="rId39" Type="http://schemas.openxmlformats.org/officeDocument/2006/relationships/image" Target="media/image25.png"/><Relationship Id="rId21" Type="http://schemas.openxmlformats.org/officeDocument/2006/relationships/image" Target="media/image11.png"/><Relationship Id="rId34" Type="http://schemas.openxmlformats.org/officeDocument/2006/relationships/image" Target="media/image20.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50.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46.png"/><Relationship Id="rId76" Type="http://schemas.openxmlformats.org/officeDocument/2006/relationships/image" Target="media/image53.jp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jp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8.jpeg"/><Relationship Id="rId58" Type="http://schemas.openxmlformats.org/officeDocument/2006/relationships/image" Target="media/image36.png"/><Relationship Id="rId66" Type="http://schemas.openxmlformats.org/officeDocument/2006/relationships/image" Target="media/image44.jpeg"/><Relationship Id="rId74" Type="http://schemas.openxmlformats.org/officeDocument/2006/relationships/image" Target="media/image51.jpeg"/><Relationship Id="rId79"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17.jp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8.jpeg"/><Relationship Id="rId78" Type="http://schemas.openxmlformats.org/officeDocument/2006/relationships/image" Target="media/image55.png"/><Relationship Id="rId8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40.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56" Type="http://schemas.openxmlformats.org/officeDocument/2006/relationships/image" Target="media/image34.png"/><Relationship Id="rId64" Type="http://schemas.openxmlformats.org/officeDocument/2006/relationships/image" Target="media/image42.jpeg"/><Relationship Id="rId69" Type="http://schemas.openxmlformats.org/officeDocument/2006/relationships/image" Target="media/image48.png"/><Relationship Id="rId77" Type="http://schemas.openxmlformats.org/officeDocument/2006/relationships/image" Target="media/image54.png"/><Relationship Id="rId8" Type="http://schemas.openxmlformats.org/officeDocument/2006/relationships/image" Target="media/image1.jpg"/><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image" Target="media/image58.png"/><Relationship Id="rId3" Type="http://schemas.openxmlformats.org/officeDocument/2006/relationships/styles" Target="styles.xml"/><Relationship Id="rId17" Type="http://schemas.openxmlformats.org/officeDocument/2006/relationships/footer" Target="footer1.xml"/><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jpe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10.jpeg"/><Relationship Id="rId41" Type="http://schemas.openxmlformats.org/officeDocument/2006/relationships/image" Target="media/image27.jpg"/><Relationship Id="rId54" Type="http://schemas.openxmlformats.org/officeDocument/2006/relationships/image" Target="media/image39.jpeg"/><Relationship Id="rId62" Type="http://schemas.openxmlformats.org/officeDocument/2006/relationships/image" Target="media/image47.png"/><Relationship Id="rId70" Type="http://schemas.openxmlformats.org/officeDocument/2006/relationships/image" Target="media/image49.png"/><Relationship Id="rId75" Type="http://schemas.openxmlformats.org/officeDocument/2006/relationships/image" Target="media/image52.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4.png"/><Relationship Id="rId36" Type="http://schemas.openxmlformats.org/officeDocument/2006/relationships/image" Target="media/image22.png"/><Relationship Id="rId57" Type="http://schemas.openxmlformats.org/officeDocument/2006/relationships/image" Target="media/image35.png"/></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8" Type="http://schemas.openxmlformats.org/officeDocument/2006/relationships/image" Target="media/image60.png"/><Relationship Id="rId3" Type="http://schemas.openxmlformats.org/officeDocument/2006/relationships/image" Target="media/image1.jpg"/><Relationship Id="rId2" Type="http://schemas.microsoft.com/office/2007/relationships/hdphoto" Target="media/hdphoto1.wdp"/><Relationship Id="rId1" Type="http://schemas.openxmlformats.org/officeDocument/2006/relationships/image" Target="media/image7.png"/><Relationship Id="rId6" Type="http://schemas.openxmlformats.org/officeDocument/2006/relationships/image" Target="media/image4.png"/><Relationship Id="rId5" Type="http://schemas.openxmlformats.org/officeDocument/2006/relationships/image" Target="media/image3.png"/><Relationship Id="rId10" Type="http://schemas.openxmlformats.org/officeDocument/2006/relationships/image" Target="media/image62.png"/><Relationship Id="rId4" Type="http://schemas.openxmlformats.org/officeDocument/2006/relationships/image" Target="media/image2.png"/><Relationship Id="rId9" Type="http://schemas.openxmlformats.org/officeDocument/2006/relationships/image" Target="media/image6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D9AAA4-4370-449C-81E9-FFCD93BA3B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58</Pages>
  <Words>10867</Words>
  <Characters>59769</Characters>
  <Application>Microsoft Office Word</Application>
  <DocSecurity>0</DocSecurity>
  <Lines>498</Lines>
  <Paragraphs>140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70496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Liliana Patricia Castellanos</cp:lastModifiedBy>
  <cp:revision>11</cp:revision>
  <cp:lastPrinted>2021-05-12T23:17:00Z</cp:lastPrinted>
  <dcterms:created xsi:type="dcterms:W3CDTF">2021-05-12T19:25:00Z</dcterms:created>
  <dcterms:modified xsi:type="dcterms:W3CDTF">2021-05-12T23:18:00Z</dcterms:modified>
</cp:coreProperties>
</file>