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3A4E90C" w14:textId="50F3C411" w:rsidR="006C3A1E" w:rsidRDefault="006C3A1E" w:rsidP="006C3A1E">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 xml:space="preserve">Sistema </w:t>
      </w:r>
      <w:r w:rsidR="008A5B8C" w:rsidRPr="008A5B8C">
        <w:rPr>
          <w:rFonts w:eastAsiaTheme="minorEastAsia"/>
          <w:b/>
          <w:color w:val="000000" w:themeColor="text1"/>
          <w:kern w:val="24"/>
          <w:sz w:val="28"/>
          <w:szCs w:val="28"/>
          <w:lang w:eastAsia="en-US"/>
        </w:rPr>
        <w:t>integral de protección contra rayos y sobretensiones</w:t>
      </w:r>
      <w:r w:rsidRPr="006C3A1E">
        <w:rPr>
          <w:rFonts w:eastAsiaTheme="minorEastAsia"/>
          <w:b/>
          <w:color w:val="000000" w:themeColor="text1"/>
          <w:kern w:val="24"/>
          <w:sz w:val="28"/>
          <w:szCs w:val="28"/>
          <w:lang w:eastAsia="en-US"/>
        </w:rPr>
        <w:t xml:space="preserve"> </w:t>
      </w:r>
    </w:p>
    <w:p w14:paraId="6A59E646" w14:textId="50DC0277" w:rsidR="00BB6861" w:rsidRDefault="006C3A1E" w:rsidP="006C3A1E">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6800AF">
        <w:rPr>
          <w:rFonts w:eastAsiaTheme="minorEastAsia"/>
          <w:b/>
          <w:color w:val="000000" w:themeColor="text1"/>
          <w:kern w:val="24"/>
          <w:sz w:val="28"/>
          <w:szCs w:val="28"/>
          <w:lang w:eastAsia="en-US"/>
        </w:rPr>
        <w:t>Victoria</w:t>
      </w: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77777777" w:rsidR="00735216" w:rsidRPr="00E75180" w:rsidRDefault="00735216" w:rsidP="00735216">
      <w:pPr>
        <w:autoSpaceDE w:val="0"/>
        <w:autoSpaceDN w:val="0"/>
        <w:adjustRightInd w:val="0"/>
        <w:rPr>
          <w:color w:val="000000"/>
          <w:sz w:val="24"/>
        </w:rPr>
      </w:pPr>
    </w:p>
    <w:p w14:paraId="0BB0C070" w14:textId="37F8E129"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6C3A1E">
        <w:rPr>
          <w:rFonts w:eastAsiaTheme="minorEastAsia"/>
          <w:b/>
          <w:color w:val="000000" w:themeColor="text1"/>
          <w:kern w:val="24"/>
          <w:sz w:val="28"/>
          <w:szCs w:val="28"/>
          <w:lang w:eastAsia="en-US"/>
        </w:rPr>
        <w:t xml:space="preserve">enero </w:t>
      </w:r>
      <w:r w:rsidR="00FD3AF2">
        <w:rPr>
          <w:rFonts w:eastAsiaTheme="minorEastAsia"/>
          <w:b/>
          <w:color w:val="000000" w:themeColor="text1"/>
          <w:kern w:val="24"/>
          <w:sz w:val="28"/>
          <w:szCs w:val="28"/>
          <w:lang w:eastAsia="en-US"/>
        </w:rPr>
        <w:t>24</w:t>
      </w:r>
      <w:r w:rsidR="006C3A1E">
        <w:rPr>
          <w:rFonts w:eastAsiaTheme="minorEastAsia"/>
          <w:b/>
          <w:color w:val="000000" w:themeColor="text1"/>
          <w:kern w:val="24"/>
          <w:sz w:val="28"/>
          <w:szCs w:val="28"/>
          <w:lang w:eastAsia="en-US"/>
        </w:rPr>
        <w:t xml:space="preserve"> </w:t>
      </w:r>
      <w:r w:rsidR="00C11B5C">
        <w:rPr>
          <w:rFonts w:eastAsiaTheme="minorEastAsia"/>
          <w:b/>
          <w:color w:val="000000" w:themeColor="text1"/>
          <w:kern w:val="24"/>
          <w:sz w:val="28"/>
          <w:szCs w:val="28"/>
          <w:lang w:eastAsia="en-US"/>
        </w:rPr>
        <w:t>de 202</w:t>
      </w:r>
      <w:r w:rsidR="006C3A1E">
        <w:rPr>
          <w:rFonts w:eastAsiaTheme="minorEastAsia"/>
          <w:b/>
          <w:color w:val="000000" w:themeColor="text1"/>
          <w:kern w:val="24"/>
          <w:sz w:val="28"/>
          <w:szCs w:val="28"/>
          <w:lang w:eastAsia="en-US"/>
        </w:rPr>
        <w:t>2</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1"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7C2B3C47" w14:textId="77777777" w:rsidR="00887E4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r w:rsidR="00887E46" w:rsidRPr="00887E46">
        <w:rPr>
          <w:rFonts w:eastAsiaTheme="minorEastAsia"/>
          <w:b/>
          <w:color w:val="000000" w:themeColor="text1"/>
          <w:kern w:val="24"/>
          <w:sz w:val="28"/>
          <w:szCs w:val="28"/>
          <w:lang w:eastAsia="en-US"/>
        </w:rPr>
        <w:t xml:space="preserve"> </w:t>
      </w:r>
    </w:p>
    <w:p w14:paraId="6074CC82" w14:textId="77777777" w:rsidR="00337CC4" w:rsidRDefault="00337CC4" w:rsidP="00337CC4">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 xml:space="preserve">Sistema </w:t>
      </w:r>
      <w:r w:rsidRPr="008A5B8C">
        <w:rPr>
          <w:rFonts w:eastAsiaTheme="minorEastAsia"/>
          <w:b/>
          <w:color w:val="000000" w:themeColor="text1"/>
          <w:kern w:val="24"/>
          <w:sz w:val="28"/>
          <w:szCs w:val="28"/>
          <w:lang w:eastAsia="en-US"/>
        </w:rPr>
        <w:t>integral de protección contra rayos y sobretensiones</w:t>
      </w:r>
      <w:r w:rsidRPr="006C3A1E">
        <w:rPr>
          <w:rFonts w:eastAsiaTheme="minorEastAsia"/>
          <w:b/>
          <w:color w:val="000000" w:themeColor="text1"/>
          <w:kern w:val="24"/>
          <w:sz w:val="28"/>
          <w:szCs w:val="28"/>
          <w:lang w:eastAsia="en-US"/>
        </w:rPr>
        <w:t xml:space="preserve"> </w:t>
      </w:r>
    </w:p>
    <w:p w14:paraId="7BD67B07" w14:textId="6F0CDF2D" w:rsidR="00337CC4" w:rsidRDefault="00337CC4" w:rsidP="00337CC4">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6800AF">
        <w:rPr>
          <w:rFonts w:eastAsiaTheme="minorEastAsia"/>
          <w:b/>
          <w:color w:val="000000" w:themeColor="text1"/>
          <w:kern w:val="24"/>
          <w:sz w:val="28"/>
          <w:szCs w:val="28"/>
          <w:lang w:eastAsia="en-US"/>
        </w:rPr>
        <w:t>Victoria</w:t>
      </w:r>
    </w:p>
    <w:p w14:paraId="64FB780D" w14:textId="77777777" w:rsidR="0054666E" w:rsidRPr="0054666E" w:rsidRDefault="0054666E" w:rsidP="0054666E">
      <w:pPr>
        <w:autoSpaceDE w:val="0"/>
        <w:autoSpaceDN w:val="0"/>
        <w:adjustRightInd w:val="0"/>
        <w:jc w:val="center"/>
        <w:rPr>
          <w:rFonts w:eastAsiaTheme="minorEastAsia"/>
          <w:b/>
          <w:color w:val="000000" w:themeColor="text1"/>
          <w:kern w:val="24"/>
          <w:sz w:val="28"/>
          <w:szCs w:val="28"/>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1554"/>
        <w:gridCol w:w="4749"/>
        <w:gridCol w:w="1347"/>
      </w:tblGrid>
      <w:tr w:rsidR="00735216" w:rsidRPr="00C60E9E" w14:paraId="49C0FD6D" w14:textId="77777777" w:rsidTr="00FD3AF2">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155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749"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FD3A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1554" w:type="dxa"/>
            <w:tcBorders>
              <w:top w:val="single" w:sz="4" w:space="0" w:color="auto"/>
              <w:left w:val="single" w:sz="4" w:space="0" w:color="auto"/>
              <w:bottom w:val="single" w:sz="4" w:space="0" w:color="auto"/>
              <w:right w:val="single" w:sz="4" w:space="0" w:color="auto"/>
            </w:tcBorders>
            <w:vAlign w:val="center"/>
          </w:tcPr>
          <w:p w14:paraId="70408F83" w14:textId="31B68F89" w:rsidR="00735216" w:rsidRPr="003F3EF2" w:rsidRDefault="0054666E" w:rsidP="006A2125">
            <w:pPr>
              <w:spacing w:before="60" w:after="60"/>
              <w:jc w:val="center"/>
              <w:rPr>
                <w:highlight w:val="yellow"/>
              </w:rPr>
            </w:pPr>
            <w:r>
              <w:t>0</w:t>
            </w:r>
            <w:r w:rsidR="00C356F1">
              <w:t>4</w:t>
            </w:r>
            <w:r w:rsidR="00735216" w:rsidRPr="00E9507E">
              <w:t>/</w:t>
            </w:r>
            <w:r>
              <w:t>01</w:t>
            </w:r>
            <w:r w:rsidR="00735216" w:rsidRPr="00E9507E">
              <w:t>/202</w:t>
            </w:r>
            <w:r>
              <w:t>2</w:t>
            </w:r>
          </w:p>
        </w:tc>
        <w:tc>
          <w:tcPr>
            <w:tcW w:w="4749"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25E09C65" w:rsidR="00735216" w:rsidRPr="00C60E9E" w:rsidRDefault="00B25625" w:rsidP="00735216">
            <w:pPr>
              <w:spacing w:before="60" w:after="60"/>
              <w:jc w:val="center"/>
            </w:pPr>
            <w:r>
              <w:t>13</w:t>
            </w:r>
          </w:p>
        </w:tc>
      </w:tr>
      <w:tr w:rsidR="00FD3AF2" w:rsidRPr="00C60E9E" w14:paraId="4E0658E2" w14:textId="77777777" w:rsidTr="00FD3A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3A781D90" w:rsidR="00FD3AF2" w:rsidRPr="00C60E9E" w:rsidRDefault="00FD3AF2" w:rsidP="00FD3AF2">
            <w:pPr>
              <w:spacing w:before="60" w:after="60"/>
              <w:jc w:val="center"/>
            </w:pPr>
            <w:r>
              <w:t>Versión 01</w:t>
            </w:r>
          </w:p>
        </w:tc>
        <w:tc>
          <w:tcPr>
            <w:tcW w:w="1554" w:type="dxa"/>
            <w:tcBorders>
              <w:top w:val="single" w:sz="4" w:space="0" w:color="auto"/>
              <w:left w:val="single" w:sz="4" w:space="0" w:color="auto"/>
              <w:bottom w:val="single" w:sz="4" w:space="0" w:color="auto"/>
              <w:right w:val="single" w:sz="4" w:space="0" w:color="auto"/>
            </w:tcBorders>
            <w:vAlign w:val="center"/>
          </w:tcPr>
          <w:p w14:paraId="0DAAA8AE" w14:textId="6CF21E4A" w:rsidR="00FD3AF2" w:rsidRPr="00C60E9E" w:rsidRDefault="00C356F1" w:rsidP="00FD3AF2">
            <w:pPr>
              <w:spacing w:before="60" w:after="60"/>
              <w:jc w:val="center"/>
            </w:pPr>
            <w:r>
              <w:t>24</w:t>
            </w:r>
            <w:r w:rsidR="00FD3AF2" w:rsidRPr="00E9507E">
              <w:t>/</w:t>
            </w:r>
            <w:r w:rsidR="00FD3AF2">
              <w:t>01</w:t>
            </w:r>
            <w:r w:rsidR="00FD3AF2" w:rsidRPr="00E9507E">
              <w:t>/202</w:t>
            </w:r>
            <w:r w:rsidR="00FD3AF2">
              <w:t>2</w:t>
            </w:r>
          </w:p>
        </w:tc>
        <w:tc>
          <w:tcPr>
            <w:tcW w:w="4749" w:type="dxa"/>
            <w:tcBorders>
              <w:top w:val="single" w:sz="4" w:space="0" w:color="auto"/>
              <w:left w:val="single" w:sz="4" w:space="0" w:color="auto"/>
              <w:bottom w:val="single" w:sz="4" w:space="0" w:color="auto"/>
              <w:right w:val="single" w:sz="4" w:space="0" w:color="auto"/>
            </w:tcBorders>
            <w:vAlign w:val="center"/>
          </w:tcPr>
          <w:p w14:paraId="6715C279" w14:textId="4A0B1713" w:rsidR="00FD3AF2" w:rsidRPr="00C60E9E" w:rsidRDefault="00FD3AF2" w:rsidP="00FD3AF2">
            <w:pPr>
              <w:spacing w:before="60" w:after="60"/>
              <w:jc w:val="left"/>
            </w:pPr>
            <w:r>
              <w:t>Respuesta 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688E7921" w:rsidR="00FD3AF2" w:rsidRPr="00C60E9E" w:rsidRDefault="00FD3AF2" w:rsidP="00FD3AF2">
            <w:pPr>
              <w:spacing w:before="60" w:after="60"/>
              <w:jc w:val="center"/>
            </w:pPr>
            <w:r>
              <w:t>1</w:t>
            </w:r>
            <w:r w:rsidR="00C356F1">
              <w:t>5</w:t>
            </w:r>
          </w:p>
        </w:tc>
      </w:tr>
      <w:tr w:rsidR="00FD3AF2" w:rsidRPr="00C60E9E" w14:paraId="46875761" w14:textId="77777777" w:rsidTr="00FD3A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62B65B29" w:rsidR="00FD3AF2" w:rsidRPr="00C60E9E" w:rsidRDefault="00FD3AF2" w:rsidP="00FD3AF2">
            <w:pPr>
              <w:spacing w:before="60" w:after="60"/>
              <w:jc w:val="center"/>
            </w:pPr>
          </w:p>
        </w:tc>
        <w:tc>
          <w:tcPr>
            <w:tcW w:w="1554" w:type="dxa"/>
            <w:tcBorders>
              <w:top w:val="single" w:sz="4" w:space="0" w:color="auto"/>
              <w:left w:val="single" w:sz="4" w:space="0" w:color="auto"/>
              <w:bottom w:val="single" w:sz="4" w:space="0" w:color="auto"/>
              <w:right w:val="single" w:sz="4" w:space="0" w:color="auto"/>
            </w:tcBorders>
            <w:vAlign w:val="center"/>
          </w:tcPr>
          <w:p w14:paraId="04E1BB3E" w14:textId="6EB64D0A" w:rsidR="00FD3AF2" w:rsidRPr="00C60E9E" w:rsidRDefault="00FD3AF2" w:rsidP="00FD3AF2">
            <w:pPr>
              <w:spacing w:before="60" w:after="60"/>
              <w:jc w:val="center"/>
            </w:pPr>
          </w:p>
        </w:tc>
        <w:tc>
          <w:tcPr>
            <w:tcW w:w="4749" w:type="dxa"/>
            <w:tcBorders>
              <w:top w:val="single" w:sz="4" w:space="0" w:color="auto"/>
              <w:left w:val="single" w:sz="4" w:space="0" w:color="auto"/>
              <w:bottom w:val="single" w:sz="4" w:space="0" w:color="auto"/>
              <w:right w:val="single" w:sz="4" w:space="0" w:color="auto"/>
            </w:tcBorders>
            <w:vAlign w:val="center"/>
          </w:tcPr>
          <w:p w14:paraId="62D8F431" w14:textId="0A4E08DA" w:rsidR="00FD3AF2" w:rsidRPr="00C60E9E" w:rsidRDefault="00FD3AF2" w:rsidP="00FD3AF2">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5B814C03" w:rsidR="00FD3AF2" w:rsidRPr="00C60E9E" w:rsidRDefault="00FD3AF2" w:rsidP="00FD3AF2">
            <w:pPr>
              <w:spacing w:before="60" w:after="60"/>
              <w:jc w:val="center"/>
            </w:pPr>
          </w:p>
        </w:tc>
      </w:tr>
      <w:tr w:rsidR="00FD3AF2" w:rsidRPr="00C60E9E" w14:paraId="5675D8B7" w14:textId="77777777" w:rsidTr="00FD3AF2">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F45D6B" w14:textId="7A2A397C" w:rsidR="00FD3AF2" w:rsidRDefault="00FD3AF2" w:rsidP="00FD3AF2">
            <w:pPr>
              <w:spacing w:before="60" w:after="60"/>
              <w:jc w:val="center"/>
            </w:pPr>
          </w:p>
        </w:tc>
        <w:tc>
          <w:tcPr>
            <w:tcW w:w="1554" w:type="dxa"/>
            <w:tcBorders>
              <w:top w:val="single" w:sz="4" w:space="0" w:color="auto"/>
              <w:left w:val="single" w:sz="4" w:space="0" w:color="auto"/>
              <w:bottom w:val="single" w:sz="4" w:space="0" w:color="auto"/>
              <w:right w:val="single" w:sz="4" w:space="0" w:color="auto"/>
            </w:tcBorders>
            <w:vAlign w:val="center"/>
          </w:tcPr>
          <w:p w14:paraId="43B09502" w14:textId="46C12160" w:rsidR="00FD3AF2" w:rsidRDefault="00FD3AF2" w:rsidP="00FD3AF2">
            <w:pPr>
              <w:spacing w:before="60" w:after="60"/>
              <w:jc w:val="center"/>
            </w:pPr>
          </w:p>
        </w:tc>
        <w:tc>
          <w:tcPr>
            <w:tcW w:w="4749" w:type="dxa"/>
            <w:tcBorders>
              <w:top w:val="single" w:sz="4" w:space="0" w:color="auto"/>
              <w:left w:val="single" w:sz="4" w:space="0" w:color="auto"/>
              <w:bottom w:val="single" w:sz="4" w:space="0" w:color="auto"/>
              <w:right w:val="single" w:sz="4" w:space="0" w:color="auto"/>
            </w:tcBorders>
            <w:vAlign w:val="center"/>
          </w:tcPr>
          <w:p w14:paraId="68513DF9" w14:textId="4F107E11" w:rsidR="00FD3AF2" w:rsidRDefault="00FD3AF2" w:rsidP="00FD3AF2">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FD3AF2" w:rsidRDefault="00FD3AF2" w:rsidP="00FD3AF2">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2" w:name="_Hlk66137425"/>
      <w:bookmarkEnd w:id="1"/>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17B07CAA" w:rsidR="00735216" w:rsidRDefault="00306D26" w:rsidP="00735216">
            <w:pPr>
              <w:spacing w:before="60" w:after="60"/>
              <w:jc w:val="center"/>
            </w:pPr>
            <w:r>
              <w:t xml:space="preserve">Ing. </w:t>
            </w:r>
            <w:r w:rsidR="0054666E">
              <w:t>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w:t>
            </w:r>
            <w:proofErr w:type="spellStart"/>
            <w:r>
              <w:t>Vacca</w:t>
            </w:r>
            <w:proofErr w:type="spellEnd"/>
            <w:r>
              <w:t xml:space="preserve">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2"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20A919AE" w14:textId="642224AD" w:rsidR="00C356F1"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3914667" w:history="1">
            <w:r w:rsidR="00C356F1" w:rsidRPr="004E4CED">
              <w:rPr>
                <w:rStyle w:val="Hipervnculo"/>
                <w:noProof/>
              </w:rPr>
              <w:t>1</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INTRODUCCIÓN</w:t>
            </w:r>
            <w:r w:rsidR="00C356F1">
              <w:rPr>
                <w:noProof/>
                <w:webHidden/>
              </w:rPr>
              <w:tab/>
            </w:r>
            <w:r w:rsidR="00C356F1">
              <w:rPr>
                <w:noProof/>
                <w:webHidden/>
              </w:rPr>
              <w:fldChar w:fldCharType="begin"/>
            </w:r>
            <w:r w:rsidR="00C356F1">
              <w:rPr>
                <w:noProof/>
                <w:webHidden/>
              </w:rPr>
              <w:instrText xml:space="preserve"> PAGEREF _Toc93914667 \h </w:instrText>
            </w:r>
            <w:r w:rsidR="00C356F1">
              <w:rPr>
                <w:noProof/>
                <w:webHidden/>
              </w:rPr>
            </w:r>
            <w:r w:rsidR="00C356F1">
              <w:rPr>
                <w:noProof/>
                <w:webHidden/>
              </w:rPr>
              <w:fldChar w:fldCharType="separate"/>
            </w:r>
            <w:r w:rsidR="005D2CFC">
              <w:rPr>
                <w:noProof/>
                <w:webHidden/>
              </w:rPr>
              <w:t>4</w:t>
            </w:r>
            <w:r w:rsidR="00C356F1">
              <w:rPr>
                <w:noProof/>
                <w:webHidden/>
              </w:rPr>
              <w:fldChar w:fldCharType="end"/>
            </w:r>
          </w:hyperlink>
        </w:p>
        <w:p w14:paraId="124AECEC" w14:textId="5A93A061" w:rsidR="00C356F1" w:rsidRDefault="001C12F3">
          <w:pPr>
            <w:pStyle w:val="TDC2"/>
            <w:rPr>
              <w:rFonts w:asciiTheme="minorHAnsi" w:eastAsiaTheme="minorEastAsia" w:hAnsiTheme="minorHAnsi" w:cstheme="minorBidi"/>
              <w:noProof/>
              <w:sz w:val="22"/>
              <w:szCs w:val="22"/>
              <w:lang w:val="es-CO" w:eastAsia="es-CO"/>
            </w:rPr>
          </w:pPr>
          <w:hyperlink w:anchor="_Toc93914668" w:history="1">
            <w:r w:rsidR="00C356F1" w:rsidRPr="004E4CED">
              <w:rPr>
                <w:rStyle w:val="Hipervnculo"/>
                <w:noProof/>
              </w:rPr>
              <w:t>1.1</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OBJETIVO GENERAL</w:t>
            </w:r>
            <w:r w:rsidR="00C356F1">
              <w:rPr>
                <w:noProof/>
                <w:webHidden/>
              </w:rPr>
              <w:tab/>
            </w:r>
            <w:r w:rsidR="00C356F1">
              <w:rPr>
                <w:noProof/>
                <w:webHidden/>
              </w:rPr>
              <w:fldChar w:fldCharType="begin"/>
            </w:r>
            <w:r w:rsidR="00C356F1">
              <w:rPr>
                <w:noProof/>
                <w:webHidden/>
              </w:rPr>
              <w:instrText xml:space="preserve"> PAGEREF _Toc93914668 \h </w:instrText>
            </w:r>
            <w:r w:rsidR="00C356F1">
              <w:rPr>
                <w:noProof/>
                <w:webHidden/>
              </w:rPr>
            </w:r>
            <w:r w:rsidR="00C356F1">
              <w:rPr>
                <w:noProof/>
                <w:webHidden/>
              </w:rPr>
              <w:fldChar w:fldCharType="separate"/>
            </w:r>
            <w:r w:rsidR="005D2CFC">
              <w:rPr>
                <w:noProof/>
                <w:webHidden/>
              </w:rPr>
              <w:t>4</w:t>
            </w:r>
            <w:r w:rsidR="00C356F1">
              <w:rPr>
                <w:noProof/>
                <w:webHidden/>
              </w:rPr>
              <w:fldChar w:fldCharType="end"/>
            </w:r>
          </w:hyperlink>
        </w:p>
        <w:p w14:paraId="5F6FE2DD" w14:textId="038EBBF8" w:rsidR="00C356F1" w:rsidRDefault="001C12F3">
          <w:pPr>
            <w:pStyle w:val="TDC2"/>
            <w:rPr>
              <w:rFonts w:asciiTheme="minorHAnsi" w:eastAsiaTheme="minorEastAsia" w:hAnsiTheme="minorHAnsi" w:cstheme="minorBidi"/>
              <w:noProof/>
              <w:sz w:val="22"/>
              <w:szCs w:val="22"/>
              <w:lang w:val="es-CO" w:eastAsia="es-CO"/>
            </w:rPr>
          </w:pPr>
          <w:hyperlink w:anchor="_Toc93914669" w:history="1">
            <w:r w:rsidR="00C356F1" w:rsidRPr="004E4CED">
              <w:rPr>
                <w:rStyle w:val="Hipervnculo"/>
                <w:noProof/>
              </w:rPr>
              <w:t>1.2</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OBJETIVOS ESPECÍFICOS</w:t>
            </w:r>
            <w:r w:rsidR="00C356F1">
              <w:rPr>
                <w:noProof/>
                <w:webHidden/>
              </w:rPr>
              <w:tab/>
            </w:r>
            <w:r w:rsidR="00C356F1">
              <w:rPr>
                <w:noProof/>
                <w:webHidden/>
              </w:rPr>
              <w:fldChar w:fldCharType="begin"/>
            </w:r>
            <w:r w:rsidR="00C356F1">
              <w:rPr>
                <w:noProof/>
                <w:webHidden/>
              </w:rPr>
              <w:instrText xml:space="preserve"> PAGEREF _Toc93914669 \h </w:instrText>
            </w:r>
            <w:r w:rsidR="00C356F1">
              <w:rPr>
                <w:noProof/>
                <w:webHidden/>
              </w:rPr>
            </w:r>
            <w:r w:rsidR="00C356F1">
              <w:rPr>
                <w:noProof/>
                <w:webHidden/>
              </w:rPr>
              <w:fldChar w:fldCharType="separate"/>
            </w:r>
            <w:r w:rsidR="005D2CFC">
              <w:rPr>
                <w:noProof/>
                <w:webHidden/>
              </w:rPr>
              <w:t>4</w:t>
            </w:r>
            <w:r w:rsidR="00C356F1">
              <w:rPr>
                <w:noProof/>
                <w:webHidden/>
              </w:rPr>
              <w:fldChar w:fldCharType="end"/>
            </w:r>
          </w:hyperlink>
        </w:p>
        <w:p w14:paraId="625F1CE9" w14:textId="15DFAFAD" w:rsidR="00C356F1" w:rsidRDefault="001C12F3">
          <w:pPr>
            <w:pStyle w:val="TDC1"/>
            <w:rPr>
              <w:rFonts w:asciiTheme="minorHAnsi" w:eastAsiaTheme="minorEastAsia" w:hAnsiTheme="minorHAnsi" w:cstheme="minorBidi"/>
              <w:noProof/>
              <w:sz w:val="22"/>
              <w:szCs w:val="22"/>
              <w:lang w:val="es-CO" w:eastAsia="es-CO"/>
            </w:rPr>
          </w:pPr>
          <w:hyperlink w:anchor="_Toc93914670" w:history="1">
            <w:r w:rsidR="00C356F1" w:rsidRPr="004E4CED">
              <w:rPr>
                <w:rStyle w:val="Hipervnculo"/>
                <w:noProof/>
              </w:rPr>
              <w:t>2</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LOCALIZACIÓN GENERAL DEL PROYECTO</w:t>
            </w:r>
            <w:r w:rsidR="00C356F1">
              <w:rPr>
                <w:noProof/>
                <w:webHidden/>
              </w:rPr>
              <w:tab/>
            </w:r>
            <w:r w:rsidR="00C356F1">
              <w:rPr>
                <w:noProof/>
                <w:webHidden/>
              </w:rPr>
              <w:fldChar w:fldCharType="begin"/>
            </w:r>
            <w:r w:rsidR="00C356F1">
              <w:rPr>
                <w:noProof/>
                <w:webHidden/>
              </w:rPr>
              <w:instrText xml:space="preserve"> PAGEREF _Toc93914670 \h </w:instrText>
            </w:r>
            <w:r w:rsidR="00C356F1">
              <w:rPr>
                <w:noProof/>
                <w:webHidden/>
              </w:rPr>
            </w:r>
            <w:r w:rsidR="00C356F1">
              <w:rPr>
                <w:noProof/>
                <w:webHidden/>
              </w:rPr>
              <w:fldChar w:fldCharType="separate"/>
            </w:r>
            <w:r w:rsidR="005D2CFC">
              <w:rPr>
                <w:noProof/>
                <w:webHidden/>
              </w:rPr>
              <w:t>5</w:t>
            </w:r>
            <w:r w:rsidR="00C356F1">
              <w:rPr>
                <w:noProof/>
                <w:webHidden/>
              </w:rPr>
              <w:fldChar w:fldCharType="end"/>
            </w:r>
          </w:hyperlink>
        </w:p>
        <w:p w14:paraId="75E514AC" w14:textId="16E57B1E" w:rsidR="00C356F1" w:rsidRDefault="001C12F3">
          <w:pPr>
            <w:pStyle w:val="TDC1"/>
            <w:rPr>
              <w:rFonts w:asciiTheme="minorHAnsi" w:eastAsiaTheme="minorEastAsia" w:hAnsiTheme="minorHAnsi" w:cstheme="minorBidi"/>
              <w:noProof/>
              <w:sz w:val="22"/>
              <w:szCs w:val="22"/>
              <w:lang w:val="es-CO" w:eastAsia="es-CO"/>
            </w:rPr>
          </w:pPr>
          <w:hyperlink w:anchor="_Toc93914671" w:history="1">
            <w:r w:rsidR="00C356F1" w:rsidRPr="004E4CED">
              <w:rPr>
                <w:rStyle w:val="Hipervnculo"/>
                <w:noProof/>
              </w:rPr>
              <w:t>3</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NORMATIVILIDAD APLICADA</w:t>
            </w:r>
            <w:r w:rsidR="00C356F1">
              <w:rPr>
                <w:noProof/>
                <w:webHidden/>
              </w:rPr>
              <w:tab/>
            </w:r>
            <w:r w:rsidR="00C356F1">
              <w:rPr>
                <w:noProof/>
                <w:webHidden/>
              </w:rPr>
              <w:fldChar w:fldCharType="begin"/>
            </w:r>
            <w:r w:rsidR="00C356F1">
              <w:rPr>
                <w:noProof/>
                <w:webHidden/>
              </w:rPr>
              <w:instrText xml:space="preserve"> PAGEREF _Toc93914671 \h </w:instrText>
            </w:r>
            <w:r w:rsidR="00C356F1">
              <w:rPr>
                <w:noProof/>
                <w:webHidden/>
              </w:rPr>
            </w:r>
            <w:r w:rsidR="00C356F1">
              <w:rPr>
                <w:noProof/>
                <w:webHidden/>
              </w:rPr>
              <w:fldChar w:fldCharType="separate"/>
            </w:r>
            <w:r w:rsidR="005D2CFC">
              <w:rPr>
                <w:noProof/>
                <w:webHidden/>
              </w:rPr>
              <w:t>6</w:t>
            </w:r>
            <w:r w:rsidR="00C356F1">
              <w:rPr>
                <w:noProof/>
                <w:webHidden/>
              </w:rPr>
              <w:fldChar w:fldCharType="end"/>
            </w:r>
          </w:hyperlink>
        </w:p>
        <w:p w14:paraId="7056F840" w14:textId="2C3849B7" w:rsidR="00C356F1" w:rsidRDefault="001C12F3">
          <w:pPr>
            <w:pStyle w:val="TDC1"/>
            <w:rPr>
              <w:rFonts w:asciiTheme="minorHAnsi" w:eastAsiaTheme="minorEastAsia" w:hAnsiTheme="minorHAnsi" w:cstheme="minorBidi"/>
              <w:noProof/>
              <w:sz w:val="22"/>
              <w:szCs w:val="22"/>
              <w:lang w:val="es-CO" w:eastAsia="es-CO"/>
            </w:rPr>
          </w:pPr>
          <w:hyperlink w:anchor="_Toc93914672" w:history="1">
            <w:r w:rsidR="00C356F1" w:rsidRPr="004E4CED">
              <w:rPr>
                <w:rStyle w:val="Hipervnculo"/>
                <w:noProof/>
              </w:rPr>
              <w:t>4</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MEMORIA DE CALCULO</w:t>
            </w:r>
            <w:r w:rsidR="00C356F1">
              <w:rPr>
                <w:noProof/>
                <w:webHidden/>
              </w:rPr>
              <w:tab/>
            </w:r>
            <w:r w:rsidR="00C356F1">
              <w:rPr>
                <w:noProof/>
                <w:webHidden/>
              </w:rPr>
              <w:fldChar w:fldCharType="begin"/>
            </w:r>
            <w:r w:rsidR="00C356F1">
              <w:rPr>
                <w:noProof/>
                <w:webHidden/>
              </w:rPr>
              <w:instrText xml:space="preserve"> PAGEREF _Toc93914672 \h </w:instrText>
            </w:r>
            <w:r w:rsidR="00C356F1">
              <w:rPr>
                <w:noProof/>
                <w:webHidden/>
              </w:rPr>
            </w:r>
            <w:r w:rsidR="00C356F1">
              <w:rPr>
                <w:noProof/>
                <w:webHidden/>
              </w:rPr>
              <w:fldChar w:fldCharType="separate"/>
            </w:r>
            <w:r w:rsidR="005D2CFC">
              <w:rPr>
                <w:noProof/>
                <w:webHidden/>
              </w:rPr>
              <w:t>6</w:t>
            </w:r>
            <w:r w:rsidR="00C356F1">
              <w:rPr>
                <w:noProof/>
                <w:webHidden/>
              </w:rPr>
              <w:fldChar w:fldCharType="end"/>
            </w:r>
          </w:hyperlink>
        </w:p>
        <w:p w14:paraId="537EB37F" w14:textId="2FAAE0AB" w:rsidR="00C356F1" w:rsidRDefault="001C12F3">
          <w:pPr>
            <w:pStyle w:val="TDC2"/>
            <w:rPr>
              <w:rFonts w:asciiTheme="minorHAnsi" w:eastAsiaTheme="minorEastAsia" w:hAnsiTheme="minorHAnsi" w:cstheme="minorBidi"/>
              <w:noProof/>
              <w:sz w:val="22"/>
              <w:szCs w:val="22"/>
              <w:lang w:val="es-CO" w:eastAsia="es-CO"/>
            </w:rPr>
          </w:pPr>
          <w:hyperlink w:anchor="_Toc93914673" w:history="1">
            <w:r w:rsidR="00C356F1" w:rsidRPr="004E4CED">
              <w:rPr>
                <w:rStyle w:val="Hipervnculo"/>
                <w:noProof/>
              </w:rPr>
              <w:t>4.1</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ANALISIS DE NIVEL DE PROTECCION</w:t>
            </w:r>
            <w:r w:rsidR="00C356F1">
              <w:rPr>
                <w:noProof/>
                <w:webHidden/>
              </w:rPr>
              <w:tab/>
            </w:r>
            <w:r w:rsidR="00C356F1">
              <w:rPr>
                <w:noProof/>
                <w:webHidden/>
              </w:rPr>
              <w:fldChar w:fldCharType="begin"/>
            </w:r>
            <w:r w:rsidR="00C356F1">
              <w:rPr>
                <w:noProof/>
                <w:webHidden/>
              </w:rPr>
              <w:instrText xml:space="preserve"> PAGEREF _Toc93914673 \h </w:instrText>
            </w:r>
            <w:r w:rsidR="00C356F1">
              <w:rPr>
                <w:noProof/>
                <w:webHidden/>
              </w:rPr>
            </w:r>
            <w:r w:rsidR="00C356F1">
              <w:rPr>
                <w:noProof/>
                <w:webHidden/>
              </w:rPr>
              <w:fldChar w:fldCharType="separate"/>
            </w:r>
            <w:r w:rsidR="005D2CFC">
              <w:rPr>
                <w:noProof/>
                <w:webHidden/>
              </w:rPr>
              <w:t>6</w:t>
            </w:r>
            <w:r w:rsidR="00C356F1">
              <w:rPr>
                <w:noProof/>
                <w:webHidden/>
              </w:rPr>
              <w:fldChar w:fldCharType="end"/>
            </w:r>
          </w:hyperlink>
        </w:p>
        <w:p w14:paraId="3EB8FFE7" w14:textId="63803A78" w:rsidR="00C356F1" w:rsidRDefault="001C12F3">
          <w:pPr>
            <w:pStyle w:val="TDC2"/>
            <w:rPr>
              <w:rFonts w:asciiTheme="minorHAnsi" w:eastAsiaTheme="minorEastAsia" w:hAnsiTheme="minorHAnsi" w:cstheme="minorBidi"/>
              <w:noProof/>
              <w:sz w:val="22"/>
              <w:szCs w:val="22"/>
              <w:lang w:val="es-CO" w:eastAsia="es-CO"/>
            </w:rPr>
          </w:pPr>
          <w:hyperlink w:anchor="_Toc93914674" w:history="1">
            <w:r w:rsidR="00C356F1" w:rsidRPr="004E4CED">
              <w:rPr>
                <w:rStyle w:val="Hipervnculo"/>
                <w:noProof/>
              </w:rPr>
              <w:t>4.2</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SISTEMA DE CAPTACION</w:t>
            </w:r>
            <w:r w:rsidR="00C356F1">
              <w:rPr>
                <w:noProof/>
                <w:webHidden/>
              </w:rPr>
              <w:tab/>
            </w:r>
            <w:r w:rsidR="00C356F1">
              <w:rPr>
                <w:noProof/>
                <w:webHidden/>
              </w:rPr>
              <w:fldChar w:fldCharType="begin"/>
            </w:r>
            <w:r w:rsidR="00C356F1">
              <w:rPr>
                <w:noProof/>
                <w:webHidden/>
              </w:rPr>
              <w:instrText xml:space="preserve"> PAGEREF _Toc93914674 \h </w:instrText>
            </w:r>
            <w:r w:rsidR="00C356F1">
              <w:rPr>
                <w:noProof/>
                <w:webHidden/>
              </w:rPr>
            </w:r>
            <w:r w:rsidR="00C356F1">
              <w:rPr>
                <w:noProof/>
                <w:webHidden/>
              </w:rPr>
              <w:fldChar w:fldCharType="separate"/>
            </w:r>
            <w:r w:rsidR="005D2CFC">
              <w:rPr>
                <w:noProof/>
                <w:webHidden/>
              </w:rPr>
              <w:t>9</w:t>
            </w:r>
            <w:r w:rsidR="00C356F1">
              <w:rPr>
                <w:noProof/>
                <w:webHidden/>
              </w:rPr>
              <w:fldChar w:fldCharType="end"/>
            </w:r>
          </w:hyperlink>
        </w:p>
        <w:p w14:paraId="5A3E28EB" w14:textId="19A7DC6A" w:rsidR="00C356F1" w:rsidRDefault="001C12F3">
          <w:pPr>
            <w:pStyle w:val="TDC2"/>
            <w:rPr>
              <w:rFonts w:asciiTheme="minorHAnsi" w:eastAsiaTheme="minorEastAsia" w:hAnsiTheme="minorHAnsi" w:cstheme="minorBidi"/>
              <w:noProof/>
              <w:sz w:val="22"/>
              <w:szCs w:val="22"/>
              <w:lang w:val="es-CO" w:eastAsia="es-CO"/>
            </w:rPr>
          </w:pPr>
          <w:hyperlink w:anchor="_Toc93914675" w:history="1">
            <w:r w:rsidR="00C356F1" w:rsidRPr="004E4CED">
              <w:rPr>
                <w:rStyle w:val="Hipervnculo"/>
                <w:noProof/>
              </w:rPr>
              <w:t>4.3</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METODO DE LA ESFERA RODANTE</w:t>
            </w:r>
            <w:r w:rsidR="00C356F1">
              <w:rPr>
                <w:noProof/>
                <w:webHidden/>
              </w:rPr>
              <w:tab/>
            </w:r>
            <w:r w:rsidR="00C356F1">
              <w:rPr>
                <w:noProof/>
                <w:webHidden/>
              </w:rPr>
              <w:fldChar w:fldCharType="begin"/>
            </w:r>
            <w:r w:rsidR="00C356F1">
              <w:rPr>
                <w:noProof/>
                <w:webHidden/>
              </w:rPr>
              <w:instrText xml:space="preserve"> PAGEREF _Toc93914675 \h </w:instrText>
            </w:r>
            <w:r w:rsidR="00C356F1">
              <w:rPr>
                <w:noProof/>
                <w:webHidden/>
              </w:rPr>
            </w:r>
            <w:r w:rsidR="00C356F1">
              <w:rPr>
                <w:noProof/>
                <w:webHidden/>
              </w:rPr>
              <w:fldChar w:fldCharType="separate"/>
            </w:r>
            <w:r w:rsidR="005D2CFC">
              <w:rPr>
                <w:noProof/>
                <w:webHidden/>
              </w:rPr>
              <w:t>9</w:t>
            </w:r>
            <w:r w:rsidR="00C356F1">
              <w:rPr>
                <w:noProof/>
                <w:webHidden/>
              </w:rPr>
              <w:fldChar w:fldCharType="end"/>
            </w:r>
          </w:hyperlink>
        </w:p>
        <w:p w14:paraId="1DB49DB5" w14:textId="67FEBCD2" w:rsidR="00C356F1" w:rsidRDefault="001C12F3">
          <w:pPr>
            <w:pStyle w:val="TDC2"/>
            <w:rPr>
              <w:rFonts w:asciiTheme="minorHAnsi" w:eastAsiaTheme="minorEastAsia" w:hAnsiTheme="minorHAnsi" w:cstheme="minorBidi"/>
              <w:noProof/>
              <w:sz w:val="22"/>
              <w:szCs w:val="22"/>
              <w:lang w:val="es-CO" w:eastAsia="es-CO"/>
            </w:rPr>
          </w:pPr>
          <w:hyperlink w:anchor="_Toc93914676" w:history="1">
            <w:r w:rsidR="00C356F1" w:rsidRPr="004E4CED">
              <w:rPr>
                <w:rStyle w:val="Hipervnculo"/>
                <w:noProof/>
              </w:rPr>
              <w:t>4.4</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SISTEMA DE CONDUCTORES BAJANTES</w:t>
            </w:r>
            <w:r w:rsidR="00C356F1">
              <w:rPr>
                <w:noProof/>
                <w:webHidden/>
              </w:rPr>
              <w:tab/>
            </w:r>
            <w:r w:rsidR="00C356F1">
              <w:rPr>
                <w:noProof/>
                <w:webHidden/>
              </w:rPr>
              <w:fldChar w:fldCharType="begin"/>
            </w:r>
            <w:r w:rsidR="00C356F1">
              <w:rPr>
                <w:noProof/>
                <w:webHidden/>
              </w:rPr>
              <w:instrText xml:space="preserve"> PAGEREF _Toc93914676 \h </w:instrText>
            </w:r>
            <w:r w:rsidR="00C356F1">
              <w:rPr>
                <w:noProof/>
                <w:webHidden/>
              </w:rPr>
            </w:r>
            <w:r w:rsidR="00C356F1">
              <w:rPr>
                <w:noProof/>
                <w:webHidden/>
              </w:rPr>
              <w:fldChar w:fldCharType="separate"/>
            </w:r>
            <w:r w:rsidR="005D2CFC">
              <w:rPr>
                <w:noProof/>
                <w:webHidden/>
              </w:rPr>
              <w:t>11</w:t>
            </w:r>
            <w:r w:rsidR="00C356F1">
              <w:rPr>
                <w:noProof/>
                <w:webHidden/>
              </w:rPr>
              <w:fldChar w:fldCharType="end"/>
            </w:r>
          </w:hyperlink>
        </w:p>
        <w:p w14:paraId="3512F688" w14:textId="0EB9F4E6" w:rsidR="00C356F1" w:rsidRDefault="001C12F3">
          <w:pPr>
            <w:pStyle w:val="TDC2"/>
            <w:rPr>
              <w:rFonts w:asciiTheme="minorHAnsi" w:eastAsiaTheme="minorEastAsia" w:hAnsiTheme="minorHAnsi" w:cstheme="minorBidi"/>
              <w:noProof/>
              <w:sz w:val="22"/>
              <w:szCs w:val="22"/>
              <w:lang w:val="es-CO" w:eastAsia="es-CO"/>
            </w:rPr>
          </w:pPr>
          <w:hyperlink w:anchor="_Toc93914677" w:history="1">
            <w:r w:rsidR="00C356F1" w:rsidRPr="004E4CED">
              <w:rPr>
                <w:rStyle w:val="Hipervnculo"/>
                <w:noProof/>
              </w:rPr>
              <w:t>4.5</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SISTEMA DE PUESTA A TIERRA</w:t>
            </w:r>
            <w:r w:rsidR="00C356F1">
              <w:rPr>
                <w:noProof/>
                <w:webHidden/>
              </w:rPr>
              <w:tab/>
            </w:r>
            <w:r w:rsidR="00C356F1">
              <w:rPr>
                <w:noProof/>
                <w:webHidden/>
              </w:rPr>
              <w:fldChar w:fldCharType="begin"/>
            </w:r>
            <w:r w:rsidR="00C356F1">
              <w:rPr>
                <w:noProof/>
                <w:webHidden/>
              </w:rPr>
              <w:instrText xml:space="preserve"> PAGEREF _Toc93914677 \h </w:instrText>
            </w:r>
            <w:r w:rsidR="00C356F1">
              <w:rPr>
                <w:noProof/>
                <w:webHidden/>
              </w:rPr>
            </w:r>
            <w:r w:rsidR="00C356F1">
              <w:rPr>
                <w:noProof/>
                <w:webHidden/>
              </w:rPr>
              <w:fldChar w:fldCharType="separate"/>
            </w:r>
            <w:r w:rsidR="005D2CFC">
              <w:rPr>
                <w:noProof/>
                <w:webHidden/>
              </w:rPr>
              <w:t>12</w:t>
            </w:r>
            <w:r w:rsidR="00C356F1">
              <w:rPr>
                <w:noProof/>
                <w:webHidden/>
              </w:rPr>
              <w:fldChar w:fldCharType="end"/>
            </w:r>
          </w:hyperlink>
        </w:p>
        <w:p w14:paraId="338887B7" w14:textId="61A2ECF9" w:rsidR="00C356F1" w:rsidRDefault="001C12F3">
          <w:pPr>
            <w:pStyle w:val="TDC1"/>
            <w:rPr>
              <w:rFonts w:asciiTheme="minorHAnsi" w:eastAsiaTheme="minorEastAsia" w:hAnsiTheme="minorHAnsi" w:cstheme="minorBidi"/>
              <w:noProof/>
              <w:sz w:val="22"/>
              <w:szCs w:val="22"/>
              <w:lang w:val="es-CO" w:eastAsia="es-CO"/>
            </w:rPr>
          </w:pPr>
          <w:hyperlink w:anchor="_Toc93914678" w:history="1">
            <w:r w:rsidR="00C356F1" w:rsidRPr="004E4CED">
              <w:rPr>
                <w:rStyle w:val="Hipervnculo"/>
                <w:noProof/>
              </w:rPr>
              <w:t>5</w:t>
            </w:r>
            <w:r w:rsidR="00C356F1">
              <w:rPr>
                <w:rFonts w:asciiTheme="minorHAnsi" w:eastAsiaTheme="minorEastAsia" w:hAnsiTheme="minorHAnsi" w:cstheme="minorBidi"/>
                <w:noProof/>
                <w:sz w:val="22"/>
                <w:szCs w:val="22"/>
                <w:lang w:val="es-CO" w:eastAsia="es-CO"/>
              </w:rPr>
              <w:tab/>
            </w:r>
            <w:r w:rsidR="00C356F1" w:rsidRPr="004E4CED">
              <w:rPr>
                <w:rStyle w:val="Hipervnculo"/>
                <w:noProof/>
              </w:rPr>
              <w:t>CONCLUSIONES Y RECOMENDACIONES</w:t>
            </w:r>
            <w:r w:rsidR="00C356F1">
              <w:rPr>
                <w:noProof/>
                <w:webHidden/>
              </w:rPr>
              <w:tab/>
            </w:r>
            <w:r w:rsidR="00C356F1">
              <w:rPr>
                <w:noProof/>
                <w:webHidden/>
              </w:rPr>
              <w:fldChar w:fldCharType="begin"/>
            </w:r>
            <w:r w:rsidR="00C356F1">
              <w:rPr>
                <w:noProof/>
                <w:webHidden/>
              </w:rPr>
              <w:instrText xml:space="preserve"> PAGEREF _Toc93914678 \h </w:instrText>
            </w:r>
            <w:r w:rsidR="00C356F1">
              <w:rPr>
                <w:noProof/>
                <w:webHidden/>
              </w:rPr>
            </w:r>
            <w:r w:rsidR="00C356F1">
              <w:rPr>
                <w:noProof/>
                <w:webHidden/>
              </w:rPr>
              <w:fldChar w:fldCharType="separate"/>
            </w:r>
            <w:r w:rsidR="005D2CFC">
              <w:rPr>
                <w:noProof/>
                <w:webHidden/>
              </w:rPr>
              <w:t>15</w:t>
            </w:r>
            <w:r w:rsidR="00C356F1">
              <w:rPr>
                <w:noProof/>
                <w:webHidden/>
              </w:rPr>
              <w:fldChar w:fldCharType="end"/>
            </w:r>
          </w:hyperlink>
        </w:p>
        <w:p w14:paraId="788989A9" w14:textId="17CB35D3"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612B6241" w14:textId="7852EAF5" w:rsidR="00965A7C" w:rsidRPr="0063009C" w:rsidRDefault="008261CC" w:rsidP="00B26549">
      <w:pPr>
        <w:jc w:val="center"/>
        <w:rPr>
          <w:rFonts w:ascii="Calibri Light" w:hAnsi="Calibri Light" w:cs="Calibri Light"/>
          <w:b/>
          <w:bCs/>
          <w:color w:val="2E74B5" w:themeColor="accent1" w:themeShade="BF"/>
          <w:sz w:val="32"/>
          <w:szCs w:val="32"/>
          <w:lang w:eastAsia="en-US"/>
        </w:rPr>
      </w:pPr>
      <w:r w:rsidRPr="0063009C">
        <w:rPr>
          <w:rFonts w:ascii="Calibri Light" w:hAnsi="Calibri Light" w:cs="Calibri Light"/>
          <w:b/>
          <w:bCs/>
          <w:color w:val="2E74B5" w:themeColor="accent1" w:themeShade="BF"/>
          <w:sz w:val="32"/>
          <w:szCs w:val="32"/>
          <w:lang w:eastAsia="en-US"/>
        </w:rPr>
        <w:t>Índice de Tablas</w:t>
      </w:r>
    </w:p>
    <w:p w14:paraId="427F4341" w14:textId="2743E8E9" w:rsidR="00965A7C" w:rsidRPr="0063009C" w:rsidRDefault="00965A7C" w:rsidP="00965A7C">
      <w:pPr>
        <w:rPr>
          <w:lang w:eastAsia="en-US"/>
        </w:rPr>
      </w:pPr>
    </w:p>
    <w:p w14:paraId="39B843AE" w14:textId="65346EA5" w:rsidR="00C356F1" w:rsidRDefault="00965A7C">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3914706" w:history="1">
        <w:r w:rsidR="00C356F1" w:rsidRPr="003A689B">
          <w:rPr>
            <w:rStyle w:val="Hipervnculo"/>
            <w:noProof/>
          </w:rPr>
          <w:t>Tabla 1. Clase del SIPRA</w:t>
        </w:r>
        <w:r w:rsidR="00C356F1">
          <w:rPr>
            <w:noProof/>
            <w:webHidden/>
          </w:rPr>
          <w:tab/>
        </w:r>
        <w:r w:rsidR="00C356F1">
          <w:rPr>
            <w:noProof/>
            <w:webHidden/>
          </w:rPr>
          <w:fldChar w:fldCharType="begin"/>
        </w:r>
        <w:r w:rsidR="00C356F1">
          <w:rPr>
            <w:noProof/>
            <w:webHidden/>
          </w:rPr>
          <w:instrText xml:space="preserve"> PAGEREF _Toc93914706 \h </w:instrText>
        </w:r>
        <w:r w:rsidR="00C356F1">
          <w:rPr>
            <w:noProof/>
            <w:webHidden/>
          </w:rPr>
        </w:r>
        <w:r w:rsidR="00C356F1">
          <w:rPr>
            <w:noProof/>
            <w:webHidden/>
          </w:rPr>
          <w:fldChar w:fldCharType="separate"/>
        </w:r>
        <w:r w:rsidR="005D2CFC">
          <w:rPr>
            <w:noProof/>
            <w:webHidden/>
          </w:rPr>
          <w:t>6</w:t>
        </w:r>
        <w:r w:rsidR="00C356F1">
          <w:rPr>
            <w:noProof/>
            <w:webHidden/>
          </w:rPr>
          <w:fldChar w:fldCharType="end"/>
        </w:r>
      </w:hyperlink>
    </w:p>
    <w:p w14:paraId="6D094925" w14:textId="4CF481EF" w:rsidR="00C356F1" w:rsidRDefault="001C12F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4707" w:history="1">
        <w:r w:rsidR="00C356F1" w:rsidRPr="003A689B">
          <w:rPr>
            <w:rStyle w:val="Hipervnculo"/>
            <w:noProof/>
          </w:rPr>
          <w:t xml:space="preserve">Tabla 2. </w:t>
        </w:r>
        <w:r w:rsidR="00C356F1" w:rsidRPr="003A689B">
          <w:rPr>
            <w:rStyle w:val="Hipervnculo"/>
            <w:rFonts w:cs="Lucida Sans"/>
            <w:noProof/>
          </w:rPr>
          <w:t>Valores máximos del radio de la esfera rodante según el nivel de protección</w:t>
        </w:r>
        <w:r w:rsidR="00C356F1">
          <w:rPr>
            <w:noProof/>
            <w:webHidden/>
          </w:rPr>
          <w:tab/>
        </w:r>
        <w:r w:rsidR="00C356F1">
          <w:rPr>
            <w:noProof/>
            <w:webHidden/>
          </w:rPr>
          <w:fldChar w:fldCharType="begin"/>
        </w:r>
        <w:r w:rsidR="00C356F1">
          <w:rPr>
            <w:noProof/>
            <w:webHidden/>
          </w:rPr>
          <w:instrText xml:space="preserve"> PAGEREF _Toc93914707 \h </w:instrText>
        </w:r>
        <w:r w:rsidR="00C356F1">
          <w:rPr>
            <w:noProof/>
            <w:webHidden/>
          </w:rPr>
        </w:r>
        <w:r w:rsidR="00C356F1">
          <w:rPr>
            <w:noProof/>
            <w:webHidden/>
          </w:rPr>
          <w:fldChar w:fldCharType="separate"/>
        </w:r>
        <w:r w:rsidR="005D2CFC">
          <w:rPr>
            <w:noProof/>
            <w:webHidden/>
          </w:rPr>
          <w:t>9</w:t>
        </w:r>
        <w:r w:rsidR="00C356F1">
          <w:rPr>
            <w:noProof/>
            <w:webHidden/>
          </w:rPr>
          <w:fldChar w:fldCharType="end"/>
        </w:r>
      </w:hyperlink>
    </w:p>
    <w:p w14:paraId="1847EF9A" w14:textId="64E723AD" w:rsidR="00C356F1" w:rsidRDefault="001C12F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4708" w:history="1">
        <w:r w:rsidR="00C356F1" w:rsidRPr="003A689B">
          <w:rPr>
            <w:rStyle w:val="Hipervnculo"/>
            <w:noProof/>
          </w:rPr>
          <w:t>Tabla 3. Cálculo de resistencia malla de puesta a tierra SIPRA</w:t>
        </w:r>
        <w:r w:rsidR="00C356F1">
          <w:rPr>
            <w:noProof/>
            <w:webHidden/>
          </w:rPr>
          <w:tab/>
        </w:r>
        <w:r w:rsidR="00C356F1">
          <w:rPr>
            <w:noProof/>
            <w:webHidden/>
          </w:rPr>
          <w:fldChar w:fldCharType="begin"/>
        </w:r>
        <w:r w:rsidR="00C356F1">
          <w:rPr>
            <w:noProof/>
            <w:webHidden/>
          </w:rPr>
          <w:instrText xml:space="preserve"> PAGEREF _Toc93914708 \h </w:instrText>
        </w:r>
        <w:r w:rsidR="00C356F1">
          <w:rPr>
            <w:noProof/>
            <w:webHidden/>
          </w:rPr>
        </w:r>
        <w:r w:rsidR="00C356F1">
          <w:rPr>
            <w:noProof/>
            <w:webHidden/>
          </w:rPr>
          <w:fldChar w:fldCharType="separate"/>
        </w:r>
        <w:r w:rsidR="005D2CFC">
          <w:rPr>
            <w:noProof/>
            <w:webHidden/>
          </w:rPr>
          <w:t>14</w:t>
        </w:r>
        <w:r w:rsidR="00C356F1">
          <w:rPr>
            <w:noProof/>
            <w:webHidden/>
          </w:rPr>
          <w:fldChar w:fldCharType="end"/>
        </w:r>
      </w:hyperlink>
    </w:p>
    <w:p w14:paraId="734AF361" w14:textId="1ABFB4CC" w:rsidR="00965A7C" w:rsidRPr="0063009C" w:rsidRDefault="00965A7C" w:rsidP="00965A7C">
      <w:pPr>
        <w:rPr>
          <w:lang w:eastAsia="en-US"/>
        </w:rPr>
      </w:pPr>
      <w:r>
        <w:rPr>
          <w:lang w:val="en-US" w:eastAsia="en-US"/>
        </w:rPr>
        <w:fldChar w:fldCharType="end"/>
      </w:r>
    </w:p>
    <w:p w14:paraId="31F77008" w14:textId="3BBC5604" w:rsidR="008546F9" w:rsidRDefault="008546F9" w:rsidP="00BD702C">
      <w:pPr>
        <w:rPr>
          <w:lang w:eastAsia="en-US"/>
        </w:rPr>
      </w:pPr>
    </w:p>
    <w:p w14:paraId="503D38CB" w14:textId="77777777" w:rsidR="00C56A24" w:rsidRPr="00C56A24" w:rsidRDefault="00C56A24" w:rsidP="00C56A24">
      <w:pPr>
        <w:jc w:val="center"/>
        <w:rPr>
          <w:rFonts w:ascii="Calibri Light" w:hAnsi="Calibri Light" w:cs="Calibri Light"/>
          <w:b/>
          <w:bCs/>
          <w:color w:val="2E74B5" w:themeColor="accent1" w:themeShade="BF"/>
          <w:sz w:val="32"/>
          <w:szCs w:val="32"/>
          <w:lang w:eastAsia="en-US"/>
        </w:rPr>
      </w:pPr>
      <w:r w:rsidRPr="00C56A24">
        <w:rPr>
          <w:rFonts w:ascii="Calibri Light" w:hAnsi="Calibri Light" w:cs="Calibri Light"/>
          <w:b/>
          <w:bCs/>
          <w:color w:val="2E74B5" w:themeColor="accent1" w:themeShade="BF"/>
          <w:sz w:val="32"/>
          <w:szCs w:val="32"/>
          <w:lang w:eastAsia="en-US"/>
        </w:rPr>
        <w:t>Tabla de figuras</w:t>
      </w:r>
    </w:p>
    <w:p w14:paraId="57B8AFA4" w14:textId="77777777" w:rsidR="00C56A24" w:rsidRPr="0096466D" w:rsidRDefault="00C56A24" w:rsidP="00C56A24">
      <w:pPr>
        <w:spacing w:line="276" w:lineRule="auto"/>
        <w:jc w:val="center"/>
        <w:rPr>
          <w:rFonts w:eastAsiaTheme="majorEastAsia"/>
          <w:b/>
          <w:bCs/>
          <w:lang w:val="es-ES" w:eastAsia="es-CO"/>
        </w:rPr>
      </w:pPr>
    </w:p>
    <w:p w14:paraId="184EBB1A" w14:textId="37511F53" w:rsidR="00C356F1" w:rsidRDefault="00C56A24">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96466D">
        <w:rPr>
          <w:rStyle w:val="Hipervnculo"/>
        </w:rPr>
        <w:fldChar w:fldCharType="begin"/>
      </w:r>
      <w:r w:rsidRPr="0096466D">
        <w:rPr>
          <w:rStyle w:val="Hipervnculo"/>
        </w:rPr>
        <w:instrText xml:space="preserve"> TOC \h \z \c "Figura -" </w:instrText>
      </w:r>
      <w:r w:rsidRPr="0096466D">
        <w:rPr>
          <w:rStyle w:val="Hipervnculo"/>
        </w:rPr>
        <w:fldChar w:fldCharType="separate"/>
      </w:r>
      <w:hyperlink w:anchor="_Toc93914682" w:history="1">
        <w:r w:rsidR="00C356F1" w:rsidRPr="00F5572A">
          <w:rPr>
            <w:rStyle w:val="Hipervnculo"/>
            <w:bCs/>
            <w:noProof/>
            <w:lang w:eastAsia="es-CO"/>
          </w:rPr>
          <w:t>Figura - 1 – Localización general del proyecto</w:t>
        </w:r>
        <w:r w:rsidR="00C356F1">
          <w:rPr>
            <w:noProof/>
            <w:webHidden/>
          </w:rPr>
          <w:tab/>
        </w:r>
        <w:r w:rsidR="00C356F1">
          <w:rPr>
            <w:noProof/>
            <w:webHidden/>
          </w:rPr>
          <w:fldChar w:fldCharType="begin"/>
        </w:r>
        <w:r w:rsidR="00C356F1">
          <w:rPr>
            <w:noProof/>
            <w:webHidden/>
          </w:rPr>
          <w:instrText xml:space="preserve"> PAGEREF _Toc93914682 \h </w:instrText>
        </w:r>
        <w:r w:rsidR="00C356F1">
          <w:rPr>
            <w:noProof/>
            <w:webHidden/>
          </w:rPr>
        </w:r>
        <w:r w:rsidR="00C356F1">
          <w:rPr>
            <w:noProof/>
            <w:webHidden/>
          </w:rPr>
          <w:fldChar w:fldCharType="separate"/>
        </w:r>
        <w:r w:rsidR="005D2CFC">
          <w:rPr>
            <w:noProof/>
            <w:webHidden/>
          </w:rPr>
          <w:t>5</w:t>
        </w:r>
        <w:r w:rsidR="00C356F1">
          <w:rPr>
            <w:noProof/>
            <w:webHidden/>
          </w:rPr>
          <w:fldChar w:fldCharType="end"/>
        </w:r>
      </w:hyperlink>
    </w:p>
    <w:p w14:paraId="1F6C9ACE" w14:textId="23E74AD3" w:rsidR="00C356F1" w:rsidRDefault="001C12F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4683" w:history="1">
        <w:r w:rsidR="00C356F1" w:rsidRPr="00F5572A">
          <w:rPr>
            <w:rStyle w:val="Hipervnculo"/>
            <w:bCs/>
            <w:noProof/>
            <w:lang w:eastAsia="es-CO"/>
          </w:rPr>
          <w:t>Figura - 2 – Resultados Análisis de nivel de riesgo por rayos</w:t>
        </w:r>
        <w:r w:rsidR="00C356F1">
          <w:rPr>
            <w:noProof/>
            <w:webHidden/>
          </w:rPr>
          <w:tab/>
        </w:r>
        <w:r w:rsidR="00C356F1">
          <w:rPr>
            <w:noProof/>
            <w:webHidden/>
          </w:rPr>
          <w:fldChar w:fldCharType="begin"/>
        </w:r>
        <w:r w:rsidR="00C356F1">
          <w:rPr>
            <w:noProof/>
            <w:webHidden/>
          </w:rPr>
          <w:instrText xml:space="preserve"> PAGEREF _Toc93914683 \h </w:instrText>
        </w:r>
        <w:r w:rsidR="00C356F1">
          <w:rPr>
            <w:noProof/>
            <w:webHidden/>
          </w:rPr>
        </w:r>
        <w:r w:rsidR="00C356F1">
          <w:rPr>
            <w:noProof/>
            <w:webHidden/>
          </w:rPr>
          <w:fldChar w:fldCharType="separate"/>
        </w:r>
        <w:r w:rsidR="005D2CFC">
          <w:rPr>
            <w:noProof/>
            <w:webHidden/>
          </w:rPr>
          <w:t>7</w:t>
        </w:r>
        <w:r w:rsidR="00C356F1">
          <w:rPr>
            <w:noProof/>
            <w:webHidden/>
          </w:rPr>
          <w:fldChar w:fldCharType="end"/>
        </w:r>
      </w:hyperlink>
    </w:p>
    <w:p w14:paraId="247B99D1" w14:textId="3816B634" w:rsidR="00C356F1" w:rsidRDefault="001C12F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4684" w:history="1">
        <w:r w:rsidR="00C356F1" w:rsidRPr="00F5572A">
          <w:rPr>
            <w:rStyle w:val="Hipervnculo"/>
            <w:bCs/>
            <w:noProof/>
            <w:lang w:eastAsia="es-CO"/>
          </w:rPr>
          <w:t>Figura - 3 – Análisis de nivel de riesgo por rayos</w:t>
        </w:r>
        <w:r w:rsidR="00C356F1">
          <w:rPr>
            <w:noProof/>
            <w:webHidden/>
          </w:rPr>
          <w:tab/>
        </w:r>
        <w:r w:rsidR="00C356F1">
          <w:rPr>
            <w:noProof/>
            <w:webHidden/>
          </w:rPr>
          <w:fldChar w:fldCharType="begin"/>
        </w:r>
        <w:r w:rsidR="00C356F1">
          <w:rPr>
            <w:noProof/>
            <w:webHidden/>
          </w:rPr>
          <w:instrText xml:space="preserve"> PAGEREF _Toc93914684 \h </w:instrText>
        </w:r>
        <w:r w:rsidR="00C356F1">
          <w:rPr>
            <w:noProof/>
            <w:webHidden/>
          </w:rPr>
        </w:r>
        <w:r w:rsidR="00C356F1">
          <w:rPr>
            <w:noProof/>
            <w:webHidden/>
          </w:rPr>
          <w:fldChar w:fldCharType="separate"/>
        </w:r>
        <w:r w:rsidR="005D2CFC">
          <w:rPr>
            <w:noProof/>
            <w:webHidden/>
          </w:rPr>
          <w:t>8</w:t>
        </w:r>
        <w:r w:rsidR="00C356F1">
          <w:rPr>
            <w:noProof/>
            <w:webHidden/>
          </w:rPr>
          <w:fldChar w:fldCharType="end"/>
        </w:r>
      </w:hyperlink>
    </w:p>
    <w:p w14:paraId="34C8BD9E" w14:textId="1742337E" w:rsidR="00C356F1" w:rsidRDefault="001C12F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4685" w:history="1">
        <w:r w:rsidR="00C356F1" w:rsidRPr="00F5572A">
          <w:rPr>
            <w:rStyle w:val="Hipervnculo"/>
            <w:bCs/>
            <w:noProof/>
            <w:lang w:eastAsia="es-CO"/>
          </w:rPr>
          <w:t>Figura - 4 – Utilización del método de la esfera rodante</w:t>
        </w:r>
        <w:r w:rsidR="00C356F1">
          <w:rPr>
            <w:noProof/>
            <w:webHidden/>
          </w:rPr>
          <w:tab/>
        </w:r>
        <w:r w:rsidR="00C356F1">
          <w:rPr>
            <w:noProof/>
            <w:webHidden/>
          </w:rPr>
          <w:fldChar w:fldCharType="begin"/>
        </w:r>
        <w:r w:rsidR="00C356F1">
          <w:rPr>
            <w:noProof/>
            <w:webHidden/>
          </w:rPr>
          <w:instrText xml:space="preserve"> PAGEREF _Toc93914685 \h </w:instrText>
        </w:r>
        <w:r w:rsidR="00C356F1">
          <w:rPr>
            <w:noProof/>
            <w:webHidden/>
          </w:rPr>
        </w:r>
        <w:r w:rsidR="00C356F1">
          <w:rPr>
            <w:noProof/>
            <w:webHidden/>
          </w:rPr>
          <w:fldChar w:fldCharType="separate"/>
        </w:r>
        <w:r w:rsidR="005D2CFC">
          <w:rPr>
            <w:noProof/>
            <w:webHidden/>
          </w:rPr>
          <w:t>10</w:t>
        </w:r>
        <w:r w:rsidR="00C356F1">
          <w:rPr>
            <w:noProof/>
            <w:webHidden/>
          </w:rPr>
          <w:fldChar w:fldCharType="end"/>
        </w:r>
      </w:hyperlink>
    </w:p>
    <w:p w14:paraId="141F364F" w14:textId="56120C20" w:rsidR="00C356F1" w:rsidRDefault="001C12F3">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3914686" w:history="1">
        <w:r w:rsidR="00C356F1" w:rsidRPr="00F5572A">
          <w:rPr>
            <w:rStyle w:val="Hipervnculo"/>
            <w:bCs/>
            <w:noProof/>
            <w:lang w:eastAsia="es-CO"/>
          </w:rPr>
          <w:t>Figura - 5 – Área de protección mediante el método de la esfera rodante</w:t>
        </w:r>
        <w:r w:rsidR="00C356F1">
          <w:rPr>
            <w:noProof/>
            <w:webHidden/>
          </w:rPr>
          <w:tab/>
        </w:r>
        <w:r w:rsidR="00C356F1">
          <w:rPr>
            <w:noProof/>
            <w:webHidden/>
          </w:rPr>
          <w:fldChar w:fldCharType="begin"/>
        </w:r>
        <w:r w:rsidR="00C356F1">
          <w:rPr>
            <w:noProof/>
            <w:webHidden/>
          </w:rPr>
          <w:instrText xml:space="preserve"> PAGEREF _Toc93914686 \h </w:instrText>
        </w:r>
        <w:r w:rsidR="00C356F1">
          <w:rPr>
            <w:noProof/>
            <w:webHidden/>
          </w:rPr>
        </w:r>
        <w:r w:rsidR="00C356F1">
          <w:rPr>
            <w:noProof/>
            <w:webHidden/>
          </w:rPr>
          <w:fldChar w:fldCharType="separate"/>
        </w:r>
        <w:r w:rsidR="005D2CFC">
          <w:rPr>
            <w:noProof/>
            <w:webHidden/>
          </w:rPr>
          <w:t>11</w:t>
        </w:r>
        <w:r w:rsidR="00C356F1">
          <w:rPr>
            <w:noProof/>
            <w:webHidden/>
          </w:rPr>
          <w:fldChar w:fldCharType="end"/>
        </w:r>
      </w:hyperlink>
    </w:p>
    <w:p w14:paraId="433CBCD5" w14:textId="0C733B5C" w:rsidR="0078776E" w:rsidRDefault="00C56A24" w:rsidP="00C56A24">
      <w:pPr>
        <w:rPr>
          <w:lang w:eastAsia="en-US"/>
        </w:rPr>
      </w:pPr>
      <w:r w:rsidRPr="0096466D">
        <w:rPr>
          <w:rStyle w:val="Hipervnculo"/>
        </w:rPr>
        <w:fldChar w:fldCharType="end"/>
      </w:r>
    </w:p>
    <w:p w14:paraId="43D7C8C1" w14:textId="67999B29" w:rsidR="0078776E" w:rsidRDefault="0078776E" w:rsidP="00BD702C">
      <w:pPr>
        <w:rPr>
          <w:lang w:eastAsia="en-US"/>
        </w:rPr>
      </w:pPr>
    </w:p>
    <w:p w14:paraId="0AE25CB9" w14:textId="673008B3" w:rsidR="00C56A24" w:rsidRDefault="00C56A24" w:rsidP="00BD702C">
      <w:pPr>
        <w:rPr>
          <w:lang w:eastAsia="en-US"/>
        </w:rPr>
      </w:pPr>
    </w:p>
    <w:p w14:paraId="38CAACB2" w14:textId="77777777" w:rsidR="00C56A24" w:rsidRDefault="00C56A24" w:rsidP="00BD702C">
      <w:pPr>
        <w:rPr>
          <w:lang w:eastAsia="en-US"/>
        </w:rPr>
      </w:pPr>
    </w:p>
    <w:p w14:paraId="472E1B9E" w14:textId="10D07EBF" w:rsidR="00C56A24" w:rsidRDefault="00C56A24" w:rsidP="00BD702C">
      <w:pPr>
        <w:rPr>
          <w:lang w:eastAsia="en-US"/>
        </w:rPr>
      </w:pPr>
    </w:p>
    <w:p w14:paraId="299B1C89" w14:textId="3EA2819F" w:rsidR="00EE2181" w:rsidRDefault="00EE2181" w:rsidP="00BD702C">
      <w:pPr>
        <w:rPr>
          <w:lang w:eastAsia="en-US"/>
        </w:rPr>
      </w:pPr>
    </w:p>
    <w:p w14:paraId="7B538008" w14:textId="26FFF3E4" w:rsidR="00EE2181" w:rsidRDefault="00EE2181" w:rsidP="00BD702C">
      <w:pPr>
        <w:rPr>
          <w:lang w:eastAsia="en-US"/>
        </w:rPr>
      </w:pPr>
    </w:p>
    <w:p w14:paraId="443C3749" w14:textId="275416CA" w:rsidR="00EE2181" w:rsidRDefault="00EE2181" w:rsidP="00BD702C">
      <w:pPr>
        <w:rPr>
          <w:lang w:eastAsia="en-US"/>
        </w:rPr>
      </w:pPr>
    </w:p>
    <w:p w14:paraId="5FFB0DEF" w14:textId="06146C5A" w:rsidR="00EE2181" w:rsidRDefault="00EE2181" w:rsidP="00BD702C">
      <w:pPr>
        <w:rPr>
          <w:lang w:eastAsia="en-US"/>
        </w:rPr>
      </w:pPr>
    </w:p>
    <w:p w14:paraId="588D79F5" w14:textId="24905DC5" w:rsidR="00EE2181" w:rsidRDefault="00EE2181" w:rsidP="00BD702C">
      <w:pPr>
        <w:rPr>
          <w:lang w:eastAsia="en-US"/>
        </w:rPr>
      </w:pPr>
    </w:p>
    <w:p w14:paraId="516A1E84" w14:textId="572FEAF1" w:rsidR="00EE2181" w:rsidRDefault="00EE2181" w:rsidP="00BD702C">
      <w:pPr>
        <w:rPr>
          <w:lang w:eastAsia="en-US"/>
        </w:rPr>
      </w:pPr>
    </w:p>
    <w:p w14:paraId="6454F6D7" w14:textId="7BF593A8" w:rsidR="00EE2181" w:rsidRDefault="00EE2181" w:rsidP="00BD702C">
      <w:pPr>
        <w:rPr>
          <w:lang w:eastAsia="en-US"/>
        </w:rPr>
      </w:pPr>
    </w:p>
    <w:p w14:paraId="172E8ACC" w14:textId="77777777" w:rsidR="00EE2181" w:rsidRDefault="00EE2181" w:rsidP="00BD702C">
      <w:pPr>
        <w:rPr>
          <w:lang w:eastAsia="en-US"/>
        </w:rPr>
      </w:pPr>
    </w:p>
    <w:p w14:paraId="160081E4" w14:textId="77777777" w:rsidR="00A776A7" w:rsidRPr="0022523A" w:rsidRDefault="00A776A7" w:rsidP="00240C3D">
      <w:pPr>
        <w:pStyle w:val="Ttulo1"/>
        <w:rPr>
          <w:sz w:val="24"/>
          <w:szCs w:val="24"/>
        </w:rPr>
      </w:pPr>
      <w:bookmarkStart w:id="3" w:name="_Toc93914667"/>
      <w:r w:rsidRPr="0022523A">
        <w:rPr>
          <w:sz w:val="24"/>
          <w:szCs w:val="24"/>
        </w:rPr>
        <w:lastRenderedPageBreak/>
        <w:t>INTRODUCCIÓN</w:t>
      </w:r>
      <w:bookmarkEnd w:id="3"/>
    </w:p>
    <w:p w14:paraId="2C83C904" w14:textId="77777777" w:rsidR="00A776A7" w:rsidRPr="0022523A" w:rsidRDefault="00A776A7" w:rsidP="00A776A7">
      <w:pPr>
        <w:autoSpaceDE w:val="0"/>
        <w:autoSpaceDN w:val="0"/>
        <w:adjustRightInd w:val="0"/>
        <w:spacing w:line="276" w:lineRule="auto"/>
        <w:rPr>
          <w:color w:val="000000"/>
          <w:sz w:val="24"/>
          <w:lang w:eastAsia="es-CO"/>
        </w:rPr>
      </w:pPr>
    </w:p>
    <w:p w14:paraId="4D70B5E1" w14:textId="72B02AFF" w:rsidR="00D87DD4" w:rsidRPr="0022523A" w:rsidRDefault="00A776A7" w:rsidP="00B93D4F">
      <w:pPr>
        <w:autoSpaceDE w:val="0"/>
        <w:autoSpaceDN w:val="0"/>
        <w:adjustRightInd w:val="0"/>
        <w:spacing w:line="276" w:lineRule="auto"/>
        <w:rPr>
          <w:color w:val="000000"/>
          <w:sz w:val="24"/>
          <w:lang w:eastAsia="es-CO"/>
        </w:rPr>
      </w:pPr>
      <w:r w:rsidRPr="0022523A">
        <w:rPr>
          <w:color w:val="000000"/>
          <w:sz w:val="24"/>
          <w:lang w:eastAsia="es-CO"/>
        </w:rPr>
        <w:t xml:space="preserve">Este documento </w:t>
      </w:r>
      <w:r w:rsidR="000F02D9" w:rsidRPr="0022523A">
        <w:rPr>
          <w:color w:val="000000"/>
          <w:sz w:val="24"/>
          <w:lang w:eastAsia="es-CO"/>
        </w:rPr>
        <w:t>contiene el informe</w:t>
      </w:r>
      <w:r w:rsidR="00B93D4F" w:rsidRPr="0022523A">
        <w:rPr>
          <w:color w:val="000000"/>
          <w:sz w:val="24"/>
          <w:lang w:eastAsia="es-CO"/>
        </w:rPr>
        <w:t xml:space="preserve"> Sistema integral de protección contra rayos y sobretensiones Estación </w:t>
      </w:r>
      <w:r w:rsidR="006800AF">
        <w:rPr>
          <w:color w:val="000000"/>
          <w:sz w:val="24"/>
          <w:lang w:eastAsia="es-CO"/>
        </w:rPr>
        <w:t>Victoria</w:t>
      </w:r>
      <w:r w:rsidR="00E91C77" w:rsidRPr="0022523A">
        <w:rPr>
          <w:color w:val="000000"/>
          <w:sz w:val="24"/>
          <w:lang w:eastAsia="es-CO"/>
        </w:rPr>
        <w:t xml:space="preserve"> </w:t>
      </w:r>
      <w:r w:rsidR="00887E46" w:rsidRPr="0022523A">
        <w:rPr>
          <w:color w:val="000000"/>
          <w:sz w:val="24"/>
          <w:lang w:eastAsia="es-CO"/>
        </w:rPr>
        <w:t xml:space="preserve">como parte de la etapa de diseños del contrato </w:t>
      </w:r>
      <w:r w:rsidRPr="0022523A">
        <w:rPr>
          <w:color w:val="000000"/>
          <w:sz w:val="24"/>
          <w:lang w:eastAsia="es-CO"/>
        </w:rPr>
        <w:t>“</w:t>
      </w:r>
      <w:r w:rsidRPr="0022523A">
        <w:rPr>
          <w:bCs/>
          <w:color w:val="000000"/>
          <w:sz w:val="24"/>
          <w:lang w:eastAsia="es-CO"/>
        </w:rPr>
        <w:t>Actualización, Ajustes y Complementación de la Factibilidad y Estudios y Diseños del Cable Aéreo en San Cristóbal, En Bogotá D.C.</w:t>
      </w:r>
      <w:r w:rsidR="00465483" w:rsidRPr="0022523A">
        <w:rPr>
          <w:bCs/>
          <w:color w:val="000000"/>
          <w:sz w:val="24"/>
          <w:lang w:eastAsia="es-CO"/>
        </w:rPr>
        <w:t>”</w:t>
      </w:r>
      <w:r w:rsidR="007148C3" w:rsidRPr="0022523A">
        <w:rPr>
          <w:sz w:val="24"/>
        </w:rPr>
        <w:t>.</w:t>
      </w:r>
    </w:p>
    <w:p w14:paraId="2EFB7818" w14:textId="3E4344B3" w:rsidR="00A776A7" w:rsidRPr="0022523A" w:rsidRDefault="00A776A7" w:rsidP="00A776A7">
      <w:pPr>
        <w:pStyle w:val="Prrafodelista"/>
        <w:rPr>
          <w:b/>
          <w:sz w:val="24"/>
        </w:rPr>
      </w:pPr>
    </w:p>
    <w:p w14:paraId="003B0F22" w14:textId="69DD606F" w:rsidR="00A776A7" w:rsidRPr="0022523A" w:rsidRDefault="00A776A7" w:rsidP="00240C3D">
      <w:pPr>
        <w:pStyle w:val="Ttulo2"/>
        <w:rPr>
          <w:sz w:val="24"/>
          <w:szCs w:val="24"/>
        </w:rPr>
      </w:pPr>
      <w:bookmarkStart w:id="4" w:name="_Toc93914668"/>
      <w:r w:rsidRPr="0022523A">
        <w:rPr>
          <w:sz w:val="24"/>
          <w:szCs w:val="24"/>
        </w:rPr>
        <w:t>OBJETIVO GENERAL</w:t>
      </w:r>
      <w:bookmarkEnd w:id="4"/>
    </w:p>
    <w:p w14:paraId="74C039BB" w14:textId="77777777" w:rsidR="00A776A7" w:rsidRPr="0022523A" w:rsidRDefault="00A776A7" w:rsidP="00A776A7">
      <w:pPr>
        <w:pStyle w:val="Prrafodelista"/>
        <w:rPr>
          <w:b/>
          <w:sz w:val="24"/>
        </w:rPr>
      </w:pPr>
    </w:p>
    <w:p w14:paraId="67A43090" w14:textId="090D3732" w:rsidR="00A776A7" w:rsidRPr="0022523A" w:rsidRDefault="00E91C77" w:rsidP="001F09A7">
      <w:pPr>
        <w:pStyle w:val="Prrafodelista"/>
        <w:numPr>
          <w:ilvl w:val="0"/>
          <w:numId w:val="1"/>
        </w:numPr>
        <w:suppressAutoHyphens w:val="0"/>
        <w:contextualSpacing/>
        <w:rPr>
          <w:sz w:val="24"/>
        </w:rPr>
      </w:pPr>
      <w:r w:rsidRPr="0022523A">
        <w:rPr>
          <w:sz w:val="24"/>
        </w:rPr>
        <w:t>Diseñar</w:t>
      </w:r>
      <w:r w:rsidR="00D87DD4" w:rsidRPr="0022523A">
        <w:rPr>
          <w:sz w:val="24"/>
        </w:rPr>
        <w:t xml:space="preserve"> el </w:t>
      </w:r>
      <w:r w:rsidRPr="0022523A">
        <w:rPr>
          <w:sz w:val="24"/>
        </w:rPr>
        <w:t xml:space="preserve">Sistema integral de protección contra rayos y sobretensiones </w:t>
      </w:r>
      <w:r w:rsidR="000F02D9" w:rsidRPr="0022523A">
        <w:rPr>
          <w:sz w:val="24"/>
        </w:rPr>
        <w:t xml:space="preserve">para la estación </w:t>
      </w:r>
      <w:r w:rsidR="006800AF">
        <w:rPr>
          <w:sz w:val="24"/>
        </w:rPr>
        <w:t>Victoria</w:t>
      </w:r>
      <w:r w:rsidR="000F02D9" w:rsidRPr="0022523A">
        <w:rPr>
          <w:sz w:val="24"/>
        </w:rPr>
        <w:t xml:space="preserve"> </w:t>
      </w:r>
      <w:r w:rsidR="007E62A0" w:rsidRPr="0022523A">
        <w:rPr>
          <w:sz w:val="24"/>
        </w:rPr>
        <w:t xml:space="preserve">de la futura línea del Cable Aéreo San Cristóbal, </w:t>
      </w:r>
      <w:r w:rsidR="000F02D9" w:rsidRPr="0022523A">
        <w:rPr>
          <w:sz w:val="24"/>
        </w:rPr>
        <w:t>ubicado en la cubierta de la estación.</w:t>
      </w:r>
    </w:p>
    <w:p w14:paraId="2B43D272" w14:textId="77777777" w:rsidR="009A6C59" w:rsidRPr="0022523A" w:rsidRDefault="009A6C59" w:rsidP="009A6C59">
      <w:pPr>
        <w:pStyle w:val="Prrafodelista"/>
        <w:suppressAutoHyphens w:val="0"/>
        <w:ind w:left="720"/>
        <w:contextualSpacing/>
        <w:rPr>
          <w:sz w:val="24"/>
        </w:rPr>
      </w:pPr>
    </w:p>
    <w:p w14:paraId="20E7E74C" w14:textId="77777777" w:rsidR="00A776A7" w:rsidRPr="0022523A" w:rsidRDefault="00A776A7" w:rsidP="00240C3D">
      <w:pPr>
        <w:pStyle w:val="Ttulo2"/>
        <w:rPr>
          <w:sz w:val="24"/>
          <w:szCs w:val="24"/>
        </w:rPr>
      </w:pPr>
      <w:bookmarkStart w:id="5" w:name="_Toc93914669"/>
      <w:r w:rsidRPr="0022523A">
        <w:rPr>
          <w:sz w:val="24"/>
          <w:szCs w:val="24"/>
        </w:rPr>
        <w:t>OBJETIVOS ESPECÍFICOS</w:t>
      </w:r>
      <w:bookmarkEnd w:id="5"/>
    </w:p>
    <w:p w14:paraId="0184ABF6" w14:textId="77777777" w:rsidR="00881540" w:rsidRPr="0022523A" w:rsidRDefault="00881540" w:rsidP="00881540">
      <w:pPr>
        <w:suppressAutoHyphens w:val="0"/>
        <w:contextualSpacing/>
        <w:rPr>
          <w:sz w:val="24"/>
        </w:rPr>
      </w:pPr>
    </w:p>
    <w:p w14:paraId="7B8869F9" w14:textId="77777777" w:rsidR="00A526F6" w:rsidRPr="0022523A" w:rsidRDefault="00A526F6" w:rsidP="00A526F6">
      <w:pPr>
        <w:pStyle w:val="Prrafodelista"/>
        <w:suppressAutoHyphens w:val="0"/>
        <w:ind w:left="720"/>
        <w:contextualSpacing/>
        <w:rPr>
          <w:sz w:val="24"/>
        </w:rPr>
      </w:pPr>
    </w:p>
    <w:p w14:paraId="4CA8CD64" w14:textId="59404448" w:rsidR="003F5A30" w:rsidRPr="0022523A" w:rsidRDefault="00241716" w:rsidP="003F5A30">
      <w:pPr>
        <w:pStyle w:val="Prrafodelista"/>
        <w:numPr>
          <w:ilvl w:val="0"/>
          <w:numId w:val="1"/>
        </w:numPr>
        <w:suppressAutoHyphens w:val="0"/>
        <w:contextualSpacing/>
        <w:rPr>
          <w:sz w:val="24"/>
        </w:rPr>
      </w:pPr>
      <w:r w:rsidRPr="0022523A">
        <w:rPr>
          <w:sz w:val="24"/>
        </w:rPr>
        <w:t>D</w:t>
      </w:r>
      <w:r w:rsidR="003F5A30" w:rsidRPr="0022523A">
        <w:rPr>
          <w:sz w:val="24"/>
        </w:rPr>
        <w:t xml:space="preserve">iseñar la protección externa de la estación </w:t>
      </w:r>
      <w:r w:rsidR="006800AF">
        <w:rPr>
          <w:sz w:val="24"/>
        </w:rPr>
        <w:t>Victoria</w:t>
      </w:r>
      <w:r w:rsidR="003F5A30" w:rsidRPr="0022523A">
        <w:rPr>
          <w:sz w:val="24"/>
        </w:rPr>
        <w:t xml:space="preserve"> con el objetivo de interceptar los impactos directos de rayo que se dirijan a la estructura, incluyendo aquellos que impacten al costado de ésta, para conducir de manera segura la corriente de rayo desde el punto de impacto a tierra.</w:t>
      </w:r>
    </w:p>
    <w:p w14:paraId="5B7977E6" w14:textId="77777777" w:rsidR="003F5A30" w:rsidRPr="0022523A" w:rsidRDefault="003F5A30" w:rsidP="003F5A30">
      <w:pPr>
        <w:pStyle w:val="Prrafodelista"/>
        <w:suppressAutoHyphens w:val="0"/>
        <w:ind w:left="643"/>
        <w:contextualSpacing/>
        <w:rPr>
          <w:sz w:val="24"/>
        </w:rPr>
      </w:pPr>
    </w:p>
    <w:p w14:paraId="42EA2EA3" w14:textId="77777777" w:rsidR="003F5A30" w:rsidRPr="0022523A" w:rsidRDefault="003F5A30" w:rsidP="00D763A3">
      <w:pPr>
        <w:pStyle w:val="Prrafodelista"/>
        <w:numPr>
          <w:ilvl w:val="0"/>
          <w:numId w:val="1"/>
        </w:numPr>
        <w:suppressAutoHyphens w:val="0"/>
        <w:contextualSpacing/>
        <w:rPr>
          <w:sz w:val="24"/>
        </w:rPr>
      </w:pPr>
      <w:r w:rsidRPr="0022523A">
        <w:rPr>
          <w:sz w:val="24"/>
        </w:rPr>
        <w:t>Realizar análisis que permitan que el SIPRA disperse la corriente a tierra sin causar daños térmicos o mecánicos ni chispas peligrosas que puedan dar inicio a incendios o explosiones.</w:t>
      </w:r>
    </w:p>
    <w:p w14:paraId="2D0BF8B6" w14:textId="77777777" w:rsidR="003F5A30" w:rsidRPr="0022523A" w:rsidRDefault="003F5A30" w:rsidP="003F5A30">
      <w:pPr>
        <w:pStyle w:val="Prrafodelista"/>
        <w:rPr>
          <w:sz w:val="24"/>
        </w:rPr>
      </w:pPr>
    </w:p>
    <w:p w14:paraId="1BFD771D" w14:textId="36376839" w:rsidR="000F2668" w:rsidRPr="0022523A" w:rsidRDefault="003F5A30" w:rsidP="00D763A3">
      <w:pPr>
        <w:pStyle w:val="Prrafodelista"/>
        <w:numPr>
          <w:ilvl w:val="0"/>
          <w:numId w:val="1"/>
        </w:numPr>
        <w:suppressAutoHyphens w:val="0"/>
        <w:contextualSpacing/>
        <w:rPr>
          <w:sz w:val="24"/>
        </w:rPr>
      </w:pPr>
      <w:r w:rsidRPr="0022523A">
        <w:rPr>
          <w:sz w:val="24"/>
        </w:rPr>
        <w:t xml:space="preserve">Diseñar la protección externa de la estación </w:t>
      </w:r>
      <w:r w:rsidR="006800AF">
        <w:rPr>
          <w:sz w:val="24"/>
        </w:rPr>
        <w:t>Victoria</w:t>
      </w:r>
      <w:r w:rsidRPr="0022523A">
        <w:rPr>
          <w:sz w:val="24"/>
        </w:rPr>
        <w:t xml:space="preserve"> que se compone por tres partes fundamentales: el sistema de captación, los conductores bajantes y el sistema de puesta a tierra.</w:t>
      </w:r>
    </w:p>
    <w:p w14:paraId="7934B24F" w14:textId="368493FF" w:rsidR="003F5A30" w:rsidRDefault="003F5A30" w:rsidP="00D763A3">
      <w:pPr>
        <w:suppressAutoHyphens w:val="0"/>
        <w:contextualSpacing/>
        <w:rPr>
          <w:sz w:val="24"/>
        </w:rPr>
      </w:pPr>
    </w:p>
    <w:p w14:paraId="172E77C7" w14:textId="7A0FF11C" w:rsidR="00C56A24" w:rsidRDefault="00C56A24" w:rsidP="00D763A3">
      <w:pPr>
        <w:suppressAutoHyphens w:val="0"/>
        <w:contextualSpacing/>
        <w:rPr>
          <w:sz w:val="24"/>
        </w:rPr>
      </w:pPr>
    </w:p>
    <w:p w14:paraId="50A1C777" w14:textId="55713843" w:rsidR="00EE2181" w:rsidRDefault="00EE2181" w:rsidP="00D763A3">
      <w:pPr>
        <w:suppressAutoHyphens w:val="0"/>
        <w:contextualSpacing/>
        <w:rPr>
          <w:sz w:val="24"/>
        </w:rPr>
      </w:pPr>
    </w:p>
    <w:p w14:paraId="73885820" w14:textId="50A9B225" w:rsidR="00EE2181" w:rsidRDefault="00EE2181" w:rsidP="00D763A3">
      <w:pPr>
        <w:suppressAutoHyphens w:val="0"/>
        <w:contextualSpacing/>
        <w:rPr>
          <w:sz w:val="24"/>
        </w:rPr>
      </w:pPr>
    </w:p>
    <w:p w14:paraId="19240C49" w14:textId="16F81401" w:rsidR="00EE2181" w:rsidRDefault="00EE2181" w:rsidP="00D763A3">
      <w:pPr>
        <w:suppressAutoHyphens w:val="0"/>
        <w:contextualSpacing/>
        <w:rPr>
          <w:sz w:val="24"/>
        </w:rPr>
      </w:pPr>
    </w:p>
    <w:p w14:paraId="462428C7" w14:textId="77777777" w:rsidR="00EE2181" w:rsidRPr="0022523A" w:rsidRDefault="00EE2181" w:rsidP="00D763A3">
      <w:pPr>
        <w:suppressAutoHyphens w:val="0"/>
        <w:contextualSpacing/>
        <w:rPr>
          <w:sz w:val="24"/>
        </w:rPr>
      </w:pPr>
    </w:p>
    <w:p w14:paraId="55FF4D3F" w14:textId="77777777" w:rsidR="003F5A30" w:rsidRPr="0022523A" w:rsidRDefault="003F5A30" w:rsidP="00D763A3">
      <w:pPr>
        <w:suppressAutoHyphens w:val="0"/>
        <w:contextualSpacing/>
        <w:rPr>
          <w:sz w:val="24"/>
        </w:rPr>
      </w:pPr>
    </w:p>
    <w:p w14:paraId="1AABB5DF" w14:textId="579746E3" w:rsidR="00A776A7" w:rsidRPr="0022523A" w:rsidRDefault="00A776A7" w:rsidP="00240C3D">
      <w:pPr>
        <w:pStyle w:val="Ttulo1"/>
        <w:rPr>
          <w:sz w:val="24"/>
          <w:szCs w:val="24"/>
        </w:rPr>
      </w:pPr>
      <w:bookmarkStart w:id="6" w:name="_Toc62140794"/>
      <w:bookmarkStart w:id="7" w:name="_Toc93914670"/>
      <w:r w:rsidRPr="0022523A">
        <w:rPr>
          <w:sz w:val="24"/>
          <w:szCs w:val="24"/>
        </w:rPr>
        <w:lastRenderedPageBreak/>
        <w:t>LOCALIZACIÓN GENERAL DEL PROYECTO</w:t>
      </w:r>
      <w:bookmarkEnd w:id="6"/>
      <w:bookmarkEnd w:id="7"/>
    </w:p>
    <w:p w14:paraId="6187567E" w14:textId="77777777" w:rsidR="003F5A30" w:rsidRPr="0022523A" w:rsidRDefault="003F5A30" w:rsidP="003F5A30">
      <w:pPr>
        <w:rPr>
          <w:sz w:val="24"/>
        </w:rPr>
      </w:pPr>
    </w:p>
    <w:p w14:paraId="421B2FF5" w14:textId="52750AA5" w:rsidR="0046628D" w:rsidRPr="0022523A" w:rsidRDefault="0046628D" w:rsidP="0046628D">
      <w:pPr>
        <w:rPr>
          <w:sz w:val="24"/>
        </w:rPr>
      </w:pPr>
    </w:p>
    <w:p w14:paraId="1710CA31" w14:textId="45D956CC" w:rsidR="00A776A7" w:rsidRPr="0022523A" w:rsidRDefault="00A776A7" w:rsidP="00A776A7">
      <w:pPr>
        <w:rPr>
          <w:sz w:val="24"/>
        </w:rPr>
      </w:pPr>
      <w:r w:rsidRPr="0022523A">
        <w:rPr>
          <w:sz w:val="24"/>
        </w:rPr>
        <w:t xml:space="preserve">El proyecto del Cable San Cristóbal se desarrolla en la localidad de San Cristóbal, el </w:t>
      </w:r>
      <w:r w:rsidR="00AD3AF3" w:rsidRPr="0022523A">
        <w:rPr>
          <w:sz w:val="24"/>
        </w:rPr>
        <w:t>cual contemplan</w:t>
      </w:r>
      <w:r w:rsidRPr="0022523A">
        <w:rPr>
          <w:sz w:val="24"/>
        </w:rPr>
        <w:t xml:space="preserve"> </w:t>
      </w:r>
      <w:r w:rsidR="003907D7" w:rsidRPr="0022523A">
        <w:rPr>
          <w:sz w:val="24"/>
        </w:rPr>
        <w:t xml:space="preserve">dos tramos. El primer tramo inicia desde la estación 20 de Julio </w:t>
      </w:r>
      <w:r w:rsidR="00085942" w:rsidRPr="0022523A">
        <w:rPr>
          <w:sz w:val="24"/>
        </w:rPr>
        <w:t xml:space="preserve">ubicada </w:t>
      </w:r>
      <w:r w:rsidR="003907D7" w:rsidRPr="0022523A">
        <w:rPr>
          <w:sz w:val="24"/>
        </w:rPr>
        <w:t>en la Calle 30A sur con carrera quinta</w:t>
      </w:r>
      <w:r w:rsidRPr="0022523A">
        <w:rPr>
          <w:sz w:val="24"/>
        </w:rPr>
        <w:t xml:space="preserve"> </w:t>
      </w:r>
      <w:r w:rsidR="003907D7" w:rsidRPr="0022523A">
        <w:rPr>
          <w:sz w:val="24"/>
        </w:rPr>
        <w:t xml:space="preserve">y finaliza en la estación motriz ubicada </w:t>
      </w:r>
      <w:r w:rsidRPr="0022523A">
        <w:rPr>
          <w:sz w:val="24"/>
        </w:rPr>
        <w:t>en el barrio la Victoria entre las calles 40 y 41 Sur</w:t>
      </w:r>
      <w:r w:rsidR="004E0FE2" w:rsidRPr="0022523A">
        <w:rPr>
          <w:sz w:val="24"/>
        </w:rPr>
        <w:t>,</w:t>
      </w:r>
      <w:r w:rsidRPr="0022523A">
        <w:rPr>
          <w:sz w:val="24"/>
        </w:rPr>
        <w:t xml:space="preserve"> y carreras 3A Este y 3C </w:t>
      </w:r>
      <w:r w:rsidR="00085942" w:rsidRPr="0022523A">
        <w:rPr>
          <w:sz w:val="24"/>
        </w:rPr>
        <w:t>E</w:t>
      </w:r>
      <w:r w:rsidRPr="0022523A">
        <w:rPr>
          <w:sz w:val="24"/>
        </w:rPr>
        <w:t>ste</w:t>
      </w:r>
      <w:r w:rsidR="00085942" w:rsidRPr="0022523A">
        <w:rPr>
          <w:sz w:val="24"/>
        </w:rPr>
        <w:t>.</w:t>
      </w:r>
      <w:r w:rsidRPr="0022523A">
        <w:rPr>
          <w:sz w:val="24"/>
        </w:rPr>
        <w:t xml:space="preserve"> </w:t>
      </w:r>
      <w:r w:rsidR="00085942" w:rsidRPr="0022523A">
        <w:rPr>
          <w:sz w:val="24"/>
        </w:rPr>
        <w:t xml:space="preserve">El segundo </w:t>
      </w:r>
      <w:r w:rsidR="00AD3AF3" w:rsidRPr="0022523A">
        <w:rPr>
          <w:sz w:val="24"/>
        </w:rPr>
        <w:t>tramo inicia</w:t>
      </w:r>
      <w:r w:rsidR="00085942" w:rsidRPr="0022523A">
        <w:rPr>
          <w:sz w:val="24"/>
        </w:rPr>
        <w:t xml:space="preserve"> en la estación motriz y finaliza en la estación retorno</w:t>
      </w:r>
      <w:r w:rsidR="0066067F" w:rsidRPr="0022523A">
        <w:rPr>
          <w:sz w:val="24"/>
        </w:rPr>
        <w:t>,</w:t>
      </w:r>
      <w:r w:rsidR="005F1378" w:rsidRPr="0022523A">
        <w:rPr>
          <w:sz w:val="24"/>
        </w:rPr>
        <w:t xml:space="preserve"> ubicada</w:t>
      </w:r>
      <w:r w:rsidR="00085942" w:rsidRPr="0022523A">
        <w:rPr>
          <w:sz w:val="24"/>
        </w:rPr>
        <w:t xml:space="preserve"> </w:t>
      </w:r>
      <w:r w:rsidRPr="0022523A">
        <w:rPr>
          <w:sz w:val="24"/>
        </w:rPr>
        <w:t>en el barrio la Altamira en la calle 42B sur y 43A sur</w:t>
      </w:r>
      <w:r w:rsidR="00710AC4" w:rsidRPr="0022523A">
        <w:rPr>
          <w:sz w:val="24"/>
        </w:rPr>
        <w:t>,</w:t>
      </w:r>
      <w:r w:rsidRPr="0022523A">
        <w:rPr>
          <w:sz w:val="24"/>
        </w:rPr>
        <w:t xml:space="preserve"> entre las carreras 12A y 12B este</w:t>
      </w:r>
      <w:r w:rsidR="005F1378" w:rsidRPr="0022523A">
        <w:rPr>
          <w:sz w:val="24"/>
        </w:rPr>
        <w:t>.</w:t>
      </w:r>
    </w:p>
    <w:p w14:paraId="5CDF4A9C" w14:textId="698F7ED8" w:rsidR="006A04CC" w:rsidRPr="0022523A" w:rsidRDefault="006A04CC" w:rsidP="00A776A7">
      <w:pPr>
        <w:rPr>
          <w:sz w:val="24"/>
        </w:rPr>
      </w:pPr>
    </w:p>
    <w:p w14:paraId="41020F8B" w14:textId="6F91F9C7" w:rsidR="00673883" w:rsidRPr="0022523A" w:rsidRDefault="00673883" w:rsidP="00A776A7">
      <w:pPr>
        <w:rPr>
          <w:sz w:val="24"/>
        </w:rPr>
      </w:pPr>
    </w:p>
    <w:p w14:paraId="4E283510" w14:textId="778884B2" w:rsidR="00673883" w:rsidRDefault="00673883" w:rsidP="00A776A7">
      <w:pPr>
        <w:rPr>
          <w:sz w:val="24"/>
        </w:rPr>
      </w:pPr>
    </w:p>
    <w:p w14:paraId="4B57915B" w14:textId="79703116" w:rsidR="00673883" w:rsidRDefault="00673883" w:rsidP="00A776A7">
      <w:pPr>
        <w:rPr>
          <w:sz w:val="24"/>
        </w:rPr>
      </w:pPr>
    </w:p>
    <w:p w14:paraId="6AD6F696" w14:textId="77777777" w:rsidR="00673883" w:rsidRDefault="00673883" w:rsidP="00A776A7">
      <w:pPr>
        <w:rPr>
          <w:sz w:val="24"/>
        </w:rPr>
      </w:pPr>
    </w:p>
    <w:p w14:paraId="7A2980FB" w14:textId="4CB75310" w:rsidR="00A776A7" w:rsidRDefault="00A776A7" w:rsidP="00E70C29">
      <w:pPr>
        <w:pStyle w:val="Prrafodelista"/>
        <w:ind w:left="0"/>
        <w:jc w:val="center"/>
        <w:rPr>
          <w:b/>
          <w:sz w:val="24"/>
        </w:rPr>
      </w:pPr>
      <w:r>
        <w:rPr>
          <w:noProof/>
          <w:lang w:eastAsia="es-CO"/>
        </w:rPr>
        <w:drawing>
          <wp:inline distT="0" distB="0" distL="0" distR="0" wp14:anchorId="53C5A44B" wp14:editId="54E4D36A">
            <wp:extent cx="5850928" cy="3009900"/>
            <wp:effectExtent l="0" t="0" r="0" b="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596" cy="3011273"/>
                    </a:xfrm>
                    <a:prstGeom prst="rect">
                      <a:avLst/>
                    </a:prstGeom>
                    <a:noFill/>
                    <a:ln>
                      <a:noFill/>
                    </a:ln>
                  </pic:spPr>
                </pic:pic>
              </a:graphicData>
            </a:graphic>
          </wp:inline>
        </w:drawing>
      </w:r>
    </w:p>
    <w:p w14:paraId="66364536" w14:textId="25C4E1F8" w:rsidR="00F82F3E" w:rsidRPr="004971E3" w:rsidRDefault="00F82F3E" w:rsidP="00F82F3E">
      <w:pPr>
        <w:pStyle w:val="Descripcin"/>
        <w:spacing w:line="276" w:lineRule="auto"/>
        <w:jc w:val="center"/>
        <w:rPr>
          <w:rFonts w:cs="Arial"/>
          <w:bCs/>
          <w:sz w:val="22"/>
          <w:szCs w:val="22"/>
          <w:lang w:eastAsia="es-CO"/>
        </w:rPr>
      </w:pPr>
      <w:bookmarkStart w:id="8" w:name="_Toc93914682"/>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5D2CFC">
        <w:rPr>
          <w:rFonts w:cs="Arial"/>
          <w:bCs/>
          <w:noProof/>
          <w:sz w:val="22"/>
          <w:szCs w:val="22"/>
          <w:lang w:eastAsia="es-CO"/>
        </w:rPr>
        <w:t>1</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Localización general del proyecto</w:t>
      </w:r>
      <w:bookmarkEnd w:id="8"/>
    </w:p>
    <w:p w14:paraId="4B0A285F" w14:textId="5AFDDEDF" w:rsidR="00F82F3E" w:rsidRPr="004971E3" w:rsidRDefault="00F82F3E" w:rsidP="00F82F3E">
      <w:pPr>
        <w:jc w:val="center"/>
        <w:rPr>
          <w:color w:val="595959" w:themeColor="text1" w:themeTint="A6"/>
          <w:szCs w:val="22"/>
        </w:rPr>
      </w:pPr>
      <w:r w:rsidRPr="004971E3">
        <w:rPr>
          <w:color w:val="595959" w:themeColor="text1" w:themeTint="A6"/>
          <w:szCs w:val="22"/>
        </w:rPr>
        <w:t>Fuente – Elaboración propia Consorcio CS</w:t>
      </w:r>
    </w:p>
    <w:p w14:paraId="70B85002" w14:textId="69E243E7" w:rsidR="00673883" w:rsidRDefault="00673883" w:rsidP="00673883">
      <w:pPr>
        <w:jc w:val="center"/>
        <w:rPr>
          <w:color w:val="595959" w:themeColor="text1" w:themeTint="A6"/>
          <w:szCs w:val="22"/>
        </w:rPr>
      </w:pPr>
    </w:p>
    <w:p w14:paraId="2853D368" w14:textId="77777777" w:rsidR="00673883" w:rsidRPr="00BC1751" w:rsidRDefault="00673883" w:rsidP="00673883">
      <w:pPr>
        <w:jc w:val="center"/>
        <w:rPr>
          <w:sz w:val="24"/>
        </w:rPr>
      </w:pPr>
    </w:p>
    <w:p w14:paraId="15935C82" w14:textId="743D3FE5" w:rsidR="00150682" w:rsidRDefault="00150682" w:rsidP="009D2A3D"/>
    <w:p w14:paraId="6CC919B8" w14:textId="77777777" w:rsidR="00EE2181" w:rsidRDefault="00EE2181" w:rsidP="009D2A3D"/>
    <w:p w14:paraId="5A6DF508" w14:textId="21CD9E69" w:rsidR="00333ACE" w:rsidRPr="000945E1" w:rsidRDefault="00333ACE" w:rsidP="00240C3D">
      <w:pPr>
        <w:pStyle w:val="Ttulo1"/>
        <w:rPr>
          <w:sz w:val="24"/>
          <w:szCs w:val="24"/>
        </w:rPr>
      </w:pPr>
      <w:bookmarkStart w:id="9" w:name="_Toc93914671"/>
      <w:r w:rsidRPr="000945E1">
        <w:rPr>
          <w:sz w:val="24"/>
          <w:szCs w:val="24"/>
        </w:rPr>
        <w:lastRenderedPageBreak/>
        <w:t>NORMATIVILIDAD APLICADA</w:t>
      </w:r>
      <w:bookmarkEnd w:id="9"/>
    </w:p>
    <w:p w14:paraId="6842D71E" w14:textId="1FE95F59" w:rsidR="00333ACE" w:rsidRDefault="00333ACE" w:rsidP="00333ACE">
      <w:pPr>
        <w:rPr>
          <w:sz w:val="24"/>
        </w:rPr>
      </w:pPr>
    </w:p>
    <w:p w14:paraId="56FBA5FC" w14:textId="77777777" w:rsidR="003F5A30" w:rsidRPr="000945E1" w:rsidRDefault="003F5A30" w:rsidP="00333ACE">
      <w:pPr>
        <w:rPr>
          <w:sz w:val="24"/>
        </w:rPr>
      </w:pPr>
    </w:p>
    <w:p w14:paraId="5D6A0502" w14:textId="6246E206" w:rsidR="00333ACE" w:rsidRPr="000945E1" w:rsidRDefault="00333ACE" w:rsidP="001F09A7">
      <w:pPr>
        <w:pStyle w:val="Prrafodelista"/>
        <w:numPr>
          <w:ilvl w:val="0"/>
          <w:numId w:val="3"/>
        </w:numPr>
        <w:rPr>
          <w:sz w:val="24"/>
        </w:rPr>
      </w:pPr>
      <w:r w:rsidRPr="000945E1">
        <w:rPr>
          <w:sz w:val="24"/>
        </w:rPr>
        <w:t xml:space="preserve">NTC 2050 “Norma </w:t>
      </w:r>
      <w:r w:rsidR="00D42596" w:rsidRPr="000945E1">
        <w:rPr>
          <w:sz w:val="24"/>
        </w:rPr>
        <w:t>Técnica</w:t>
      </w:r>
      <w:r w:rsidRPr="000945E1">
        <w:rPr>
          <w:sz w:val="24"/>
        </w:rPr>
        <w:t xml:space="preserve"> Colombiana”</w:t>
      </w:r>
    </w:p>
    <w:p w14:paraId="474F13E3" w14:textId="01C927D5" w:rsidR="00333ACE" w:rsidRPr="000945E1" w:rsidRDefault="00333ACE" w:rsidP="001F09A7">
      <w:pPr>
        <w:pStyle w:val="Prrafodelista"/>
        <w:numPr>
          <w:ilvl w:val="0"/>
          <w:numId w:val="3"/>
        </w:numPr>
        <w:rPr>
          <w:sz w:val="24"/>
        </w:rPr>
      </w:pPr>
      <w:r w:rsidRPr="000945E1">
        <w:rPr>
          <w:sz w:val="24"/>
        </w:rPr>
        <w:t xml:space="preserve">Normas </w:t>
      </w:r>
      <w:r w:rsidR="00E70C29" w:rsidRPr="000945E1">
        <w:rPr>
          <w:sz w:val="24"/>
        </w:rPr>
        <w:t>ENEL-</w:t>
      </w:r>
      <w:r w:rsidRPr="000945E1">
        <w:rPr>
          <w:sz w:val="24"/>
        </w:rPr>
        <w:t>C</w:t>
      </w:r>
      <w:r w:rsidR="00D42596" w:rsidRPr="000945E1">
        <w:rPr>
          <w:sz w:val="24"/>
        </w:rPr>
        <w:t>ODENSA.</w:t>
      </w:r>
    </w:p>
    <w:p w14:paraId="2425EF87" w14:textId="78D3B2CF" w:rsidR="00333ACE" w:rsidRDefault="00333ACE" w:rsidP="001F09A7">
      <w:pPr>
        <w:pStyle w:val="Prrafodelista"/>
        <w:numPr>
          <w:ilvl w:val="0"/>
          <w:numId w:val="3"/>
        </w:numPr>
        <w:rPr>
          <w:sz w:val="24"/>
        </w:rPr>
      </w:pPr>
      <w:r w:rsidRPr="000945E1">
        <w:rPr>
          <w:sz w:val="24"/>
        </w:rPr>
        <w:t xml:space="preserve">RETIE “Reglamento </w:t>
      </w:r>
      <w:r w:rsidR="00D42596" w:rsidRPr="000945E1">
        <w:rPr>
          <w:sz w:val="24"/>
        </w:rPr>
        <w:t>Técnico</w:t>
      </w:r>
      <w:r w:rsidRPr="000945E1">
        <w:rPr>
          <w:sz w:val="24"/>
        </w:rPr>
        <w:t xml:space="preserve"> de Instalaciones </w:t>
      </w:r>
      <w:r w:rsidR="00D42596" w:rsidRPr="000945E1">
        <w:rPr>
          <w:sz w:val="24"/>
        </w:rPr>
        <w:t>Eléctricas</w:t>
      </w:r>
      <w:r w:rsidRPr="000945E1">
        <w:rPr>
          <w:sz w:val="24"/>
        </w:rPr>
        <w:t>”</w:t>
      </w:r>
    </w:p>
    <w:p w14:paraId="3E04667B" w14:textId="77777777" w:rsidR="00EC3B64" w:rsidRDefault="00EC3B64" w:rsidP="001F09A7">
      <w:pPr>
        <w:pStyle w:val="Prrafodelista"/>
        <w:numPr>
          <w:ilvl w:val="0"/>
          <w:numId w:val="3"/>
        </w:numPr>
        <w:rPr>
          <w:sz w:val="24"/>
        </w:rPr>
      </w:pPr>
      <w:r w:rsidRPr="00EC3B64">
        <w:rPr>
          <w:sz w:val="24"/>
        </w:rPr>
        <w:t xml:space="preserve">Norma técnica Colombiana NTC 4552 de protección contra rayos </w:t>
      </w:r>
    </w:p>
    <w:p w14:paraId="02F29280" w14:textId="7204D24A" w:rsidR="003462D9" w:rsidRPr="000945E1" w:rsidRDefault="003462D9" w:rsidP="001F09A7">
      <w:pPr>
        <w:pStyle w:val="Prrafodelista"/>
        <w:numPr>
          <w:ilvl w:val="0"/>
          <w:numId w:val="3"/>
        </w:numPr>
        <w:rPr>
          <w:sz w:val="24"/>
        </w:rPr>
      </w:pPr>
      <w:r>
        <w:rPr>
          <w:sz w:val="24"/>
        </w:rPr>
        <w:t>NFPA 780</w:t>
      </w:r>
    </w:p>
    <w:p w14:paraId="2057125D" w14:textId="57422B4A" w:rsidR="00496986" w:rsidRDefault="00496986" w:rsidP="0008399A">
      <w:pPr>
        <w:pStyle w:val="Prrafodelista"/>
        <w:ind w:left="720"/>
        <w:rPr>
          <w:sz w:val="24"/>
        </w:rPr>
      </w:pPr>
    </w:p>
    <w:p w14:paraId="3CFF2A05" w14:textId="12B34B93" w:rsidR="0025651B" w:rsidRPr="000945E1" w:rsidRDefault="00240C3D" w:rsidP="00240C3D">
      <w:pPr>
        <w:pStyle w:val="Ttulo1"/>
        <w:rPr>
          <w:sz w:val="24"/>
          <w:szCs w:val="24"/>
        </w:rPr>
      </w:pPr>
      <w:bookmarkStart w:id="10" w:name="_Toc93914672"/>
      <w:r w:rsidRPr="000945E1">
        <w:rPr>
          <w:sz w:val="24"/>
          <w:szCs w:val="24"/>
        </w:rPr>
        <w:t>MEMORIA DE CALCULO</w:t>
      </w:r>
      <w:bookmarkEnd w:id="10"/>
      <w:r w:rsidRPr="000945E1">
        <w:rPr>
          <w:sz w:val="24"/>
          <w:szCs w:val="24"/>
        </w:rPr>
        <w:t xml:space="preserve"> </w:t>
      </w:r>
    </w:p>
    <w:p w14:paraId="23F86DFE" w14:textId="5D6B93FE" w:rsidR="0091137B" w:rsidRDefault="0091137B" w:rsidP="0091137B">
      <w:pPr>
        <w:rPr>
          <w:sz w:val="24"/>
        </w:rPr>
      </w:pPr>
    </w:p>
    <w:p w14:paraId="03195610" w14:textId="77777777" w:rsidR="00673883" w:rsidRPr="000945E1" w:rsidRDefault="00673883" w:rsidP="0091137B">
      <w:pPr>
        <w:rPr>
          <w:sz w:val="24"/>
        </w:rPr>
      </w:pPr>
    </w:p>
    <w:p w14:paraId="15E41E99" w14:textId="70B2552A" w:rsidR="00AC2674" w:rsidRDefault="004971E3" w:rsidP="00240C3D">
      <w:pPr>
        <w:pStyle w:val="Ttulo2"/>
        <w:rPr>
          <w:sz w:val="24"/>
          <w:szCs w:val="24"/>
        </w:rPr>
      </w:pPr>
      <w:bookmarkStart w:id="11" w:name="_Toc93914673"/>
      <w:bookmarkStart w:id="12" w:name="_Hlk92121026"/>
      <w:bookmarkStart w:id="13" w:name="_Hlk90147180"/>
      <w:r>
        <w:rPr>
          <w:sz w:val="24"/>
          <w:szCs w:val="24"/>
        </w:rPr>
        <w:t>ANALISIS DE NIVEL DE PROTECCION</w:t>
      </w:r>
      <w:bookmarkEnd w:id="11"/>
    </w:p>
    <w:p w14:paraId="047A11CA" w14:textId="58187A43" w:rsidR="004971E3" w:rsidRDefault="004971E3" w:rsidP="004971E3">
      <w:pPr>
        <w:rPr>
          <w:sz w:val="24"/>
        </w:rPr>
      </w:pPr>
    </w:p>
    <w:p w14:paraId="3E173B33" w14:textId="22FC7376" w:rsidR="00D61266" w:rsidRDefault="00D61266" w:rsidP="004971E3">
      <w:pPr>
        <w:rPr>
          <w:sz w:val="24"/>
        </w:rPr>
      </w:pPr>
    </w:p>
    <w:p w14:paraId="49E642AB" w14:textId="77777777" w:rsidR="008371CB" w:rsidRPr="004971E3" w:rsidRDefault="008371CB" w:rsidP="004971E3">
      <w:pPr>
        <w:rPr>
          <w:sz w:val="24"/>
        </w:rPr>
      </w:pPr>
    </w:p>
    <w:p w14:paraId="2CB63252" w14:textId="61A94D43" w:rsidR="004971E3" w:rsidRPr="004971E3" w:rsidRDefault="004971E3" w:rsidP="004971E3">
      <w:pPr>
        <w:rPr>
          <w:sz w:val="24"/>
        </w:rPr>
      </w:pPr>
      <w:r w:rsidRPr="004971E3">
        <w:rPr>
          <w:sz w:val="24"/>
        </w:rPr>
        <w:t>Las características del sistema de protección usado dependen de las características de la estructura a proteger, basado en la NTC 4552- 1 están definidos cuatro niveles de protección contra rayos</w:t>
      </w:r>
      <w:r>
        <w:rPr>
          <w:sz w:val="24"/>
        </w:rPr>
        <w:t>.</w:t>
      </w:r>
    </w:p>
    <w:bookmarkEnd w:id="12"/>
    <w:p w14:paraId="6D50D8C7" w14:textId="519936B7" w:rsidR="000945E1" w:rsidRPr="000945E1" w:rsidRDefault="000945E1" w:rsidP="000945E1">
      <w:pPr>
        <w:rPr>
          <w:sz w:val="24"/>
        </w:rPr>
      </w:pPr>
    </w:p>
    <w:bookmarkEnd w:id="13"/>
    <w:p w14:paraId="7042C8F9" w14:textId="68552453" w:rsidR="00EA7664" w:rsidRDefault="00EA7664" w:rsidP="00EA7664">
      <w:pPr>
        <w:spacing w:line="276" w:lineRule="auto"/>
        <w:rPr>
          <w:sz w:val="24"/>
        </w:rPr>
      </w:pPr>
      <w:r>
        <w:rPr>
          <w:sz w:val="24"/>
        </w:rPr>
        <w:t>Se realiza el análisis para la verificación de requerimiento de sistema contra descargas atmosféricas con el software RISK, donde se verifica el nivel requerido, en este caso nivel IV y se procede al diseño con el método de la esfera rodante.</w:t>
      </w:r>
    </w:p>
    <w:p w14:paraId="255F67A9" w14:textId="77777777" w:rsidR="00D61266" w:rsidRDefault="00D61266" w:rsidP="00EA7664">
      <w:pPr>
        <w:spacing w:line="276" w:lineRule="auto"/>
        <w:rPr>
          <w:sz w:val="24"/>
        </w:rPr>
      </w:pPr>
    </w:p>
    <w:p w14:paraId="0EA2BE19" w14:textId="14638E11" w:rsidR="00D61266" w:rsidRDefault="00D61266" w:rsidP="00EA7664">
      <w:pPr>
        <w:spacing w:line="276" w:lineRule="auto"/>
        <w:rPr>
          <w:sz w:val="24"/>
        </w:rPr>
      </w:pPr>
    </w:p>
    <w:p w14:paraId="4A4DD281" w14:textId="3A7652D9" w:rsidR="00D61266" w:rsidRPr="00691634" w:rsidRDefault="00D61266" w:rsidP="00D61266">
      <w:pPr>
        <w:spacing w:line="276" w:lineRule="auto"/>
        <w:jc w:val="center"/>
        <w:rPr>
          <w:noProof/>
          <w:sz w:val="24"/>
        </w:rPr>
      </w:pPr>
      <w:r>
        <w:rPr>
          <w:noProof/>
          <w:sz w:val="24"/>
        </w:rPr>
        <w:drawing>
          <wp:inline distT="0" distB="0" distL="0" distR="0" wp14:anchorId="7D149250" wp14:editId="1F848886">
            <wp:extent cx="4145280" cy="9601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5280" cy="960120"/>
                    </a:xfrm>
                    <a:prstGeom prst="rect">
                      <a:avLst/>
                    </a:prstGeom>
                    <a:noFill/>
                    <a:ln>
                      <a:noFill/>
                    </a:ln>
                  </pic:spPr>
                </pic:pic>
              </a:graphicData>
            </a:graphic>
          </wp:inline>
        </w:drawing>
      </w:r>
    </w:p>
    <w:p w14:paraId="10EC69FA" w14:textId="021BD52D" w:rsidR="00D61266" w:rsidRPr="00F56A65" w:rsidRDefault="00D61266" w:rsidP="00D61266">
      <w:pPr>
        <w:pStyle w:val="Descripcin"/>
        <w:jc w:val="center"/>
        <w:rPr>
          <w:sz w:val="22"/>
          <w:szCs w:val="22"/>
        </w:rPr>
      </w:pPr>
      <w:bookmarkStart w:id="14" w:name="_Toc93914706"/>
      <w:r w:rsidRPr="00F56A65">
        <w:rPr>
          <w:sz w:val="22"/>
          <w:szCs w:val="22"/>
        </w:rPr>
        <w:t xml:space="preserve">Tabla </w:t>
      </w:r>
      <w:r w:rsidRPr="00F56A65">
        <w:rPr>
          <w:sz w:val="22"/>
          <w:szCs w:val="22"/>
        </w:rPr>
        <w:fldChar w:fldCharType="begin"/>
      </w:r>
      <w:r w:rsidRPr="00F56A65">
        <w:rPr>
          <w:sz w:val="22"/>
          <w:szCs w:val="22"/>
        </w:rPr>
        <w:instrText xml:space="preserve"> SEQ Tabla \* ARABIC </w:instrText>
      </w:r>
      <w:r w:rsidRPr="00F56A65">
        <w:rPr>
          <w:sz w:val="22"/>
          <w:szCs w:val="22"/>
        </w:rPr>
        <w:fldChar w:fldCharType="separate"/>
      </w:r>
      <w:r w:rsidR="005D2CFC">
        <w:rPr>
          <w:noProof/>
          <w:sz w:val="22"/>
          <w:szCs w:val="22"/>
        </w:rPr>
        <w:t>1</w:t>
      </w:r>
      <w:r w:rsidRPr="00F56A65">
        <w:rPr>
          <w:sz w:val="22"/>
          <w:szCs w:val="22"/>
        </w:rPr>
        <w:fldChar w:fldCharType="end"/>
      </w:r>
      <w:r w:rsidRPr="00F56A65">
        <w:rPr>
          <w:sz w:val="22"/>
          <w:szCs w:val="22"/>
        </w:rPr>
        <w:t>.</w:t>
      </w:r>
      <w:r>
        <w:rPr>
          <w:sz w:val="22"/>
          <w:szCs w:val="22"/>
        </w:rPr>
        <w:t xml:space="preserve"> </w:t>
      </w:r>
      <w:r w:rsidR="00791F60">
        <w:rPr>
          <w:sz w:val="22"/>
          <w:szCs w:val="22"/>
        </w:rPr>
        <w:t>Clase del SIPRA</w:t>
      </w:r>
      <w:bookmarkEnd w:id="14"/>
    </w:p>
    <w:p w14:paraId="58AA6852" w14:textId="004DB0F3" w:rsidR="00D61266" w:rsidRPr="00BC1751" w:rsidRDefault="00D61266" w:rsidP="00D61266">
      <w:pPr>
        <w:jc w:val="center"/>
        <w:rPr>
          <w:sz w:val="24"/>
        </w:rPr>
      </w:pPr>
      <w:r w:rsidRPr="0063009C">
        <w:rPr>
          <w:color w:val="595959" w:themeColor="text1" w:themeTint="A6"/>
          <w:szCs w:val="22"/>
        </w:rPr>
        <w:t xml:space="preserve">Fuente – </w:t>
      </w:r>
      <w:r w:rsidR="00791F60">
        <w:rPr>
          <w:color w:val="595959" w:themeColor="text1" w:themeTint="A6"/>
          <w:szCs w:val="22"/>
        </w:rPr>
        <w:t>Tabla 1 Clase de SIPRA NTC 4552</w:t>
      </w:r>
    </w:p>
    <w:p w14:paraId="6B768DA6" w14:textId="77FB2BEA" w:rsidR="00AC2674" w:rsidRPr="00BC1751" w:rsidRDefault="00AC2674" w:rsidP="00AC2674">
      <w:pPr>
        <w:pStyle w:val="Sinespaciado"/>
        <w:rPr>
          <w:sz w:val="24"/>
          <w:szCs w:val="24"/>
        </w:rPr>
      </w:pPr>
    </w:p>
    <w:p w14:paraId="0C2789FF" w14:textId="77777777" w:rsidR="00321D56" w:rsidRPr="00321D56" w:rsidRDefault="00321D56" w:rsidP="00EA7664">
      <w:pPr>
        <w:spacing w:after="240"/>
        <w:rPr>
          <w:b/>
          <w:bCs/>
          <w:sz w:val="24"/>
          <w:lang w:eastAsia="es-CO"/>
        </w:rPr>
      </w:pPr>
    </w:p>
    <w:p w14:paraId="16916901" w14:textId="7ED9A7A9" w:rsidR="004971E3" w:rsidRDefault="003544CD" w:rsidP="004971E3">
      <w:pPr>
        <w:spacing w:line="276" w:lineRule="auto"/>
        <w:jc w:val="center"/>
        <w:rPr>
          <w:sz w:val="24"/>
        </w:rPr>
      </w:pPr>
      <w:r>
        <w:rPr>
          <w:noProof/>
          <w:sz w:val="24"/>
        </w:rPr>
        <w:lastRenderedPageBreak/>
        <w:drawing>
          <wp:inline distT="0" distB="0" distL="0" distR="0" wp14:anchorId="3970DF24" wp14:editId="3B9D88A5">
            <wp:extent cx="4373880" cy="3097048"/>
            <wp:effectExtent l="0" t="0" r="762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5991" cy="3105623"/>
                    </a:xfrm>
                    <a:prstGeom prst="rect">
                      <a:avLst/>
                    </a:prstGeom>
                    <a:noFill/>
                  </pic:spPr>
                </pic:pic>
              </a:graphicData>
            </a:graphic>
          </wp:inline>
        </w:drawing>
      </w:r>
    </w:p>
    <w:p w14:paraId="78DDEB52" w14:textId="123CAFAC" w:rsidR="008371CB" w:rsidRPr="00691634" w:rsidRDefault="003544CD" w:rsidP="004971E3">
      <w:pPr>
        <w:spacing w:line="276" w:lineRule="auto"/>
        <w:jc w:val="center"/>
        <w:rPr>
          <w:sz w:val="24"/>
        </w:rPr>
      </w:pPr>
      <w:r>
        <w:rPr>
          <w:noProof/>
          <w:sz w:val="24"/>
        </w:rPr>
        <w:drawing>
          <wp:inline distT="0" distB="0" distL="0" distR="0" wp14:anchorId="40462D2F" wp14:editId="4313605E">
            <wp:extent cx="4328160" cy="3365568"/>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8243" cy="3373408"/>
                    </a:xfrm>
                    <a:prstGeom prst="rect">
                      <a:avLst/>
                    </a:prstGeom>
                    <a:noFill/>
                  </pic:spPr>
                </pic:pic>
              </a:graphicData>
            </a:graphic>
          </wp:inline>
        </w:drawing>
      </w:r>
    </w:p>
    <w:p w14:paraId="637601FC" w14:textId="1DFF7FD3" w:rsidR="004971E3" w:rsidRPr="004971E3" w:rsidRDefault="004971E3" w:rsidP="004971E3">
      <w:pPr>
        <w:pStyle w:val="Descripcin"/>
        <w:spacing w:line="276" w:lineRule="auto"/>
        <w:jc w:val="center"/>
        <w:rPr>
          <w:rFonts w:cs="Arial"/>
          <w:bCs/>
          <w:sz w:val="22"/>
          <w:szCs w:val="22"/>
          <w:lang w:eastAsia="es-CO"/>
        </w:rPr>
      </w:pPr>
      <w:bookmarkStart w:id="15" w:name="_Toc93914683"/>
      <w:bookmarkStart w:id="16" w:name="_Hlk92110148"/>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5D2CFC">
        <w:rPr>
          <w:rFonts w:cs="Arial"/>
          <w:bCs/>
          <w:noProof/>
          <w:sz w:val="22"/>
          <w:szCs w:val="22"/>
          <w:lang w:eastAsia="es-CO"/>
        </w:rPr>
        <w:t>2</w:t>
      </w:r>
      <w:r w:rsidRPr="004971E3">
        <w:rPr>
          <w:bCs/>
          <w:sz w:val="22"/>
          <w:szCs w:val="22"/>
        </w:rPr>
        <w:fldChar w:fldCharType="end"/>
      </w:r>
      <w:r w:rsidRPr="004971E3">
        <w:rPr>
          <w:rFonts w:cs="Arial"/>
          <w:bCs/>
          <w:sz w:val="22"/>
          <w:szCs w:val="22"/>
          <w:lang w:eastAsia="es-CO"/>
        </w:rPr>
        <w:t xml:space="preserve"> – Resultados Análisis de nivel de riesgo por rayos</w:t>
      </w:r>
      <w:bookmarkEnd w:id="15"/>
    </w:p>
    <w:p w14:paraId="413715D9" w14:textId="77777777" w:rsidR="004971E3" w:rsidRPr="004971E3" w:rsidRDefault="004971E3" w:rsidP="004971E3">
      <w:pPr>
        <w:jc w:val="center"/>
        <w:rPr>
          <w:color w:val="595959" w:themeColor="text1" w:themeTint="A6"/>
          <w:szCs w:val="22"/>
        </w:rPr>
      </w:pPr>
      <w:r w:rsidRPr="004971E3">
        <w:rPr>
          <w:color w:val="595959" w:themeColor="text1" w:themeTint="A6"/>
          <w:szCs w:val="22"/>
        </w:rPr>
        <w:t>Fuente – Elaboración propia Consorcio CS con software RISK</w:t>
      </w:r>
    </w:p>
    <w:bookmarkEnd w:id="16"/>
    <w:p w14:paraId="43871A38" w14:textId="77777777" w:rsidR="00BE7D77" w:rsidRDefault="00BE7D77" w:rsidP="00321D56">
      <w:pPr>
        <w:spacing w:after="240"/>
        <w:jc w:val="center"/>
        <w:rPr>
          <w:b/>
          <w:bCs/>
          <w:sz w:val="24"/>
          <w:lang w:eastAsia="es-CO"/>
        </w:rPr>
        <w:sectPr w:rsidR="00BE7D77" w:rsidSect="00D03DEA">
          <w:headerReference w:type="first" r:id="rId25"/>
          <w:pgSz w:w="12240" w:h="15840" w:code="1"/>
          <w:pgMar w:top="1701" w:right="1418" w:bottom="1701" w:left="1418" w:header="1134" w:footer="1134" w:gutter="0"/>
          <w:cols w:space="720"/>
          <w:titlePg/>
          <w:docGrid w:linePitch="360"/>
        </w:sectPr>
      </w:pPr>
    </w:p>
    <w:p w14:paraId="4D53EB32" w14:textId="2772AD6A" w:rsidR="00FA5505" w:rsidRDefault="00FA5505" w:rsidP="00BE7D77">
      <w:pPr>
        <w:spacing w:line="276" w:lineRule="auto"/>
        <w:rPr>
          <w:noProof/>
          <w:sz w:val="24"/>
        </w:rPr>
      </w:pPr>
    </w:p>
    <w:p w14:paraId="45ABB687" w14:textId="7AB3586B" w:rsidR="00BE7D77" w:rsidRDefault="00FA5505" w:rsidP="00BE7D77">
      <w:pPr>
        <w:spacing w:line="276" w:lineRule="auto"/>
        <w:rPr>
          <w:sz w:val="24"/>
        </w:rPr>
      </w:pPr>
      <w:r>
        <w:rPr>
          <w:noProof/>
          <w:sz w:val="24"/>
        </w:rPr>
        <w:drawing>
          <wp:inline distT="0" distB="0" distL="0" distR="0" wp14:anchorId="1E898B39" wp14:editId="32978AC4">
            <wp:extent cx="8139252" cy="42138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141878" cy="4215220"/>
                    </a:xfrm>
                    <a:prstGeom prst="rect">
                      <a:avLst/>
                    </a:prstGeom>
                    <a:noFill/>
                  </pic:spPr>
                </pic:pic>
              </a:graphicData>
            </a:graphic>
          </wp:inline>
        </w:drawing>
      </w:r>
    </w:p>
    <w:p w14:paraId="67862C96" w14:textId="7690D5EE" w:rsidR="00BE7D77" w:rsidRPr="00BE7D77" w:rsidRDefault="00BE7D77" w:rsidP="00BE7D77">
      <w:pPr>
        <w:pStyle w:val="Descripcin"/>
        <w:spacing w:line="276" w:lineRule="auto"/>
        <w:jc w:val="center"/>
        <w:rPr>
          <w:rFonts w:cs="Arial"/>
          <w:bCs/>
          <w:sz w:val="22"/>
          <w:szCs w:val="22"/>
          <w:lang w:eastAsia="es-CO"/>
        </w:rPr>
      </w:pPr>
      <w:bookmarkStart w:id="17" w:name="_Toc93914684"/>
      <w:r w:rsidRPr="00BE7D77">
        <w:rPr>
          <w:rFonts w:cs="Arial"/>
          <w:bCs/>
          <w:sz w:val="22"/>
          <w:szCs w:val="22"/>
          <w:lang w:eastAsia="es-CO"/>
        </w:rPr>
        <w:t xml:space="preserve">Figura - </w:t>
      </w:r>
      <w:r w:rsidRPr="00BE7D77">
        <w:rPr>
          <w:bCs/>
          <w:sz w:val="28"/>
          <w:szCs w:val="28"/>
        </w:rPr>
        <w:fldChar w:fldCharType="begin"/>
      </w:r>
      <w:r w:rsidRPr="00BE7D77">
        <w:rPr>
          <w:rFonts w:cs="Arial"/>
          <w:bCs/>
          <w:sz w:val="22"/>
          <w:szCs w:val="22"/>
          <w:lang w:eastAsia="es-CO"/>
        </w:rPr>
        <w:instrText xml:space="preserve"> SEQ Figura_- \* ARABIC </w:instrText>
      </w:r>
      <w:r w:rsidRPr="00BE7D77">
        <w:rPr>
          <w:bCs/>
          <w:sz w:val="28"/>
          <w:szCs w:val="28"/>
        </w:rPr>
        <w:fldChar w:fldCharType="separate"/>
      </w:r>
      <w:r w:rsidR="005D2CFC">
        <w:rPr>
          <w:rFonts w:cs="Arial"/>
          <w:bCs/>
          <w:noProof/>
          <w:sz w:val="22"/>
          <w:szCs w:val="22"/>
          <w:lang w:eastAsia="es-CO"/>
        </w:rPr>
        <w:t>3</w:t>
      </w:r>
      <w:r w:rsidRPr="00BE7D77">
        <w:rPr>
          <w:bCs/>
          <w:sz w:val="28"/>
          <w:szCs w:val="28"/>
        </w:rPr>
        <w:fldChar w:fldCharType="end"/>
      </w:r>
      <w:r w:rsidRPr="00BE7D77">
        <w:rPr>
          <w:rFonts w:cs="Arial"/>
          <w:bCs/>
          <w:sz w:val="22"/>
          <w:szCs w:val="22"/>
          <w:lang w:eastAsia="es-CO"/>
        </w:rPr>
        <w:t xml:space="preserve"> – Análisis de nivel de riesgo por rayos</w:t>
      </w:r>
      <w:bookmarkEnd w:id="17"/>
    </w:p>
    <w:p w14:paraId="3105C145" w14:textId="01723D8A" w:rsidR="00BE7D77" w:rsidRDefault="00BE7D77" w:rsidP="00FA5505">
      <w:pPr>
        <w:jc w:val="center"/>
        <w:rPr>
          <w:b/>
          <w:bCs/>
          <w:sz w:val="24"/>
          <w:lang w:eastAsia="es-CO"/>
        </w:rPr>
        <w:sectPr w:rsidR="00BE7D77" w:rsidSect="00BE7D77">
          <w:pgSz w:w="15840" w:h="12240" w:orient="landscape" w:code="1"/>
          <w:pgMar w:top="1418" w:right="1701" w:bottom="1418" w:left="1701" w:header="1134" w:footer="1134" w:gutter="0"/>
          <w:cols w:space="720"/>
          <w:titlePg/>
          <w:docGrid w:linePitch="360"/>
        </w:sectPr>
      </w:pPr>
      <w:r w:rsidRPr="00BE7D77">
        <w:rPr>
          <w:color w:val="595959" w:themeColor="text1" w:themeTint="A6"/>
          <w:szCs w:val="22"/>
        </w:rPr>
        <w:t>Fuente – Elaboración propia Consorcio CS con software RISK</w:t>
      </w:r>
    </w:p>
    <w:p w14:paraId="1AB8DBA0" w14:textId="67D7A059" w:rsidR="00392504" w:rsidRPr="0012219F" w:rsidRDefault="00392504" w:rsidP="00392504">
      <w:pPr>
        <w:pStyle w:val="Ttulo2"/>
        <w:rPr>
          <w:sz w:val="24"/>
          <w:szCs w:val="32"/>
        </w:rPr>
      </w:pPr>
      <w:bookmarkStart w:id="18" w:name="_Hlk92184824"/>
      <w:bookmarkStart w:id="19" w:name="_Toc93914674"/>
      <w:r w:rsidRPr="0012219F">
        <w:rPr>
          <w:sz w:val="24"/>
          <w:szCs w:val="32"/>
        </w:rPr>
        <w:lastRenderedPageBreak/>
        <w:t>SISTEMA DE CAPTACION</w:t>
      </w:r>
      <w:bookmarkEnd w:id="18"/>
      <w:bookmarkEnd w:id="19"/>
    </w:p>
    <w:p w14:paraId="562F70FD" w14:textId="750E8102" w:rsidR="00392504" w:rsidRDefault="00392504" w:rsidP="00392504"/>
    <w:p w14:paraId="2C8E45F2" w14:textId="691E2E74" w:rsidR="00392504" w:rsidRDefault="00392504" w:rsidP="00392504"/>
    <w:p w14:paraId="1A317DF6" w14:textId="7DE560AF" w:rsidR="00392504" w:rsidRPr="00392504" w:rsidRDefault="00392504" w:rsidP="00392504">
      <w:pPr>
        <w:rPr>
          <w:sz w:val="24"/>
          <w:szCs w:val="28"/>
        </w:rPr>
      </w:pPr>
      <w:r w:rsidRPr="00392504">
        <w:rPr>
          <w:sz w:val="24"/>
          <w:szCs w:val="28"/>
        </w:rPr>
        <w:t xml:space="preserve">Para el SIPRA de la estación </w:t>
      </w:r>
      <w:r w:rsidR="006800AF">
        <w:rPr>
          <w:sz w:val="24"/>
          <w:szCs w:val="28"/>
        </w:rPr>
        <w:t>Victoria</w:t>
      </w:r>
      <w:r w:rsidRPr="00392504">
        <w:rPr>
          <w:sz w:val="24"/>
          <w:szCs w:val="28"/>
        </w:rPr>
        <w:t xml:space="preserve"> se diseñaron </w:t>
      </w:r>
      <w:r w:rsidR="0012219F">
        <w:rPr>
          <w:sz w:val="24"/>
          <w:szCs w:val="28"/>
        </w:rPr>
        <w:t>1</w:t>
      </w:r>
      <w:r w:rsidR="007666B7">
        <w:rPr>
          <w:sz w:val="24"/>
          <w:szCs w:val="28"/>
        </w:rPr>
        <w:t>0</w:t>
      </w:r>
      <w:r w:rsidR="0012219F">
        <w:rPr>
          <w:sz w:val="24"/>
          <w:szCs w:val="28"/>
        </w:rPr>
        <w:t xml:space="preserve"> </w:t>
      </w:r>
      <w:r w:rsidRPr="00392504">
        <w:rPr>
          <w:sz w:val="24"/>
          <w:szCs w:val="28"/>
        </w:rPr>
        <w:t xml:space="preserve">puntas captadoras de 0.6m </w:t>
      </w:r>
      <w:r w:rsidR="007666B7">
        <w:rPr>
          <w:sz w:val="24"/>
          <w:szCs w:val="28"/>
        </w:rPr>
        <w:t xml:space="preserve">y 2 puntas captadoras de 0.9 m </w:t>
      </w:r>
      <w:r w:rsidRPr="00392504">
        <w:rPr>
          <w:sz w:val="24"/>
          <w:szCs w:val="28"/>
        </w:rPr>
        <w:t>que permiten interceptar los rayos que vayan a impactar directamente a la estructura y enviar la corriente de rayo por las bajantes de la edificación, de esta forma, la probabilidad de que una estructura sea penetrada por una corriente de rayo decrece considerablemente.</w:t>
      </w:r>
    </w:p>
    <w:p w14:paraId="67B97FD8" w14:textId="526A6C17" w:rsidR="00392504" w:rsidRDefault="00392504" w:rsidP="00392504"/>
    <w:p w14:paraId="57C19A67" w14:textId="77777777" w:rsidR="00392504" w:rsidRDefault="00392504" w:rsidP="00392504"/>
    <w:p w14:paraId="3FD8C46A" w14:textId="0D661F09" w:rsidR="0012219F" w:rsidRDefault="0012219F" w:rsidP="0012219F">
      <w:pPr>
        <w:pStyle w:val="Ttulo2"/>
        <w:rPr>
          <w:sz w:val="24"/>
          <w:szCs w:val="32"/>
        </w:rPr>
      </w:pPr>
      <w:bookmarkStart w:id="20" w:name="_Toc93914675"/>
      <w:r>
        <w:rPr>
          <w:sz w:val="24"/>
          <w:szCs w:val="32"/>
        </w:rPr>
        <w:t>METODO DE LA ESFERA RODANTE</w:t>
      </w:r>
      <w:bookmarkEnd w:id="20"/>
    </w:p>
    <w:p w14:paraId="21C142EF" w14:textId="0E319A2D" w:rsidR="0012219F" w:rsidRDefault="0012219F" w:rsidP="0012219F"/>
    <w:p w14:paraId="1FF4718A" w14:textId="77777777" w:rsidR="0012219F" w:rsidRPr="0012219F" w:rsidRDefault="0012219F" w:rsidP="0012219F"/>
    <w:p w14:paraId="45E8F44D" w14:textId="25C5100B" w:rsidR="00392504" w:rsidRPr="0012219F" w:rsidRDefault="0012219F" w:rsidP="00392504">
      <w:pPr>
        <w:rPr>
          <w:sz w:val="24"/>
          <w:szCs w:val="28"/>
        </w:rPr>
      </w:pPr>
      <w:r w:rsidRPr="0012219F">
        <w:rPr>
          <w:sz w:val="24"/>
          <w:szCs w:val="28"/>
        </w:rPr>
        <w:t>Dependiendo del nivel de protección de acuerdo con la NTC 4552-1 desarrollado en el literal 4.1 el radio de la esfera rodante se define a partir de la siguiente tabla:</w:t>
      </w:r>
    </w:p>
    <w:p w14:paraId="06A54CB1" w14:textId="0E7BDA6D" w:rsidR="0012219F" w:rsidRDefault="0012219F" w:rsidP="00392504"/>
    <w:p w14:paraId="40773CF2" w14:textId="77777777" w:rsidR="0012219F" w:rsidRDefault="0012219F" w:rsidP="00392504"/>
    <w:p w14:paraId="18E9D21D" w14:textId="497DA462" w:rsidR="00392504" w:rsidRDefault="00953E8F" w:rsidP="00953E8F">
      <w:pPr>
        <w:jc w:val="center"/>
      </w:pPr>
      <w:r>
        <w:rPr>
          <w:noProof/>
        </w:rPr>
        <w:drawing>
          <wp:inline distT="0" distB="0" distL="0" distR="0" wp14:anchorId="3125CA52" wp14:editId="59CBBDB2">
            <wp:extent cx="3611880" cy="15849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1880" cy="1584960"/>
                    </a:xfrm>
                    <a:prstGeom prst="rect">
                      <a:avLst/>
                    </a:prstGeom>
                    <a:noFill/>
                    <a:ln>
                      <a:noFill/>
                    </a:ln>
                  </pic:spPr>
                </pic:pic>
              </a:graphicData>
            </a:graphic>
          </wp:inline>
        </w:drawing>
      </w:r>
    </w:p>
    <w:p w14:paraId="3D87D86D" w14:textId="6D57CF98" w:rsidR="00953E8F" w:rsidRDefault="00953E8F" w:rsidP="00953E8F">
      <w:pPr>
        <w:jc w:val="center"/>
        <w:rPr>
          <w:rFonts w:cs="Lucida Sans"/>
          <w:i/>
          <w:iCs/>
          <w:szCs w:val="22"/>
        </w:rPr>
      </w:pPr>
      <w:bookmarkStart w:id="21" w:name="_Toc93914707"/>
      <w:r w:rsidRPr="00F56A65">
        <w:rPr>
          <w:szCs w:val="22"/>
        </w:rPr>
        <w:t xml:space="preserve">Tabla </w:t>
      </w:r>
      <w:r w:rsidRPr="00F56A65">
        <w:rPr>
          <w:szCs w:val="22"/>
        </w:rPr>
        <w:fldChar w:fldCharType="begin"/>
      </w:r>
      <w:r w:rsidRPr="00F56A65">
        <w:rPr>
          <w:szCs w:val="22"/>
        </w:rPr>
        <w:instrText xml:space="preserve"> SEQ Tabla \* ARABIC </w:instrText>
      </w:r>
      <w:r w:rsidRPr="00F56A65">
        <w:rPr>
          <w:szCs w:val="22"/>
        </w:rPr>
        <w:fldChar w:fldCharType="separate"/>
      </w:r>
      <w:r w:rsidR="005D2CFC">
        <w:rPr>
          <w:noProof/>
          <w:szCs w:val="22"/>
        </w:rPr>
        <w:t>2</w:t>
      </w:r>
      <w:r w:rsidRPr="00F56A65">
        <w:rPr>
          <w:szCs w:val="22"/>
        </w:rPr>
        <w:fldChar w:fldCharType="end"/>
      </w:r>
      <w:r w:rsidRPr="00F56A65">
        <w:rPr>
          <w:szCs w:val="22"/>
        </w:rPr>
        <w:t>.</w:t>
      </w:r>
      <w:r>
        <w:rPr>
          <w:szCs w:val="22"/>
        </w:rPr>
        <w:t xml:space="preserve"> </w:t>
      </w:r>
      <w:r w:rsidRPr="00953E8F">
        <w:rPr>
          <w:rFonts w:cs="Lucida Sans"/>
          <w:i/>
          <w:iCs/>
          <w:szCs w:val="22"/>
        </w:rPr>
        <w:t>Valores máximos del radio de la esfera rodante según el nivel de protección</w:t>
      </w:r>
      <w:bookmarkEnd w:id="21"/>
    </w:p>
    <w:p w14:paraId="01BDE39A" w14:textId="77777777" w:rsidR="00953E8F" w:rsidRPr="00953E8F" w:rsidRDefault="00953E8F" w:rsidP="00953E8F">
      <w:pPr>
        <w:jc w:val="center"/>
        <w:rPr>
          <w:rFonts w:cs="Lucida Sans"/>
          <w:i/>
          <w:iCs/>
          <w:szCs w:val="22"/>
        </w:rPr>
      </w:pPr>
    </w:p>
    <w:p w14:paraId="05C45CBF" w14:textId="387326AE" w:rsidR="00953E8F" w:rsidRPr="00BC1751" w:rsidRDefault="00953E8F" w:rsidP="00953E8F">
      <w:pPr>
        <w:jc w:val="center"/>
        <w:rPr>
          <w:sz w:val="24"/>
        </w:rPr>
      </w:pPr>
      <w:r w:rsidRPr="0063009C">
        <w:rPr>
          <w:color w:val="595959" w:themeColor="text1" w:themeTint="A6"/>
          <w:szCs w:val="22"/>
        </w:rPr>
        <w:t xml:space="preserve">Fuente – </w:t>
      </w:r>
      <w:bookmarkStart w:id="22" w:name="_Hlk92185600"/>
      <w:r>
        <w:rPr>
          <w:color w:val="595959" w:themeColor="text1" w:themeTint="A6"/>
          <w:szCs w:val="22"/>
        </w:rPr>
        <w:t>Tabla 2 NTC 4552-1</w:t>
      </w:r>
      <w:bookmarkEnd w:id="22"/>
    </w:p>
    <w:p w14:paraId="24412C90" w14:textId="1DCF83CC" w:rsidR="00953E8F" w:rsidRDefault="00953E8F" w:rsidP="00953E8F">
      <w:pPr>
        <w:jc w:val="center"/>
      </w:pPr>
    </w:p>
    <w:p w14:paraId="3CFFFBAE" w14:textId="77777777" w:rsidR="00271D1E" w:rsidRPr="00392504" w:rsidRDefault="00271D1E" w:rsidP="00953E8F">
      <w:pPr>
        <w:jc w:val="center"/>
      </w:pPr>
    </w:p>
    <w:p w14:paraId="63DDCDCD" w14:textId="2E0F831E" w:rsidR="00321D56" w:rsidRDefault="00321D56" w:rsidP="00321D56">
      <w:pPr>
        <w:rPr>
          <w:iCs/>
          <w:color w:val="44546A" w:themeColor="text2"/>
          <w:sz w:val="24"/>
        </w:rPr>
      </w:pPr>
    </w:p>
    <w:p w14:paraId="19B59A60" w14:textId="791B0E0F" w:rsidR="00F80508" w:rsidRPr="00F80508" w:rsidRDefault="00F80508" w:rsidP="00F80508">
      <w:pPr>
        <w:rPr>
          <w:iCs/>
          <w:sz w:val="24"/>
        </w:rPr>
      </w:pPr>
      <w:r w:rsidRPr="00F80508">
        <w:rPr>
          <w:iCs/>
          <w:sz w:val="24"/>
        </w:rPr>
        <w:t>Estos niveles y corrientes están dados para que con el radio escogido</w:t>
      </w:r>
      <w:r>
        <w:rPr>
          <w:iCs/>
          <w:sz w:val="24"/>
        </w:rPr>
        <w:t xml:space="preserve"> de 55 m</w:t>
      </w:r>
      <w:r w:rsidRPr="00F80508">
        <w:rPr>
          <w:iCs/>
          <w:sz w:val="24"/>
        </w:rPr>
        <w:t xml:space="preserve"> cualquier corriente igual o superior a la escogida sea interceptada por el sistema de protección externo y no impacte directamente a la estructura.</w:t>
      </w:r>
    </w:p>
    <w:p w14:paraId="66F0074D" w14:textId="77777777" w:rsidR="00F80508" w:rsidRPr="00F80508" w:rsidRDefault="00F80508" w:rsidP="00F80508">
      <w:pPr>
        <w:rPr>
          <w:iCs/>
          <w:sz w:val="24"/>
        </w:rPr>
      </w:pPr>
    </w:p>
    <w:p w14:paraId="2154F82E" w14:textId="6AABF96E" w:rsidR="00F80508" w:rsidRPr="00F80508" w:rsidRDefault="00F80508" w:rsidP="00F80508">
      <w:pPr>
        <w:rPr>
          <w:iCs/>
          <w:sz w:val="24"/>
        </w:rPr>
      </w:pPr>
      <w:proofErr w:type="gramStart"/>
      <w:r w:rsidRPr="00F80508">
        <w:rPr>
          <w:iCs/>
          <w:sz w:val="24"/>
        </w:rPr>
        <w:t xml:space="preserve">El posicionamiento de los terminales de captación </w:t>
      </w:r>
      <w:r>
        <w:rPr>
          <w:iCs/>
          <w:sz w:val="24"/>
        </w:rPr>
        <w:t>se ubicaron</w:t>
      </w:r>
      <w:proofErr w:type="gramEnd"/>
      <w:r w:rsidRPr="00F80508">
        <w:rPr>
          <w:iCs/>
          <w:sz w:val="24"/>
        </w:rPr>
        <w:t xml:space="preserve"> de manera tal que la esfera escogida por el nivel de protección nunca toque ninguna parte de la estructura, de este modo la esfera siempre estará soportada por algún elemento del sistema de captación.</w:t>
      </w:r>
    </w:p>
    <w:p w14:paraId="53C1C311" w14:textId="77777777" w:rsidR="00F80508" w:rsidRPr="00F80508" w:rsidRDefault="00F80508" w:rsidP="00F80508">
      <w:pPr>
        <w:rPr>
          <w:iCs/>
          <w:sz w:val="24"/>
        </w:rPr>
      </w:pPr>
    </w:p>
    <w:p w14:paraId="66A32545" w14:textId="77777777" w:rsidR="00271D1E" w:rsidRDefault="00271D1E" w:rsidP="00F80508">
      <w:pPr>
        <w:rPr>
          <w:iCs/>
          <w:sz w:val="24"/>
        </w:rPr>
      </w:pPr>
    </w:p>
    <w:p w14:paraId="44934EED" w14:textId="4367227E" w:rsidR="000E02E4" w:rsidRDefault="00F80508" w:rsidP="00F80508">
      <w:pPr>
        <w:rPr>
          <w:iCs/>
          <w:sz w:val="24"/>
        </w:rPr>
      </w:pPr>
      <w:r w:rsidRPr="00F80508">
        <w:rPr>
          <w:iCs/>
          <w:sz w:val="24"/>
        </w:rPr>
        <w:t xml:space="preserve">En </w:t>
      </w:r>
      <w:r>
        <w:rPr>
          <w:iCs/>
          <w:sz w:val="24"/>
        </w:rPr>
        <w:t>el diseño</w:t>
      </w:r>
      <w:r w:rsidRPr="00F80508">
        <w:rPr>
          <w:iCs/>
          <w:sz w:val="24"/>
        </w:rPr>
        <w:t xml:space="preserve">, para determinar gráficamente la altura mínima de la instalación de interceptación, se trazan arcos de circunferencia con radio igual a la distancia de impacto </w:t>
      </w:r>
      <w:proofErr w:type="spellStart"/>
      <w:r w:rsidRPr="00F80508">
        <w:rPr>
          <w:iCs/>
          <w:sz w:val="24"/>
        </w:rPr>
        <w:t>rsc</w:t>
      </w:r>
      <w:proofErr w:type="spellEnd"/>
      <w:r w:rsidRPr="00F80508">
        <w:rPr>
          <w:iCs/>
          <w:sz w:val="24"/>
        </w:rPr>
        <w:t>, entre los objetos a ser protegidos y el sistema de captación, de tal forma que los arcos sean tangentes a la tierra y a los objetos o tangentes entre objetos; cualquier estructura por debajo de los arcos estará protegida por él o los objetos que conformen el arco, y cualquier objeto que sea tocado por el arco estará expuesto a descargas directas</w:t>
      </w:r>
      <w:r>
        <w:rPr>
          <w:iCs/>
          <w:sz w:val="24"/>
        </w:rPr>
        <w:t xml:space="preserve">, lo cual, puede observarse en los planos de detalle </w:t>
      </w:r>
      <w:r w:rsidRPr="00F80508">
        <w:rPr>
          <w:iCs/>
          <w:sz w:val="24"/>
        </w:rPr>
        <w:t>formato DWG</w:t>
      </w:r>
      <w:r>
        <w:rPr>
          <w:iCs/>
          <w:sz w:val="24"/>
        </w:rPr>
        <w:t xml:space="preserve"> anexos</w:t>
      </w:r>
      <w:r w:rsidRPr="00F80508">
        <w:rPr>
          <w:iCs/>
          <w:sz w:val="24"/>
        </w:rPr>
        <w:t>.</w:t>
      </w:r>
    </w:p>
    <w:p w14:paraId="5ED612F9" w14:textId="1BD9BEAE" w:rsidR="0017309E" w:rsidRDefault="0017309E" w:rsidP="00F80508">
      <w:pPr>
        <w:rPr>
          <w:iCs/>
          <w:sz w:val="24"/>
        </w:rPr>
      </w:pPr>
    </w:p>
    <w:p w14:paraId="0B74E14C" w14:textId="77777777" w:rsidR="00271D1E" w:rsidRDefault="00271D1E" w:rsidP="00F80508">
      <w:pPr>
        <w:rPr>
          <w:iCs/>
          <w:sz w:val="24"/>
        </w:rPr>
      </w:pPr>
    </w:p>
    <w:p w14:paraId="4AAC9A25" w14:textId="5AA24EF6" w:rsidR="0017309E" w:rsidRDefault="0017309E" w:rsidP="00F80508">
      <w:pPr>
        <w:rPr>
          <w:iCs/>
          <w:sz w:val="24"/>
        </w:rPr>
      </w:pPr>
    </w:p>
    <w:p w14:paraId="1FBC2530" w14:textId="2478059B" w:rsidR="0017309E" w:rsidRDefault="0017309E" w:rsidP="0017309E">
      <w:pPr>
        <w:jc w:val="center"/>
        <w:rPr>
          <w:iCs/>
          <w:sz w:val="24"/>
        </w:rPr>
      </w:pPr>
      <w:r>
        <w:rPr>
          <w:iCs/>
          <w:noProof/>
          <w:sz w:val="24"/>
        </w:rPr>
        <w:drawing>
          <wp:inline distT="0" distB="0" distL="0" distR="0" wp14:anchorId="345CFA55" wp14:editId="265173AD">
            <wp:extent cx="4582936" cy="3017520"/>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0628" cy="3022585"/>
                    </a:xfrm>
                    <a:prstGeom prst="rect">
                      <a:avLst/>
                    </a:prstGeom>
                    <a:noFill/>
                  </pic:spPr>
                </pic:pic>
              </a:graphicData>
            </a:graphic>
          </wp:inline>
        </w:drawing>
      </w:r>
    </w:p>
    <w:p w14:paraId="6D383F5C" w14:textId="519AF853" w:rsidR="00A95FE0" w:rsidRPr="004971E3" w:rsidRDefault="00A95FE0" w:rsidP="00A95FE0">
      <w:pPr>
        <w:pStyle w:val="Descripcin"/>
        <w:spacing w:line="276" w:lineRule="auto"/>
        <w:jc w:val="center"/>
        <w:rPr>
          <w:rFonts w:cs="Arial"/>
          <w:bCs/>
          <w:sz w:val="22"/>
          <w:szCs w:val="22"/>
          <w:lang w:eastAsia="es-CO"/>
        </w:rPr>
      </w:pPr>
      <w:bookmarkStart w:id="23" w:name="_Toc93914685"/>
      <w:bookmarkStart w:id="24" w:name="_Hlk92185681"/>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5D2CFC">
        <w:rPr>
          <w:rFonts w:cs="Arial"/>
          <w:bCs/>
          <w:noProof/>
          <w:sz w:val="22"/>
          <w:szCs w:val="22"/>
          <w:lang w:eastAsia="es-CO"/>
        </w:rPr>
        <w:t>4</w:t>
      </w:r>
      <w:r w:rsidRPr="004971E3">
        <w:rPr>
          <w:bCs/>
          <w:sz w:val="22"/>
          <w:szCs w:val="22"/>
        </w:rPr>
        <w:fldChar w:fldCharType="end"/>
      </w:r>
      <w:r w:rsidRPr="004971E3">
        <w:rPr>
          <w:rFonts w:cs="Arial"/>
          <w:bCs/>
          <w:sz w:val="22"/>
          <w:szCs w:val="22"/>
          <w:lang w:eastAsia="es-CO"/>
        </w:rPr>
        <w:t xml:space="preserve"> – </w:t>
      </w:r>
      <w:r w:rsidR="003079E5" w:rsidRPr="003079E5">
        <w:rPr>
          <w:rFonts w:cs="Arial"/>
          <w:bCs/>
          <w:sz w:val="22"/>
          <w:szCs w:val="22"/>
          <w:lang w:eastAsia="es-CO"/>
        </w:rPr>
        <w:t>Utilización del método de la esfera rodante</w:t>
      </w:r>
      <w:bookmarkEnd w:id="23"/>
    </w:p>
    <w:p w14:paraId="21E3A429" w14:textId="2C000DD2" w:rsidR="00A95FE0" w:rsidRPr="004971E3" w:rsidRDefault="00A95FE0" w:rsidP="00A95FE0">
      <w:pPr>
        <w:jc w:val="center"/>
        <w:rPr>
          <w:color w:val="595959" w:themeColor="text1" w:themeTint="A6"/>
          <w:szCs w:val="22"/>
        </w:rPr>
      </w:pPr>
      <w:r w:rsidRPr="004971E3">
        <w:rPr>
          <w:color w:val="595959" w:themeColor="text1" w:themeTint="A6"/>
          <w:szCs w:val="22"/>
        </w:rPr>
        <w:t xml:space="preserve">Fuente – </w:t>
      </w:r>
      <w:r w:rsidR="003079E5">
        <w:rPr>
          <w:color w:val="595959" w:themeColor="text1" w:themeTint="A6"/>
          <w:szCs w:val="22"/>
        </w:rPr>
        <w:t>Figura 1</w:t>
      </w:r>
      <w:r>
        <w:rPr>
          <w:color w:val="595959" w:themeColor="text1" w:themeTint="A6"/>
          <w:szCs w:val="22"/>
        </w:rPr>
        <w:t xml:space="preserve"> NTC 4552-1</w:t>
      </w:r>
    </w:p>
    <w:bookmarkEnd w:id="24"/>
    <w:p w14:paraId="2B7BDBB5" w14:textId="77777777" w:rsidR="0017309E" w:rsidRDefault="0017309E" w:rsidP="0017309E">
      <w:pPr>
        <w:jc w:val="center"/>
        <w:rPr>
          <w:iCs/>
          <w:sz w:val="24"/>
        </w:rPr>
      </w:pPr>
    </w:p>
    <w:p w14:paraId="51CA6980" w14:textId="5D3E2685" w:rsidR="0017309E" w:rsidRDefault="0017309E" w:rsidP="00F80508">
      <w:pPr>
        <w:rPr>
          <w:iCs/>
          <w:sz w:val="24"/>
        </w:rPr>
      </w:pPr>
    </w:p>
    <w:p w14:paraId="3458A00C" w14:textId="1EF1641C" w:rsidR="0017309E" w:rsidRDefault="003079E5" w:rsidP="003079E5">
      <w:pPr>
        <w:jc w:val="center"/>
        <w:rPr>
          <w:iCs/>
          <w:sz w:val="24"/>
        </w:rPr>
      </w:pPr>
      <w:r w:rsidRPr="003079E5">
        <w:rPr>
          <w:noProof/>
        </w:rPr>
        <w:lastRenderedPageBreak/>
        <w:drawing>
          <wp:inline distT="0" distB="0" distL="0" distR="0" wp14:anchorId="1A4BD2A2" wp14:editId="34475DBB">
            <wp:extent cx="4495800" cy="24796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4713"/>
                    <a:stretch/>
                  </pic:blipFill>
                  <pic:spPr bwMode="auto">
                    <a:xfrm>
                      <a:off x="0" y="0"/>
                      <a:ext cx="4495800" cy="2479675"/>
                    </a:xfrm>
                    <a:prstGeom prst="rect">
                      <a:avLst/>
                    </a:prstGeom>
                    <a:noFill/>
                    <a:ln>
                      <a:noFill/>
                    </a:ln>
                    <a:extLst>
                      <a:ext uri="{53640926-AAD7-44D8-BBD7-CCE9431645EC}">
                        <a14:shadowObscured xmlns:a14="http://schemas.microsoft.com/office/drawing/2010/main"/>
                      </a:ext>
                    </a:extLst>
                  </pic:spPr>
                </pic:pic>
              </a:graphicData>
            </a:graphic>
          </wp:inline>
        </w:drawing>
      </w:r>
    </w:p>
    <w:p w14:paraId="2D9A5705" w14:textId="15093449" w:rsidR="003079E5" w:rsidRDefault="003079E5" w:rsidP="003079E5">
      <w:pPr>
        <w:jc w:val="center"/>
        <w:rPr>
          <w:iCs/>
          <w:sz w:val="24"/>
        </w:rPr>
      </w:pPr>
    </w:p>
    <w:p w14:paraId="0861EBE2" w14:textId="216F5D97" w:rsidR="003079E5" w:rsidRPr="004971E3" w:rsidRDefault="003079E5" w:rsidP="003079E5">
      <w:pPr>
        <w:pStyle w:val="Descripcin"/>
        <w:spacing w:line="276" w:lineRule="auto"/>
        <w:jc w:val="center"/>
        <w:rPr>
          <w:rFonts w:cs="Arial"/>
          <w:bCs/>
          <w:sz w:val="22"/>
          <w:szCs w:val="22"/>
          <w:lang w:eastAsia="es-CO"/>
        </w:rPr>
      </w:pPr>
      <w:bookmarkStart w:id="25" w:name="_Toc93914686"/>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5D2CFC">
        <w:rPr>
          <w:rFonts w:cs="Arial"/>
          <w:bCs/>
          <w:noProof/>
          <w:sz w:val="22"/>
          <w:szCs w:val="22"/>
          <w:lang w:eastAsia="es-CO"/>
        </w:rPr>
        <w:t>5</w:t>
      </w:r>
      <w:r w:rsidRPr="004971E3">
        <w:rPr>
          <w:bCs/>
          <w:sz w:val="22"/>
          <w:szCs w:val="22"/>
        </w:rPr>
        <w:fldChar w:fldCharType="end"/>
      </w:r>
      <w:r w:rsidRPr="004971E3">
        <w:rPr>
          <w:rFonts w:cs="Arial"/>
          <w:bCs/>
          <w:sz w:val="22"/>
          <w:szCs w:val="22"/>
          <w:lang w:eastAsia="es-CO"/>
        </w:rPr>
        <w:t xml:space="preserve"> – </w:t>
      </w:r>
      <w:r w:rsidRPr="003079E5">
        <w:rPr>
          <w:rFonts w:cs="Arial"/>
          <w:bCs/>
          <w:sz w:val="22"/>
          <w:szCs w:val="22"/>
          <w:lang w:eastAsia="es-CO"/>
        </w:rPr>
        <w:t>Área de protección mediante el método de la esfera rodante</w:t>
      </w:r>
      <w:bookmarkEnd w:id="25"/>
    </w:p>
    <w:p w14:paraId="2FA2F693" w14:textId="60CDCC54" w:rsidR="003079E5" w:rsidRPr="004971E3" w:rsidRDefault="003079E5" w:rsidP="003079E5">
      <w:pPr>
        <w:jc w:val="center"/>
        <w:rPr>
          <w:color w:val="595959" w:themeColor="text1" w:themeTint="A6"/>
          <w:szCs w:val="22"/>
        </w:rPr>
      </w:pPr>
      <w:r w:rsidRPr="004971E3">
        <w:rPr>
          <w:color w:val="595959" w:themeColor="text1" w:themeTint="A6"/>
          <w:szCs w:val="22"/>
        </w:rPr>
        <w:t xml:space="preserve">Fuente – </w:t>
      </w:r>
      <w:r>
        <w:rPr>
          <w:color w:val="595959" w:themeColor="text1" w:themeTint="A6"/>
          <w:szCs w:val="22"/>
        </w:rPr>
        <w:t>Figura 2 NTC 4552-1</w:t>
      </w:r>
    </w:p>
    <w:p w14:paraId="1D27835A" w14:textId="0FE6DB54" w:rsidR="003079E5" w:rsidRDefault="003079E5" w:rsidP="003079E5">
      <w:pPr>
        <w:jc w:val="center"/>
        <w:rPr>
          <w:iCs/>
          <w:sz w:val="24"/>
        </w:rPr>
      </w:pPr>
    </w:p>
    <w:p w14:paraId="2678F1DF" w14:textId="4A1936D7" w:rsidR="003079E5" w:rsidRDefault="003079E5" w:rsidP="003079E5">
      <w:pPr>
        <w:jc w:val="center"/>
        <w:rPr>
          <w:iCs/>
          <w:sz w:val="24"/>
        </w:rPr>
      </w:pPr>
    </w:p>
    <w:p w14:paraId="222E84E3" w14:textId="00FDD249" w:rsidR="00654B90" w:rsidRDefault="00654B90" w:rsidP="00654B90">
      <w:pPr>
        <w:pStyle w:val="Ttulo2"/>
      </w:pPr>
      <w:bookmarkStart w:id="26" w:name="_Toc93914676"/>
      <w:r>
        <w:t>SISTEMA DE CONDUCTORES BAJANTES</w:t>
      </w:r>
      <w:bookmarkEnd w:id="26"/>
    </w:p>
    <w:p w14:paraId="4459A275" w14:textId="3DBA3FDD" w:rsidR="00654B90" w:rsidRDefault="00654B90" w:rsidP="003079E5">
      <w:pPr>
        <w:jc w:val="center"/>
        <w:rPr>
          <w:iCs/>
          <w:sz w:val="24"/>
        </w:rPr>
      </w:pPr>
    </w:p>
    <w:p w14:paraId="2D15C9E8" w14:textId="37EF9EA0" w:rsidR="00654B90" w:rsidRDefault="00654B90" w:rsidP="003079E5">
      <w:pPr>
        <w:jc w:val="center"/>
        <w:rPr>
          <w:iCs/>
          <w:sz w:val="24"/>
        </w:rPr>
      </w:pPr>
    </w:p>
    <w:p w14:paraId="7B188A3D" w14:textId="3D19B43E" w:rsidR="00654B90" w:rsidRPr="00654B90" w:rsidRDefault="00654B90" w:rsidP="00654B90">
      <w:pPr>
        <w:rPr>
          <w:iCs/>
          <w:sz w:val="24"/>
        </w:rPr>
      </w:pPr>
      <w:r w:rsidRPr="00654B90">
        <w:rPr>
          <w:iCs/>
          <w:sz w:val="24"/>
        </w:rPr>
        <w:t xml:space="preserve">Con el fin de reducir la probabilidad de daño debido a corrientes de rayo fluyendo por el sistema de protección externo, las bajantes </w:t>
      </w:r>
      <w:r w:rsidR="007F2E83">
        <w:rPr>
          <w:iCs/>
          <w:sz w:val="24"/>
        </w:rPr>
        <w:t>se ubicaron</w:t>
      </w:r>
      <w:r w:rsidRPr="00654B90">
        <w:rPr>
          <w:iCs/>
          <w:sz w:val="24"/>
        </w:rPr>
        <w:t xml:space="preserve"> de manera tal que a partir del punto de impacto del rayo hasta tierra se cumplan los siguientes requisitos:</w:t>
      </w:r>
    </w:p>
    <w:p w14:paraId="777C301B" w14:textId="77777777" w:rsidR="00654B90" w:rsidRPr="00654B90" w:rsidRDefault="00654B90" w:rsidP="00654B90">
      <w:pPr>
        <w:rPr>
          <w:iCs/>
          <w:sz w:val="24"/>
        </w:rPr>
      </w:pPr>
    </w:p>
    <w:p w14:paraId="724E7604" w14:textId="77777777" w:rsidR="00654B90" w:rsidRPr="00654B90" w:rsidRDefault="00654B90" w:rsidP="00654B90">
      <w:pPr>
        <w:rPr>
          <w:iCs/>
          <w:sz w:val="24"/>
        </w:rPr>
      </w:pPr>
      <w:r w:rsidRPr="00654B90">
        <w:rPr>
          <w:iCs/>
          <w:sz w:val="24"/>
        </w:rPr>
        <w:t>a)</w:t>
      </w:r>
      <w:r w:rsidRPr="00654B90">
        <w:rPr>
          <w:iCs/>
          <w:sz w:val="24"/>
        </w:rPr>
        <w:tab/>
        <w:t>Existencia de varios caminos paralelos para la corriente.</w:t>
      </w:r>
    </w:p>
    <w:p w14:paraId="47125B2F" w14:textId="77777777" w:rsidR="00654B90" w:rsidRPr="00654B90" w:rsidRDefault="00654B90" w:rsidP="00654B90">
      <w:pPr>
        <w:rPr>
          <w:iCs/>
          <w:sz w:val="24"/>
        </w:rPr>
      </w:pPr>
    </w:p>
    <w:p w14:paraId="2640EAEC" w14:textId="77777777" w:rsidR="00654B90" w:rsidRPr="00654B90" w:rsidRDefault="00654B90" w:rsidP="00654B90">
      <w:pPr>
        <w:rPr>
          <w:iCs/>
          <w:sz w:val="24"/>
        </w:rPr>
      </w:pPr>
      <w:r w:rsidRPr="00654B90">
        <w:rPr>
          <w:iCs/>
          <w:sz w:val="24"/>
        </w:rPr>
        <w:t>b)</w:t>
      </w:r>
      <w:r w:rsidRPr="00654B90">
        <w:rPr>
          <w:iCs/>
          <w:sz w:val="24"/>
        </w:rPr>
        <w:tab/>
        <w:t>La longitud de los caminos de corriente sea mínima.</w:t>
      </w:r>
    </w:p>
    <w:p w14:paraId="23813933" w14:textId="77777777" w:rsidR="00654B90" w:rsidRPr="00654B90" w:rsidRDefault="00654B90" w:rsidP="00654B90">
      <w:pPr>
        <w:rPr>
          <w:iCs/>
          <w:sz w:val="24"/>
        </w:rPr>
      </w:pPr>
    </w:p>
    <w:p w14:paraId="7EA535B1" w14:textId="1E248A17" w:rsidR="00654B90" w:rsidRDefault="00654B90" w:rsidP="00654B90">
      <w:pPr>
        <w:rPr>
          <w:iCs/>
          <w:sz w:val="24"/>
        </w:rPr>
      </w:pPr>
      <w:r w:rsidRPr="00654B90">
        <w:rPr>
          <w:iCs/>
          <w:sz w:val="24"/>
        </w:rPr>
        <w:t>c)</w:t>
      </w:r>
      <w:r w:rsidRPr="00654B90">
        <w:rPr>
          <w:iCs/>
          <w:sz w:val="24"/>
        </w:rPr>
        <w:tab/>
        <w:t>La equipotencialización a partes conductoras de la estructura</w:t>
      </w:r>
    </w:p>
    <w:p w14:paraId="7AD2467B" w14:textId="6FE6CA60" w:rsidR="007F2E83" w:rsidRDefault="007F2E83" w:rsidP="00654B90">
      <w:pPr>
        <w:rPr>
          <w:iCs/>
          <w:sz w:val="24"/>
        </w:rPr>
      </w:pPr>
    </w:p>
    <w:p w14:paraId="3EF48D3A" w14:textId="77777777" w:rsidR="007F2E83" w:rsidRDefault="007F2E83" w:rsidP="007F2E83">
      <w:pPr>
        <w:rPr>
          <w:iCs/>
          <w:sz w:val="24"/>
        </w:rPr>
      </w:pPr>
    </w:p>
    <w:p w14:paraId="30089B89" w14:textId="2DFF95BC" w:rsidR="007F2E83" w:rsidRPr="007F2E83" w:rsidRDefault="007F2E83" w:rsidP="007F2E83">
      <w:pPr>
        <w:rPr>
          <w:iCs/>
          <w:sz w:val="24"/>
        </w:rPr>
      </w:pPr>
      <w:r w:rsidRPr="007F2E83">
        <w:rPr>
          <w:iCs/>
          <w:sz w:val="24"/>
        </w:rPr>
        <w:t xml:space="preserve">Para </w:t>
      </w:r>
      <w:r w:rsidR="00C65204">
        <w:rPr>
          <w:iCs/>
          <w:sz w:val="24"/>
        </w:rPr>
        <w:t>el</w:t>
      </w:r>
      <w:r w:rsidRPr="007F2E83">
        <w:rPr>
          <w:iCs/>
          <w:sz w:val="24"/>
        </w:rPr>
        <w:t xml:space="preserve"> sistema de protección externo el número de bajantes no debe ser inferior a 2 y debe estar distribuido por el perímetro de la estructura a proteger, sujeto a restricciones prácticas y arquitectónicas.</w:t>
      </w:r>
    </w:p>
    <w:p w14:paraId="5543A062" w14:textId="77777777" w:rsidR="007F2E83" w:rsidRPr="007F2E83" w:rsidRDefault="007F2E83" w:rsidP="007F2E83">
      <w:pPr>
        <w:rPr>
          <w:iCs/>
          <w:sz w:val="24"/>
        </w:rPr>
      </w:pPr>
      <w:r w:rsidRPr="007F2E83">
        <w:rPr>
          <w:iCs/>
          <w:sz w:val="24"/>
        </w:rPr>
        <w:t xml:space="preserve"> </w:t>
      </w:r>
    </w:p>
    <w:p w14:paraId="1E6CA057" w14:textId="77777777" w:rsidR="007F2E83" w:rsidRPr="007F2E83" w:rsidRDefault="007F2E83" w:rsidP="007F2E83">
      <w:pPr>
        <w:rPr>
          <w:iCs/>
          <w:sz w:val="24"/>
        </w:rPr>
      </w:pPr>
    </w:p>
    <w:p w14:paraId="03EEC216" w14:textId="326A0F38" w:rsidR="007F2E83" w:rsidRDefault="007F2E83" w:rsidP="007F2E83">
      <w:pPr>
        <w:rPr>
          <w:iCs/>
          <w:sz w:val="24"/>
        </w:rPr>
      </w:pPr>
      <w:r w:rsidRPr="007F2E83">
        <w:rPr>
          <w:iCs/>
          <w:sz w:val="24"/>
        </w:rPr>
        <w:lastRenderedPageBreak/>
        <w:t>Las</w:t>
      </w:r>
      <w:r w:rsidR="004F63F6">
        <w:rPr>
          <w:iCs/>
          <w:sz w:val="24"/>
        </w:rPr>
        <w:t xml:space="preserve"> 6</w:t>
      </w:r>
      <w:r w:rsidRPr="007F2E83">
        <w:rPr>
          <w:iCs/>
          <w:sz w:val="24"/>
        </w:rPr>
        <w:t xml:space="preserve"> bajantes</w:t>
      </w:r>
      <w:r w:rsidR="00560E7D">
        <w:rPr>
          <w:iCs/>
          <w:sz w:val="24"/>
        </w:rPr>
        <w:t xml:space="preserve"> diseñadas</w:t>
      </w:r>
      <w:r w:rsidR="0090587F">
        <w:rPr>
          <w:iCs/>
          <w:sz w:val="24"/>
        </w:rPr>
        <w:t xml:space="preserve"> siguiendo los lineamientos de la NTC 4552</w:t>
      </w:r>
      <w:r w:rsidRPr="007F2E83">
        <w:rPr>
          <w:iCs/>
          <w:sz w:val="24"/>
        </w:rPr>
        <w:t xml:space="preserve"> </w:t>
      </w:r>
      <w:r w:rsidR="00C65204">
        <w:rPr>
          <w:iCs/>
          <w:sz w:val="24"/>
        </w:rPr>
        <w:t>se distribuyeron</w:t>
      </w:r>
      <w:r w:rsidRPr="007F2E83">
        <w:rPr>
          <w:iCs/>
          <w:sz w:val="24"/>
        </w:rPr>
        <w:t xml:space="preserve"> alrededor de la estructura a proteger, </w:t>
      </w:r>
      <w:r w:rsidR="00C65204">
        <w:rPr>
          <w:iCs/>
          <w:sz w:val="24"/>
        </w:rPr>
        <w:t xml:space="preserve">y </w:t>
      </w:r>
      <w:r w:rsidRPr="007F2E83">
        <w:rPr>
          <w:iCs/>
          <w:sz w:val="24"/>
        </w:rPr>
        <w:t>distanciadas entre sí con el fin de reducir la probabilidad de daño debido a corrientes de rayo fluyendo por el sistema de protección externo.</w:t>
      </w:r>
    </w:p>
    <w:p w14:paraId="3D35D594" w14:textId="28E64EC6" w:rsidR="004F63F6" w:rsidRDefault="004F63F6" w:rsidP="007F2E83">
      <w:pPr>
        <w:rPr>
          <w:iCs/>
          <w:sz w:val="24"/>
        </w:rPr>
      </w:pPr>
    </w:p>
    <w:p w14:paraId="2668C8E3" w14:textId="77777777" w:rsidR="00E54C58" w:rsidRDefault="00E54C58" w:rsidP="007F2E83">
      <w:pPr>
        <w:rPr>
          <w:iCs/>
          <w:sz w:val="24"/>
        </w:rPr>
      </w:pPr>
    </w:p>
    <w:p w14:paraId="32DC49EA" w14:textId="0E14A69D" w:rsidR="000B07B3" w:rsidRPr="000B07B3" w:rsidRDefault="000B07B3" w:rsidP="000B07B3">
      <w:pPr>
        <w:pStyle w:val="Ttulo2"/>
      </w:pPr>
      <w:bookmarkStart w:id="27" w:name="_Toc93914677"/>
      <w:r w:rsidRPr="000B07B3">
        <w:t>SISTEMA DE PUESTA A TIERRA</w:t>
      </w:r>
      <w:bookmarkEnd w:id="27"/>
    </w:p>
    <w:p w14:paraId="480C5B8B" w14:textId="77777777" w:rsidR="000B07B3" w:rsidRPr="000B07B3" w:rsidRDefault="000B07B3" w:rsidP="000B07B3">
      <w:pPr>
        <w:rPr>
          <w:iCs/>
          <w:sz w:val="24"/>
        </w:rPr>
      </w:pPr>
    </w:p>
    <w:p w14:paraId="1D20AC8E" w14:textId="1CEF86D5" w:rsidR="000B07B3" w:rsidRDefault="000B07B3" w:rsidP="000B07B3">
      <w:pPr>
        <w:rPr>
          <w:iCs/>
          <w:sz w:val="24"/>
        </w:rPr>
      </w:pPr>
      <w:r w:rsidRPr="000B07B3">
        <w:rPr>
          <w:iCs/>
          <w:sz w:val="24"/>
        </w:rPr>
        <w:t xml:space="preserve">El sistema de puesta a tierra </w:t>
      </w:r>
      <w:r w:rsidR="00106695">
        <w:rPr>
          <w:iCs/>
          <w:sz w:val="24"/>
        </w:rPr>
        <w:t>se diseñó</w:t>
      </w:r>
      <w:r w:rsidRPr="000B07B3">
        <w:rPr>
          <w:iCs/>
          <w:sz w:val="24"/>
        </w:rPr>
        <w:t xml:space="preserve"> para dispersar y disipar la corriente de rayo que viene por las bajantes reduciendo al mismo tiempo el peligro de tener tensiones de paso y de contacto peligrosas. </w:t>
      </w:r>
    </w:p>
    <w:p w14:paraId="2C144F1B" w14:textId="77777777" w:rsidR="00E54C58" w:rsidRDefault="00E54C58" w:rsidP="000B07B3">
      <w:pPr>
        <w:rPr>
          <w:iCs/>
          <w:sz w:val="24"/>
        </w:rPr>
      </w:pPr>
    </w:p>
    <w:p w14:paraId="333F0171" w14:textId="132719E8" w:rsidR="00106695" w:rsidRDefault="00106695" w:rsidP="000B07B3">
      <w:pPr>
        <w:rPr>
          <w:iCs/>
          <w:sz w:val="24"/>
        </w:rPr>
      </w:pPr>
    </w:p>
    <w:p w14:paraId="430C2EEF" w14:textId="16B36FB2" w:rsidR="00106695" w:rsidRPr="00106695" w:rsidRDefault="00106695" w:rsidP="00106695">
      <w:pPr>
        <w:rPr>
          <w:b/>
          <w:bCs/>
          <w:iCs/>
          <w:sz w:val="24"/>
        </w:rPr>
      </w:pPr>
      <w:r w:rsidRPr="00106695">
        <w:rPr>
          <w:b/>
          <w:bCs/>
          <w:iCs/>
          <w:sz w:val="24"/>
        </w:rPr>
        <w:t>Configuración Tipo B</w:t>
      </w:r>
    </w:p>
    <w:p w14:paraId="4571611D" w14:textId="77777777" w:rsidR="00106695" w:rsidRPr="00106695" w:rsidRDefault="00106695" w:rsidP="00106695">
      <w:pPr>
        <w:rPr>
          <w:iCs/>
          <w:sz w:val="24"/>
        </w:rPr>
      </w:pPr>
    </w:p>
    <w:p w14:paraId="5E198231" w14:textId="45460A59" w:rsidR="00106695" w:rsidRPr="000B07B3" w:rsidRDefault="00106695" w:rsidP="00106695">
      <w:pPr>
        <w:rPr>
          <w:iCs/>
          <w:sz w:val="24"/>
        </w:rPr>
      </w:pPr>
      <w:r>
        <w:rPr>
          <w:iCs/>
          <w:sz w:val="24"/>
        </w:rPr>
        <w:t>Para el diseño de la puesta a tierra del SIPRA se usó la</w:t>
      </w:r>
      <w:r w:rsidRPr="00106695">
        <w:rPr>
          <w:iCs/>
          <w:sz w:val="24"/>
        </w:rPr>
        <w:t xml:space="preserve"> configuración </w:t>
      </w:r>
      <w:r>
        <w:rPr>
          <w:iCs/>
          <w:sz w:val="24"/>
        </w:rPr>
        <w:t xml:space="preserve">tipo B que </w:t>
      </w:r>
      <w:r w:rsidRPr="00106695">
        <w:rPr>
          <w:iCs/>
          <w:sz w:val="24"/>
        </w:rPr>
        <w:t xml:space="preserve">consiste en un anillo conductor </w:t>
      </w:r>
      <w:r>
        <w:rPr>
          <w:iCs/>
          <w:sz w:val="24"/>
        </w:rPr>
        <w:t xml:space="preserve">inferior </w:t>
      </w:r>
      <w:r w:rsidRPr="00106695">
        <w:rPr>
          <w:iCs/>
          <w:sz w:val="24"/>
        </w:rPr>
        <w:t xml:space="preserve">externo a la estructura y en contacto con el suelo </w:t>
      </w:r>
      <w:r>
        <w:rPr>
          <w:iCs/>
          <w:sz w:val="24"/>
        </w:rPr>
        <w:t xml:space="preserve">en cable de cobre calibre 2/0 AWG. </w:t>
      </w:r>
    </w:p>
    <w:p w14:paraId="09887AE3" w14:textId="77777777" w:rsidR="000B07B3" w:rsidRPr="000B07B3" w:rsidRDefault="000B07B3" w:rsidP="000B07B3">
      <w:pPr>
        <w:rPr>
          <w:iCs/>
          <w:sz w:val="24"/>
        </w:rPr>
      </w:pPr>
    </w:p>
    <w:p w14:paraId="55B6D2C2" w14:textId="1D607C8D" w:rsidR="00EE2181" w:rsidRDefault="00EE2181" w:rsidP="00EE2181">
      <w:pPr>
        <w:rPr>
          <w:iCs/>
          <w:sz w:val="24"/>
        </w:rPr>
      </w:pPr>
      <w:r>
        <w:rPr>
          <w:iCs/>
          <w:sz w:val="24"/>
        </w:rPr>
        <w:t xml:space="preserve">El </w:t>
      </w:r>
      <w:r w:rsidRPr="000B07B3">
        <w:rPr>
          <w:iCs/>
          <w:sz w:val="24"/>
        </w:rPr>
        <w:t xml:space="preserve">sistema de puesta a tierra de la protección contra rayos </w:t>
      </w:r>
      <w:r>
        <w:rPr>
          <w:iCs/>
          <w:sz w:val="24"/>
        </w:rPr>
        <w:t>se encuentra equipotencializado con el</w:t>
      </w:r>
      <w:r w:rsidRPr="000B07B3">
        <w:rPr>
          <w:iCs/>
          <w:sz w:val="24"/>
        </w:rPr>
        <w:t xml:space="preserve"> sistema de puesta a tierra </w:t>
      </w:r>
      <w:r>
        <w:rPr>
          <w:iCs/>
          <w:sz w:val="24"/>
        </w:rPr>
        <w:t>de la subestación de la estación</w:t>
      </w:r>
      <w:r w:rsidRPr="000B07B3">
        <w:rPr>
          <w:iCs/>
          <w:sz w:val="24"/>
        </w:rPr>
        <w:t xml:space="preserve"> por medio de uniones que garanti</w:t>
      </w:r>
      <w:r>
        <w:rPr>
          <w:iCs/>
          <w:sz w:val="24"/>
        </w:rPr>
        <w:t>zan</w:t>
      </w:r>
      <w:r w:rsidRPr="000B07B3">
        <w:rPr>
          <w:iCs/>
          <w:sz w:val="24"/>
        </w:rPr>
        <w:t xml:space="preserve"> la equipotencialidad en todas las condiciones de operación</w:t>
      </w:r>
      <w:r>
        <w:rPr>
          <w:iCs/>
          <w:sz w:val="24"/>
        </w:rPr>
        <w:t>, lo cual sumado a la RPT de la subestación mejorara el valor de resistencia de puesta a tierra del sistema general, cumpliendo con lo exigido por la norma técnica vigente</w:t>
      </w:r>
      <w:r w:rsidRPr="000B07B3">
        <w:rPr>
          <w:iCs/>
          <w:sz w:val="24"/>
        </w:rPr>
        <w:t>.</w:t>
      </w:r>
    </w:p>
    <w:p w14:paraId="61C04048" w14:textId="77777777" w:rsidR="00EE2181" w:rsidRDefault="00EE2181" w:rsidP="00EE2181">
      <w:pPr>
        <w:rPr>
          <w:iCs/>
          <w:sz w:val="24"/>
        </w:rPr>
      </w:pPr>
    </w:p>
    <w:p w14:paraId="276EE1E6" w14:textId="501C77D3" w:rsidR="00EE2181" w:rsidRDefault="00EE2181" w:rsidP="00EE2181">
      <w:pPr>
        <w:rPr>
          <w:iCs/>
          <w:color w:val="44546A" w:themeColor="text2"/>
          <w:sz w:val="24"/>
        </w:rPr>
      </w:pPr>
      <w:r>
        <w:rPr>
          <w:iCs/>
          <w:sz w:val="24"/>
        </w:rPr>
        <w:t xml:space="preserve">A continuación, se presenta el cálculo de malla para puesta a tierra del sistema de protección contra rayos (SIPRA). </w:t>
      </w:r>
    </w:p>
    <w:p w14:paraId="12358AAA" w14:textId="6F2DA879" w:rsidR="000E02E4" w:rsidRDefault="000E02E4" w:rsidP="00321D56">
      <w:pPr>
        <w:rPr>
          <w:iCs/>
          <w:color w:val="44546A" w:themeColor="text2"/>
          <w:sz w:val="24"/>
        </w:rPr>
      </w:pPr>
    </w:p>
    <w:p w14:paraId="2A56FF20" w14:textId="19B0A63E" w:rsidR="00EE2181" w:rsidRDefault="003E5533" w:rsidP="00321D56">
      <w:pPr>
        <w:rPr>
          <w:iCs/>
          <w:color w:val="44546A" w:themeColor="text2"/>
          <w:sz w:val="24"/>
        </w:rPr>
      </w:pPr>
      <w:r w:rsidRPr="003E5533">
        <w:rPr>
          <w:noProof/>
        </w:rPr>
        <w:lastRenderedPageBreak/>
        <w:drawing>
          <wp:inline distT="0" distB="0" distL="0" distR="0" wp14:anchorId="77E17845" wp14:editId="5A2CA3EC">
            <wp:extent cx="5971540" cy="72618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7261860"/>
                    </a:xfrm>
                    <a:prstGeom prst="rect">
                      <a:avLst/>
                    </a:prstGeom>
                    <a:noFill/>
                    <a:ln>
                      <a:noFill/>
                    </a:ln>
                  </pic:spPr>
                </pic:pic>
              </a:graphicData>
            </a:graphic>
          </wp:inline>
        </w:drawing>
      </w:r>
      <w:r w:rsidRPr="003E5533">
        <w:rPr>
          <w:iCs/>
          <w:color w:val="44546A" w:themeColor="text2"/>
          <w:sz w:val="24"/>
        </w:rPr>
        <w:t xml:space="preserve"> </w:t>
      </w:r>
      <w:r w:rsidRPr="003E5533">
        <w:rPr>
          <w:noProof/>
        </w:rPr>
        <w:lastRenderedPageBreak/>
        <w:drawing>
          <wp:inline distT="0" distB="0" distL="0" distR="0" wp14:anchorId="21EA7F0C" wp14:editId="007C89DC">
            <wp:extent cx="5971540" cy="61798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6179820"/>
                    </a:xfrm>
                    <a:prstGeom prst="rect">
                      <a:avLst/>
                    </a:prstGeom>
                    <a:noFill/>
                    <a:ln>
                      <a:noFill/>
                    </a:ln>
                  </pic:spPr>
                </pic:pic>
              </a:graphicData>
            </a:graphic>
          </wp:inline>
        </w:drawing>
      </w:r>
    </w:p>
    <w:p w14:paraId="483BB1F4" w14:textId="77777777" w:rsidR="00EE2181" w:rsidRDefault="00EE2181" w:rsidP="00EE2181">
      <w:pPr>
        <w:jc w:val="center"/>
        <w:rPr>
          <w:szCs w:val="22"/>
        </w:rPr>
      </w:pPr>
      <w:bookmarkStart w:id="28" w:name="_Toc93911255"/>
    </w:p>
    <w:p w14:paraId="5C6036A5" w14:textId="2ECFF81A" w:rsidR="00EE2181" w:rsidRDefault="00EE2181" w:rsidP="00EE2181">
      <w:pPr>
        <w:jc w:val="center"/>
        <w:rPr>
          <w:szCs w:val="22"/>
        </w:rPr>
      </w:pPr>
      <w:bookmarkStart w:id="29" w:name="_Toc93914708"/>
      <w:r w:rsidRPr="00F56A65">
        <w:rPr>
          <w:szCs w:val="22"/>
        </w:rPr>
        <w:t xml:space="preserve">Tabla </w:t>
      </w:r>
      <w:r w:rsidRPr="00F56A65">
        <w:rPr>
          <w:szCs w:val="22"/>
        </w:rPr>
        <w:fldChar w:fldCharType="begin"/>
      </w:r>
      <w:r w:rsidRPr="00F56A65">
        <w:rPr>
          <w:szCs w:val="22"/>
        </w:rPr>
        <w:instrText xml:space="preserve"> SEQ Tabla \* ARABIC </w:instrText>
      </w:r>
      <w:r w:rsidRPr="00F56A65">
        <w:rPr>
          <w:szCs w:val="22"/>
        </w:rPr>
        <w:fldChar w:fldCharType="separate"/>
      </w:r>
      <w:r w:rsidR="005D2CFC">
        <w:rPr>
          <w:noProof/>
          <w:szCs w:val="22"/>
        </w:rPr>
        <w:t>3</w:t>
      </w:r>
      <w:r w:rsidRPr="00F56A65">
        <w:rPr>
          <w:szCs w:val="22"/>
        </w:rPr>
        <w:fldChar w:fldCharType="end"/>
      </w:r>
      <w:r w:rsidRPr="00F56A65">
        <w:rPr>
          <w:szCs w:val="22"/>
        </w:rPr>
        <w:t>.</w:t>
      </w:r>
      <w:r>
        <w:rPr>
          <w:szCs w:val="22"/>
        </w:rPr>
        <w:t xml:space="preserve"> </w:t>
      </w:r>
      <w:r w:rsidR="00C356F1">
        <w:rPr>
          <w:szCs w:val="22"/>
        </w:rPr>
        <w:t>Cálculo de resistencia malla de puesta</w:t>
      </w:r>
      <w:bookmarkEnd w:id="28"/>
      <w:r w:rsidR="00C356F1">
        <w:rPr>
          <w:szCs w:val="22"/>
        </w:rPr>
        <w:t xml:space="preserve"> a tierra SIPRA</w:t>
      </w:r>
      <w:bookmarkEnd w:id="29"/>
    </w:p>
    <w:p w14:paraId="5EF54358" w14:textId="77777777" w:rsidR="00C356F1" w:rsidRPr="00953E8F" w:rsidRDefault="00C356F1" w:rsidP="00EE2181">
      <w:pPr>
        <w:jc w:val="center"/>
        <w:rPr>
          <w:rFonts w:cs="Lucida Sans"/>
          <w:i/>
          <w:iCs/>
          <w:szCs w:val="22"/>
        </w:rPr>
      </w:pPr>
    </w:p>
    <w:p w14:paraId="721D5179" w14:textId="77777777" w:rsidR="00EE2181" w:rsidRPr="004971E3" w:rsidRDefault="00EE2181" w:rsidP="00EE2181">
      <w:pPr>
        <w:jc w:val="center"/>
        <w:rPr>
          <w:color w:val="595959" w:themeColor="text1" w:themeTint="A6"/>
          <w:szCs w:val="22"/>
        </w:rPr>
      </w:pPr>
      <w:r w:rsidRPr="0063009C">
        <w:rPr>
          <w:color w:val="595959" w:themeColor="text1" w:themeTint="A6"/>
          <w:szCs w:val="22"/>
        </w:rPr>
        <w:t xml:space="preserve">Fuente – </w:t>
      </w:r>
      <w:r w:rsidRPr="004971E3">
        <w:rPr>
          <w:color w:val="595959" w:themeColor="text1" w:themeTint="A6"/>
          <w:szCs w:val="22"/>
        </w:rPr>
        <w:t>Elaboración propia Consorcio CS</w:t>
      </w:r>
    </w:p>
    <w:p w14:paraId="16B8B963" w14:textId="77777777" w:rsidR="00B25625" w:rsidRPr="00321D56" w:rsidRDefault="00B25625" w:rsidP="00321D56">
      <w:pPr>
        <w:rPr>
          <w:iCs/>
          <w:color w:val="44546A" w:themeColor="text2"/>
          <w:sz w:val="24"/>
        </w:rPr>
      </w:pPr>
    </w:p>
    <w:p w14:paraId="571C00E6" w14:textId="7690D7D7" w:rsidR="00FC48A9" w:rsidRDefault="00FC48A9" w:rsidP="00FC48A9">
      <w:pPr>
        <w:pStyle w:val="Ttulo1"/>
        <w:rPr>
          <w:sz w:val="24"/>
          <w:szCs w:val="24"/>
        </w:rPr>
      </w:pPr>
      <w:bookmarkStart w:id="30" w:name="_Toc93914678"/>
      <w:r w:rsidRPr="000945E1">
        <w:rPr>
          <w:sz w:val="24"/>
          <w:szCs w:val="24"/>
        </w:rPr>
        <w:lastRenderedPageBreak/>
        <w:t>CONCLUSIONES Y RECOMENDACIONES</w:t>
      </w:r>
      <w:bookmarkEnd w:id="30"/>
    </w:p>
    <w:p w14:paraId="2DB55A81" w14:textId="215DC308" w:rsidR="002F29B1" w:rsidRDefault="002F29B1" w:rsidP="002F29B1"/>
    <w:p w14:paraId="250FDE47" w14:textId="6CCF117F" w:rsidR="002F29B1" w:rsidRPr="00AF58BB" w:rsidRDefault="002F29B1" w:rsidP="002F29B1">
      <w:pPr>
        <w:rPr>
          <w:sz w:val="24"/>
          <w:szCs w:val="28"/>
        </w:rPr>
      </w:pPr>
    </w:p>
    <w:p w14:paraId="59F9E050" w14:textId="0858C1A3" w:rsidR="0022523A" w:rsidRPr="0022523A" w:rsidRDefault="00AF58BB" w:rsidP="0022523A">
      <w:pPr>
        <w:pStyle w:val="Prrafodelista"/>
        <w:numPr>
          <w:ilvl w:val="0"/>
          <w:numId w:val="11"/>
        </w:numPr>
      </w:pPr>
      <w:r w:rsidRPr="00AF58BB">
        <w:rPr>
          <w:sz w:val="24"/>
          <w:szCs w:val="28"/>
        </w:rPr>
        <w:t xml:space="preserve">Se </w:t>
      </w:r>
      <w:r w:rsidR="0022523A">
        <w:rPr>
          <w:sz w:val="24"/>
          <w:szCs w:val="28"/>
        </w:rPr>
        <w:t xml:space="preserve">realizo el diseño integral del SIPRA en la estación </w:t>
      </w:r>
      <w:r w:rsidR="006800AF">
        <w:rPr>
          <w:sz w:val="24"/>
          <w:szCs w:val="28"/>
        </w:rPr>
        <w:t>Victoria</w:t>
      </w:r>
      <w:r w:rsidR="0022523A">
        <w:rPr>
          <w:sz w:val="24"/>
          <w:szCs w:val="28"/>
        </w:rPr>
        <w:t xml:space="preserve"> siguiendo los parámetros y lineamientos de la NTC 2050, RETIE en su última actualización y NTC 4552.</w:t>
      </w:r>
    </w:p>
    <w:p w14:paraId="692475B2" w14:textId="77777777" w:rsidR="0022523A" w:rsidRPr="0022523A" w:rsidRDefault="0022523A" w:rsidP="0022523A">
      <w:pPr>
        <w:pStyle w:val="Prrafodelista"/>
        <w:ind w:left="720"/>
      </w:pPr>
    </w:p>
    <w:p w14:paraId="7829D6FD" w14:textId="0F736B40" w:rsidR="0022523A" w:rsidRPr="0022523A" w:rsidRDefault="0022523A" w:rsidP="0022523A">
      <w:pPr>
        <w:pStyle w:val="Prrafodelista"/>
        <w:numPr>
          <w:ilvl w:val="0"/>
          <w:numId w:val="11"/>
        </w:numPr>
        <w:rPr>
          <w:sz w:val="24"/>
          <w:szCs w:val="28"/>
        </w:rPr>
      </w:pPr>
      <w:r>
        <w:rPr>
          <w:sz w:val="24"/>
          <w:szCs w:val="28"/>
        </w:rPr>
        <w:t>Se diseño la</w:t>
      </w:r>
      <w:r w:rsidRPr="0022523A">
        <w:rPr>
          <w:sz w:val="24"/>
          <w:szCs w:val="28"/>
        </w:rPr>
        <w:t xml:space="preserve"> protección externa de la estación </w:t>
      </w:r>
      <w:r w:rsidR="006800AF">
        <w:rPr>
          <w:sz w:val="24"/>
          <w:szCs w:val="28"/>
        </w:rPr>
        <w:t>Victoria</w:t>
      </w:r>
      <w:r w:rsidRPr="0022523A">
        <w:rPr>
          <w:sz w:val="24"/>
          <w:szCs w:val="28"/>
        </w:rPr>
        <w:t xml:space="preserve"> </w:t>
      </w:r>
      <w:r>
        <w:rPr>
          <w:sz w:val="24"/>
          <w:szCs w:val="28"/>
        </w:rPr>
        <w:t>cumpliendo con el objetivo de</w:t>
      </w:r>
      <w:r w:rsidRPr="0022523A">
        <w:rPr>
          <w:sz w:val="24"/>
          <w:szCs w:val="28"/>
        </w:rPr>
        <w:t xml:space="preserve"> interceptar los impactos directos de rayo que se dirijan a la estructura, incluyendo aquellos que impacten al costado de ésta, para conducir de manera segura la corriente de rayo desde el punto de impacto a tierra.</w:t>
      </w:r>
    </w:p>
    <w:p w14:paraId="7829A184" w14:textId="77777777" w:rsidR="0022523A" w:rsidRPr="0022523A" w:rsidRDefault="0022523A" w:rsidP="0022523A">
      <w:pPr>
        <w:pStyle w:val="Prrafodelista"/>
        <w:ind w:left="720"/>
        <w:rPr>
          <w:sz w:val="24"/>
          <w:szCs w:val="28"/>
        </w:rPr>
      </w:pPr>
    </w:p>
    <w:p w14:paraId="70263DA9" w14:textId="6230E829" w:rsidR="0022523A" w:rsidRPr="0022523A" w:rsidRDefault="0022523A" w:rsidP="0022523A">
      <w:pPr>
        <w:pStyle w:val="Prrafodelista"/>
        <w:numPr>
          <w:ilvl w:val="0"/>
          <w:numId w:val="11"/>
        </w:numPr>
        <w:rPr>
          <w:sz w:val="24"/>
          <w:szCs w:val="28"/>
        </w:rPr>
      </w:pPr>
      <w:r>
        <w:rPr>
          <w:sz w:val="24"/>
          <w:szCs w:val="28"/>
        </w:rPr>
        <w:t xml:space="preserve">Se realizo un diseño que permite que </w:t>
      </w:r>
      <w:r w:rsidRPr="0022523A">
        <w:rPr>
          <w:sz w:val="24"/>
          <w:szCs w:val="28"/>
        </w:rPr>
        <w:t xml:space="preserve">la corriente </w:t>
      </w:r>
      <w:r>
        <w:rPr>
          <w:sz w:val="24"/>
          <w:szCs w:val="28"/>
        </w:rPr>
        <w:t xml:space="preserve">se disperse </w:t>
      </w:r>
      <w:r w:rsidRPr="0022523A">
        <w:rPr>
          <w:sz w:val="24"/>
          <w:szCs w:val="28"/>
        </w:rPr>
        <w:t>a tierra sin causar daños térmicos o mecánicos ni chispas peligrosas que puedan dar inicio a incendios o explosiones.</w:t>
      </w:r>
    </w:p>
    <w:p w14:paraId="06186E37" w14:textId="77777777" w:rsidR="0022523A" w:rsidRPr="0022523A" w:rsidRDefault="0022523A" w:rsidP="0022523A">
      <w:pPr>
        <w:pStyle w:val="Prrafodelista"/>
        <w:ind w:left="720"/>
        <w:rPr>
          <w:sz w:val="24"/>
          <w:szCs w:val="28"/>
        </w:rPr>
      </w:pPr>
    </w:p>
    <w:p w14:paraId="09A620BB" w14:textId="4B05D775" w:rsidR="008F7B9F" w:rsidRPr="00B25625" w:rsidRDefault="0022523A" w:rsidP="00496938">
      <w:pPr>
        <w:pStyle w:val="Prrafodelista"/>
        <w:numPr>
          <w:ilvl w:val="0"/>
          <w:numId w:val="11"/>
        </w:numPr>
        <w:rPr>
          <w:sz w:val="24"/>
        </w:rPr>
      </w:pPr>
      <w:r w:rsidRPr="00B25625">
        <w:rPr>
          <w:sz w:val="24"/>
          <w:szCs w:val="28"/>
        </w:rPr>
        <w:t>Se especificaron en el desarrollo del documento los elementos esenciales de un SIPRA: el sistema de captación, los conductores bajantes y el sistema de puesta a tierra.</w:t>
      </w:r>
    </w:p>
    <w:p w14:paraId="1E80D667" w14:textId="4FADFAD1" w:rsidR="008F7B9F" w:rsidRPr="000945E1" w:rsidRDefault="008F7B9F" w:rsidP="008F7B9F">
      <w:pPr>
        <w:rPr>
          <w:sz w:val="24"/>
        </w:rPr>
      </w:pPr>
    </w:p>
    <w:p w14:paraId="607C161D" w14:textId="13694FD9" w:rsidR="008F7B9F" w:rsidRPr="000945E1" w:rsidRDefault="008F7B9F" w:rsidP="008F7B9F">
      <w:pPr>
        <w:rPr>
          <w:sz w:val="24"/>
        </w:rPr>
      </w:pPr>
    </w:p>
    <w:p w14:paraId="4A28EE3B" w14:textId="2D2BB501" w:rsidR="008F7B9F" w:rsidRPr="000945E1" w:rsidRDefault="008F7B9F" w:rsidP="008F7B9F">
      <w:pPr>
        <w:rPr>
          <w:sz w:val="24"/>
        </w:rPr>
      </w:pPr>
    </w:p>
    <w:p w14:paraId="00CBA555" w14:textId="1F9269AD" w:rsidR="00A352B8" w:rsidRPr="000945E1" w:rsidRDefault="00A352B8" w:rsidP="008F7B9F">
      <w:pPr>
        <w:rPr>
          <w:sz w:val="24"/>
        </w:rPr>
      </w:pPr>
    </w:p>
    <w:p w14:paraId="07D14793" w14:textId="03457977" w:rsidR="008F7B9F" w:rsidRPr="000945E1" w:rsidRDefault="008F7B9F" w:rsidP="008F7B9F">
      <w:pPr>
        <w:rPr>
          <w:sz w:val="24"/>
        </w:rPr>
      </w:pPr>
    </w:p>
    <w:sectPr w:rsidR="008F7B9F" w:rsidRPr="000945E1" w:rsidSect="00BE7D77">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E1C93" w14:textId="77777777" w:rsidR="001C12F3" w:rsidRDefault="001C12F3">
      <w:r>
        <w:separator/>
      </w:r>
    </w:p>
  </w:endnote>
  <w:endnote w:type="continuationSeparator" w:id="0">
    <w:p w14:paraId="4B916D91" w14:textId="77777777" w:rsidR="001C12F3" w:rsidRDefault="001C1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FDC92" w14:textId="77777777" w:rsidR="001C12F3" w:rsidRDefault="001C12F3">
      <w:r>
        <w:separator/>
      </w:r>
    </w:p>
  </w:footnote>
  <w:footnote w:type="continuationSeparator" w:id="0">
    <w:p w14:paraId="63143071" w14:textId="77777777" w:rsidR="001C12F3" w:rsidRDefault="001C1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BB6108"/>
    <w:multiLevelType w:val="hybridMultilevel"/>
    <w:tmpl w:val="7DCC965C"/>
    <w:lvl w:ilvl="0" w:tplc="A43C3206">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7E4703"/>
    <w:multiLevelType w:val="hybridMultilevel"/>
    <w:tmpl w:val="EBB4E470"/>
    <w:lvl w:ilvl="0" w:tplc="484E550A">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0330167"/>
    <w:multiLevelType w:val="hybridMultilevel"/>
    <w:tmpl w:val="D90C5EA0"/>
    <w:lvl w:ilvl="0" w:tplc="240A0001">
      <w:start w:val="1"/>
      <w:numFmt w:val="bullet"/>
      <w:lvlText w:val=""/>
      <w:lvlJc w:val="left"/>
      <w:pPr>
        <w:ind w:left="643"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C574EE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6C582A0F"/>
    <w:multiLevelType w:val="hybridMultilevel"/>
    <w:tmpl w:val="5C78B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4E24901"/>
    <w:multiLevelType w:val="hybridMultilevel"/>
    <w:tmpl w:val="D534AB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21"/>
  </w:num>
  <w:num w:numId="4">
    <w:abstractNumId w:val="25"/>
  </w:num>
  <w:num w:numId="5">
    <w:abstractNumId w:val="30"/>
  </w:num>
  <w:num w:numId="6">
    <w:abstractNumId w:val="24"/>
  </w:num>
  <w:num w:numId="7">
    <w:abstractNumId w:val="23"/>
  </w:num>
  <w:num w:numId="8">
    <w:abstractNumId w:val="28"/>
  </w:num>
  <w:num w:numId="9">
    <w:abstractNumId w:val="22"/>
  </w:num>
  <w:num w:numId="10">
    <w:abstractNumId w:val="27"/>
  </w:num>
  <w:num w:numId="11">
    <w:abstractNumId w:val="29"/>
  </w:num>
  <w:num w:numId="12">
    <w:abstractNumId w:val="27"/>
  </w:num>
  <w:num w:numId="13">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25BB"/>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AEF"/>
    <w:rsid w:val="00023A52"/>
    <w:rsid w:val="000244F1"/>
    <w:rsid w:val="00025F63"/>
    <w:rsid w:val="0003005C"/>
    <w:rsid w:val="00031A77"/>
    <w:rsid w:val="00031D12"/>
    <w:rsid w:val="00032F11"/>
    <w:rsid w:val="000331B4"/>
    <w:rsid w:val="00033D7B"/>
    <w:rsid w:val="00035B21"/>
    <w:rsid w:val="00035BF3"/>
    <w:rsid w:val="000367EF"/>
    <w:rsid w:val="00036AD6"/>
    <w:rsid w:val="00037434"/>
    <w:rsid w:val="00037E53"/>
    <w:rsid w:val="00037E9D"/>
    <w:rsid w:val="00040236"/>
    <w:rsid w:val="0004068D"/>
    <w:rsid w:val="00040C2A"/>
    <w:rsid w:val="00040EFC"/>
    <w:rsid w:val="0004132A"/>
    <w:rsid w:val="000419D3"/>
    <w:rsid w:val="00042CDF"/>
    <w:rsid w:val="00043C0D"/>
    <w:rsid w:val="000440D8"/>
    <w:rsid w:val="000443BF"/>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5DDB"/>
    <w:rsid w:val="00066389"/>
    <w:rsid w:val="00067128"/>
    <w:rsid w:val="0006782A"/>
    <w:rsid w:val="0007212E"/>
    <w:rsid w:val="000722CA"/>
    <w:rsid w:val="00073115"/>
    <w:rsid w:val="000751CE"/>
    <w:rsid w:val="00077049"/>
    <w:rsid w:val="0008169A"/>
    <w:rsid w:val="000823A0"/>
    <w:rsid w:val="00082B42"/>
    <w:rsid w:val="0008399A"/>
    <w:rsid w:val="00083F87"/>
    <w:rsid w:val="0008584A"/>
    <w:rsid w:val="00085942"/>
    <w:rsid w:val="00087F54"/>
    <w:rsid w:val="00090731"/>
    <w:rsid w:val="00091B1B"/>
    <w:rsid w:val="00092FC2"/>
    <w:rsid w:val="000931AF"/>
    <w:rsid w:val="00093946"/>
    <w:rsid w:val="0009446F"/>
    <w:rsid w:val="000945E1"/>
    <w:rsid w:val="000946FB"/>
    <w:rsid w:val="000949DB"/>
    <w:rsid w:val="00095F9E"/>
    <w:rsid w:val="00097239"/>
    <w:rsid w:val="00097703"/>
    <w:rsid w:val="000A02D3"/>
    <w:rsid w:val="000A0EC8"/>
    <w:rsid w:val="000A15A7"/>
    <w:rsid w:val="000A21EF"/>
    <w:rsid w:val="000A274A"/>
    <w:rsid w:val="000A3619"/>
    <w:rsid w:val="000A43D4"/>
    <w:rsid w:val="000A71C2"/>
    <w:rsid w:val="000A730F"/>
    <w:rsid w:val="000A7B71"/>
    <w:rsid w:val="000B07B3"/>
    <w:rsid w:val="000B1857"/>
    <w:rsid w:val="000B432C"/>
    <w:rsid w:val="000B4655"/>
    <w:rsid w:val="000B57A1"/>
    <w:rsid w:val="000B6307"/>
    <w:rsid w:val="000B66FD"/>
    <w:rsid w:val="000B7660"/>
    <w:rsid w:val="000C01BD"/>
    <w:rsid w:val="000C01C3"/>
    <w:rsid w:val="000C1716"/>
    <w:rsid w:val="000C4C0C"/>
    <w:rsid w:val="000C5152"/>
    <w:rsid w:val="000C5467"/>
    <w:rsid w:val="000C6B7D"/>
    <w:rsid w:val="000C70D2"/>
    <w:rsid w:val="000C77E3"/>
    <w:rsid w:val="000C7840"/>
    <w:rsid w:val="000C7BE9"/>
    <w:rsid w:val="000C7CED"/>
    <w:rsid w:val="000D0BA6"/>
    <w:rsid w:val="000D120B"/>
    <w:rsid w:val="000D29C7"/>
    <w:rsid w:val="000D4ACC"/>
    <w:rsid w:val="000D676C"/>
    <w:rsid w:val="000E02E4"/>
    <w:rsid w:val="000E09A8"/>
    <w:rsid w:val="000E29B6"/>
    <w:rsid w:val="000E3962"/>
    <w:rsid w:val="000E3B23"/>
    <w:rsid w:val="000E4DC1"/>
    <w:rsid w:val="000E544B"/>
    <w:rsid w:val="000E68A7"/>
    <w:rsid w:val="000E7210"/>
    <w:rsid w:val="000E7860"/>
    <w:rsid w:val="000F02D9"/>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695"/>
    <w:rsid w:val="00106A65"/>
    <w:rsid w:val="00111936"/>
    <w:rsid w:val="001134AE"/>
    <w:rsid w:val="0011378A"/>
    <w:rsid w:val="00113792"/>
    <w:rsid w:val="00116BC2"/>
    <w:rsid w:val="00120363"/>
    <w:rsid w:val="00120511"/>
    <w:rsid w:val="0012183A"/>
    <w:rsid w:val="0012219F"/>
    <w:rsid w:val="00123307"/>
    <w:rsid w:val="00123F7A"/>
    <w:rsid w:val="001240E1"/>
    <w:rsid w:val="0012761D"/>
    <w:rsid w:val="00127EE8"/>
    <w:rsid w:val="001304B5"/>
    <w:rsid w:val="00131F92"/>
    <w:rsid w:val="00132DB9"/>
    <w:rsid w:val="001334ED"/>
    <w:rsid w:val="00133ED6"/>
    <w:rsid w:val="0013405D"/>
    <w:rsid w:val="00135B32"/>
    <w:rsid w:val="0013673A"/>
    <w:rsid w:val="00140B27"/>
    <w:rsid w:val="00140B51"/>
    <w:rsid w:val="00141697"/>
    <w:rsid w:val="0014302A"/>
    <w:rsid w:val="001431DE"/>
    <w:rsid w:val="0014478E"/>
    <w:rsid w:val="001447AB"/>
    <w:rsid w:val="00145FC4"/>
    <w:rsid w:val="00147E19"/>
    <w:rsid w:val="00150682"/>
    <w:rsid w:val="001529BD"/>
    <w:rsid w:val="0015460D"/>
    <w:rsid w:val="001565B8"/>
    <w:rsid w:val="00156BA6"/>
    <w:rsid w:val="001571FF"/>
    <w:rsid w:val="0016061C"/>
    <w:rsid w:val="00160A29"/>
    <w:rsid w:val="00162189"/>
    <w:rsid w:val="00162755"/>
    <w:rsid w:val="00162CBB"/>
    <w:rsid w:val="00163D53"/>
    <w:rsid w:val="00163F9F"/>
    <w:rsid w:val="0016408A"/>
    <w:rsid w:val="00164D5D"/>
    <w:rsid w:val="00170308"/>
    <w:rsid w:val="001714FC"/>
    <w:rsid w:val="0017182B"/>
    <w:rsid w:val="00171B2A"/>
    <w:rsid w:val="00172A78"/>
    <w:rsid w:val="0017309E"/>
    <w:rsid w:val="00173E76"/>
    <w:rsid w:val="001741F3"/>
    <w:rsid w:val="00175804"/>
    <w:rsid w:val="00180986"/>
    <w:rsid w:val="00182195"/>
    <w:rsid w:val="001831DA"/>
    <w:rsid w:val="00184422"/>
    <w:rsid w:val="001860DC"/>
    <w:rsid w:val="00187463"/>
    <w:rsid w:val="001901D8"/>
    <w:rsid w:val="00190383"/>
    <w:rsid w:val="0019175E"/>
    <w:rsid w:val="00191D60"/>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6537"/>
    <w:rsid w:val="001B7675"/>
    <w:rsid w:val="001C04BB"/>
    <w:rsid w:val="001C12F3"/>
    <w:rsid w:val="001C3254"/>
    <w:rsid w:val="001C3DA1"/>
    <w:rsid w:val="001C3ED2"/>
    <w:rsid w:val="001C4995"/>
    <w:rsid w:val="001C51B9"/>
    <w:rsid w:val="001C57BC"/>
    <w:rsid w:val="001D0606"/>
    <w:rsid w:val="001D132C"/>
    <w:rsid w:val="001D4FCA"/>
    <w:rsid w:val="001D5812"/>
    <w:rsid w:val="001E107C"/>
    <w:rsid w:val="001E317F"/>
    <w:rsid w:val="001E5239"/>
    <w:rsid w:val="001F09A7"/>
    <w:rsid w:val="001F0E87"/>
    <w:rsid w:val="001F1264"/>
    <w:rsid w:val="001F197F"/>
    <w:rsid w:val="001F1D9B"/>
    <w:rsid w:val="001F3945"/>
    <w:rsid w:val="001F4661"/>
    <w:rsid w:val="001F46CE"/>
    <w:rsid w:val="001F485D"/>
    <w:rsid w:val="001F4973"/>
    <w:rsid w:val="001F7AE3"/>
    <w:rsid w:val="002008AE"/>
    <w:rsid w:val="00200ECA"/>
    <w:rsid w:val="00201A83"/>
    <w:rsid w:val="00202087"/>
    <w:rsid w:val="002023DD"/>
    <w:rsid w:val="002048F5"/>
    <w:rsid w:val="00205804"/>
    <w:rsid w:val="002071FD"/>
    <w:rsid w:val="00207CA6"/>
    <w:rsid w:val="0021066D"/>
    <w:rsid w:val="00210733"/>
    <w:rsid w:val="00210A56"/>
    <w:rsid w:val="00211A67"/>
    <w:rsid w:val="00212B7B"/>
    <w:rsid w:val="002151E6"/>
    <w:rsid w:val="00215A9D"/>
    <w:rsid w:val="00215D6F"/>
    <w:rsid w:val="002170C4"/>
    <w:rsid w:val="0021750D"/>
    <w:rsid w:val="002175AC"/>
    <w:rsid w:val="00217E1C"/>
    <w:rsid w:val="0022163D"/>
    <w:rsid w:val="00221C40"/>
    <w:rsid w:val="002231AD"/>
    <w:rsid w:val="002241EA"/>
    <w:rsid w:val="00224295"/>
    <w:rsid w:val="002249CF"/>
    <w:rsid w:val="0022523A"/>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1103"/>
    <w:rsid w:val="00241716"/>
    <w:rsid w:val="0024230D"/>
    <w:rsid w:val="002430AD"/>
    <w:rsid w:val="00243FF1"/>
    <w:rsid w:val="00245E52"/>
    <w:rsid w:val="002462D3"/>
    <w:rsid w:val="00246AD6"/>
    <w:rsid w:val="00246D1E"/>
    <w:rsid w:val="00247F61"/>
    <w:rsid w:val="0025244D"/>
    <w:rsid w:val="00254636"/>
    <w:rsid w:val="00254B1B"/>
    <w:rsid w:val="002550E5"/>
    <w:rsid w:val="0025547D"/>
    <w:rsid w:val="00255C2F"/>
    <w:rsid w:val="0025651B"/>
    <w:rsid w:val="00260D3C"/>
    <w:rsid w:val="002614BF"/>
    <w:rsid w:val="00261673"/>
    <w:rsid w:val="00261A40"/>
    <w:rsid w:val="00261C81"/>
    <w:rsid w:val="00261DE6"/>
    <w:rsid w:val="002646D1"/>
    <w:rsid w:val="00264CF1"/>
    <w:rsid w:val="002663AD"/>
    <w:rsid w:val="00266C11"/>
    <w:rsid w:val="00267484"/>
    <w:rsid w:val="00267894"/>
    <w:rsid w:val="00267B28"/>
    <w:rsid w:val="002709A6"/>
    <w:rsid w:val="00270FCF"/>
    <w:rsid w:val="00271D1E"/>
    <w:rsid w:val="00271D38"/>
    <w:rsid w:val="00274593"/>
    <w:rsid w:val="00274F85"/>
    <w:rsid w:val="00275261"/>
    <w:rsid w:val="00277A06"/>
    <w:rsid w:val="002827D5"/>
    <w:rsid w:val="00283822"/>
    <w:rsid w:val="00284199"/>
    <w:rsid w:val="00285F34"/>
    <w:rsid w:val="00286066"/>
    <w:rsid w:val="002861F9"/>
    <w:rsid w:val="002862AB"/>
    <w:rsid w:val="002868AE"/>
    <w:rsid w:val="002868DC"/>
    <w:rsid w:val="00287B3A"/>
    <w:rsid w:val="002906C8"/>
    <w:rsid w:val="00290A51"/>
    <w:rsid w:val="0029130A"/>
    <w:rsid w:val="00291B69"/>
    <w:rsid w:val="00293725"/>
    <w:rsid w:val="00293E46"/>
    <w:rsid w:val="0029466D"/>
    <w:rsid w:val="002950D7"/>
    <w:rsid w:val="002954B5"/>
    <w:rsid w:val="0029673A"/>
    <w:rsid w:val="00296BDF"/>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D0AB8"/>
    <w:rsid w:val="002D1474"/>
    <w:rsid w:val="002D205A"/>
    <w:rsid w:val="002D2440"/>
    <w:rsid w:val="002D3F38"/>
    <w:rsid w:val="002D41BB"/>
    <w:rsid w:val="002D444F"/>
    <w:rsid w:val="002D6129"/>
    <w:rsid w:val="002D7047"/>
    <w:rsid w:val="002D78A2"/>
    <w:rsid w:val="002D7964"/>
    <w:rsid w:val="002E0541"/>
    <w:rsid w:val="002E1D01"/>
    <w:rsid w:val="002E2E24"/>
    <w:rsid w:val="002E372A"/>
    <w:rsid w:val="002E5688"/>
    <w:rsid w:val="002E5A99"/>
    <w:rsid w:val="002E7DB7"/>
    <w:rsid w:val="002E7EC3"/>
    <w:rsid w:val="002F284D"/>
    <w:rsid w:val="002F29B1"/>
    <w:rsid w:val="002F4C46"/>
    <w:rsid w:val="00300F9B"/>
    <w:rsid w:val="0030151A"/>
    <w:rsid w:val="0030172A"/>
    <w:rsid w:val="00302803"/>
    <w:rsid w:val="003046A7"/>
    <w:rsid w:val="003046E3"/>
    <w:rsid w:val="00304961"/>
    <w:rsid w:val="00304AB0"/>
    <w:rsid w:val="00304B56"/>
    <w:rsid w:val="0030524A"/>
    <w:rsid w:val="00305E8E"/>
    <w:rsid w:val="00306D26"/>
    <w:rsid w:val="00306F74"/>
    <w:rsid w:val="003079E5"/>
    <w:rsid w:val="00311477"/>
    <w:rsid w:val="00311B89"/>
    <w:rsid w:val="00311F1B"/>
    <w:rsid w:val="00313454"/>
    <w:rsid w:val="00314F8B"/>
    <w:rsid w:val="003150A9"/>
    <w:rsid w:val="003158AE"/>
    <w:rsid w:val="00315D61"/>
    <w:rsid w:val="003162C2"/>
    <w:rsid w:val="00316764"/>
    <w:rsid w:val="00321157"/>
    <w:rsid w:val="00321513"/>
    <w:rsid w:val="00321D56"/>
    <w:rsid w:val="00322B7B"/>
    <w:rsid w:val="00323285"/>
    <w:rsid w:val="00324D4A"/>
    <w:rsid w:val="00325E32"/>
    <w:rsid w:val="00326B6B"/>
    <w:rsid w:val="00331431"/>
    <w:rsid w:val="00331F45"/>
    <w:rsid w:val="003329C9"/>
    <w:rsid w:val="0033318F"/>
    <w:rsid w:val="00333741"/>
    <w:rsid w:val="00333865"/>
    <w:rsid w:val="00333ACE"/>
    <w:rsid w:val="003346F7"/>
    <w:rsid w:val="003356FC"/>
    <w:rsid w:val="00335872"/>
    <w:rsid w:val="003359FE"/>
    <w:rsid w:val="003370B1"/>
    <w:rsid w:val="00337CC4"/>
    <w:rsid w:val="00337D11"/>
    <w:rsid w:val="00337E0D"/>
    <w:rsid w:val="003406AC"/>
    <w:rsid w:val="00341969"/>
    <w:rsid w:val="00341AAC"/>
    <w:rsid w:val="003423C9"/>
    <w:rsid w:val="00342522"/>
    <w:rsid w:val="003438F1"/>
    <w:rsid w:val="00344E3D"/>
    <w:rsid w:val="003451EE"/>
    <w:rsid w:val="00345FCA"/>
    <w:rsid w:val="003462D9"/>
    <w:rsid w:val="003463BF"/>
    <w:rsid w:val="00347E4E"/>
    <w:rsid w:val="003500F6"/>
    <w:rsid w:val="003511DB"/>
    <w:rsid w:val="003527E0"/>
    <w:rsid w:val="00353BAD"/>
    <w:rsid w:val="0035410D"/>
    <w:rsid w:val="00354445"/>
    <w:rsid w:val="003544CD"/>
    <w:rsid w:val="00354697"/>
    <w:rsid w:val="00354D6D"/>
    <w:rsid w:val="0035503E"/>
    <w:rsid w:val="00355BB0"/>
    <w:rsid w:val="00357BC9"/>
    <w:rsid w:val="003607C0"/>
    <w:rsid w:val="00360E61"/>
    <w:rsid w:val="00362FF1"/>
    <w:rsid w:val="0036382A"/>
    <w:rsid w:val="00363E7D"/>
    <w:rsid w:val="00364085"/>
    <w:rsid w:val="00364C43"/>
    <w:rsid w:val="00365A17"/>
    <w:rsid w:val="003665F4"/>
    <w:rsid w:val="00366C79"/>
    <w:rsid w:val="00370D53"/>
    <w:rsid w:val="00371294"/>
    <w:rsid w:val="00372663"/>
    <w:rsid w:val="003726E9"/>
    <w:rsid w:val="00372ACA"/>
    <w:rsid w:val="00372BDE"/>
    <w:rsid w:val="00373368"/>
    <w:rsid w:val="00374160"/>
    <w:rsid w:val="00376C48"/>
    <w:rsid w:val="00376EFA"/>
    <w:rsid w:val="00377255"/>
    <w:rsid w:val="003776C6"/>
    <w:rsid w:val="003776F3"/>
    <w:rsid w:val="00377EF2"/>
    <w:rsid w:val="00380C9E"/>
    <w:rsid w:val="00380D7D"/>
    <w:rsid w:val="0038206B"/>
    <w:rsid w:val="00382DA4"/>
    <w:rsid w:val="00384143"/>
    <w:rsid w:val="00385B3A"/>
    <w:rsid w:val="00386477"/>
    <w:rsid w:val="003867AB"/>
    <w:rsid w:val="00386A90"/>
    <w:rsid w:val="00386C04"/>
    <w:rsid w:val="0038721F"/>
    <w:rsid w:val="00387682"/>
    <w:rsid w:val="003907D7"/>
    <w:rsid w:val="00390C2E"/>
    <w:rsid w:val="00392504"/>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5533"/>
    <w:rsid w:val="003E6530"/>
    <w:rsid w:val="003E6A19"/>
    <w:rsid w:val="003E6B0C"/>
    <w:rsid w:val="003E72BB"/>
    <w:rsid w:val="003F04A9"/>
    <w:rsid w:val="003F0FB5"/>
    <w:rsid w:val="003F3EF2"/>
    <w:rsid w:val="003F49A9"/>
    <w:rsid w:val="003F507C"/>
    <w:rsid w:val="003F565E"/>
    <w:rsid w:val="003F5A30"/>
    <w:rsid w:val="003F5BBC"/>
    <w:rsid w:val="003F7B4E"/>
    <w:rsid w:val="00400142"/>
    <w:rsid w:val="00401D97"/>
    <w:rsid w:val="00402BC4"/>
    <w:rsid w:val="00403412"/>
    <w:rsid w:val="00403FC4"/>
    <w:rsid w:val="00405173"/>
    <w:rsid w:val="00406CEE"/>
    <w:rsid w:val="004079B6"/>
    <w:rsid w:val="00407E33"/>
    <w:rsid w:val="00410E45"/>
    <w:rsid w:val="00411900"/>
    <w:rsid w:val="00412CA3"/>
    <w:rsid w:val="00413803"/>
    <w:rsid w:val="00413B4C"/>
    <w:rsid w:val="004148A6"/>
    <w:rsid w:val="004172BB"/>
    <w:rsid w:val="00417815"/>
    <w:rsid w:val="0042102E"/>
    <w:rsid w:val="004216E7"/>
    <w:rsid w:val="00421CC9"/>
    <w:rsid w:val="00422FD6"/>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4E75"/>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E69"/>
    <w:rsid w:val="00481E0E"/>
    <w:rsid w:val="00484577"/>
    <w:rsid w:val="0048472D"/>
    <w:rsid w:val="00484CB6"/>
    <w:rsid w:val="004875CD"/>
    <w:rsid w:val="004911B6"/>
    <w:rsid w:val="004928FD"/>
    <w:rsid w:val="00493C31"/>
    <w:rsid w:val="00495EB9"/>
    <w:rsid w:val="00496986"/>
    <w:rsid w:val="004971E3"/>
    <w:rsid w:val="004A11E0"/>
    <w:rsid w:val="004A17FB"/>
    <w:rsid w:val="004A2328"/>
    <w:rsid w:val="004A28DA"/>
    <w:rsid w:val="004A3994"/>
    <w:rsid w:val="004A4EEB"/>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3A1"/>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3F6"/>
    <w:rsid w:val="004F642B"/>
    <w:rsid w:val="004F7714"/>
    <w:rsid w:val="00501F0B"/>
    <w:rsid w:val="00502A6F"/>
    <w:rsid w:val="00502AB0"/>
    <w:rsid w:val="00505DE5"/>
    <w:rsid w:val="00506272"/>
    <w:rsid w:val="00506817"/>
    <w:rsid w:val="005120BC"/>
    <w:rsid w:val="0051277D"/>
    <w:rsid w:val="005131DC"/>
    <w:rsid w:val="005133CB"/>
    <w:rsid w:val="005138A0"/>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74DF"/>
    <w:rsid w:val="00537B5F"/>
    <w:rsid w:val="00540B36"/>
    <w:rsid w:val="00541B41"/>
    <w:rsid w:val="00541BCC"/>
    <w:rsid w:val="00541F05"/>
    <w:rsid w:val="005425B9"/>
    <w:rsid w:val="0054477C"/>
    <w:rsid w:val="00545A62"/>
    <w:rsid w:val="0054666E"/>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0E7D"/>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6F5E"/>
    <w:rsid w:val="005978BC"/>
    <w:rsid w:val="005A04BA"/>
    <w:rsid w:val="005A412D"/>
    <w:rsid w:val="005A6478"/>
    <w:rsid w:val="005A6B32"/>
    <w:rsid w:val="005A794B"/>
    <w:rsid w:val="005B1324"/>
    <w:rsid w:val="005B1685"/>
    <w:rsid w:val="005B181B"/>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2CFC"/>
    <w:rsid w:val="005D3900"/>
    <w:rsid w:val="005D45A9"/>
    <w:rsid w:val="005D522B"/>
    <w:rsid w:val="005D53E7"/>
    <w:rsid w:val="005D6269"/>
    <w:rsid w:val="005D6D23"/>
    <w:rsid w:val="005D7A7A"/>
    <w:rsid w:val="005D7F05"/>
    <w:rsid w:val="005E29E3"/>
    <w:rsid w:val="005E486D"/>
    <w:rsid w:val="005E5B73"/>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009C"/>
    <w:rsid w:val="00631286"/>
    <w:rsid w:val="00632692"/>
    <w:rsid w:val="00633964"/>
    <w:rsid w:val="006346C8"/>
    <w:rsid w:val="006356C9"/>
    <w:rsid w:val="006401A9"/>
    <w:rsid w:val="0064024F"/>
    <w:rsid w:val="006413F9"/>
    <w:rsid w:val="00641F63"/>
    <w:rsid w:val="006428EB"/>
    <w:rsid w:val="00642A69"/>
    <w:rsid w:val="00643E22"/>
    <w:rsid w:val="00644D85"/>
    <w:rsid w:val="00645166"/>
    <w:rsid w:val="00646830"/>
    <w:rsid w:val="006468DB"/>
    <w:rsid w:val="00646951"/>
    <w:rsid w:val="006473A5"/>
    <w:rsid w:val="00652637"/>
    <w:rsid w:val="00652748"/>
    <w:rsid w:val="006536AA"/>
    <w:rsid w:val="00653E9E"/>
    <w:rsid w:val="006541DD"/>
    <w:rsid w:val="006545DB"/>
    <w:rsid w:val="00654B90"/>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3883"/>
    <w:rsid w:val="006753E8"/>
    <w:rsid w:val="006756EC"/>
    <w:rsid w:val="0067622D"/>
    <w:rsid w:val="006769F9"/>
    <w:rsid w:val="006800AF"/>
    <w:rsid w:val="006800E9"/>
    <w:rsid w:val="00684A5A"/>
    <w:rsid w:val="00686272"/>
    <w:rsid w:val="0068734C"/>
    <w:rsid w:val="00687CDF"/>
    <w:rsid w:val="006905BF"/>
    <w:rsid w:val="00691392"/>
    <w:rsid w:val="00692867"/>
    <w:rsid w:val="0069611F"/>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34F6"/>
    <w:rsid w:val="006B41E8"/>
    <w:rsid w:val="006B68B9"/>
    <w:rsid w:val="006B6A1F"/>
    <w:rsid w:val="006B7CFE"/>
    <w:rsid w:val="006C05E8"/>
    <w:rsid w:val="006C35E9"/>
    <w:rsid w:val="006C360D"/>
    <w:rsid w:val="006C36AC"/>
    <w:rsid w:val="006C3A1E"/>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3BE5"/>
    <w:rsid w:val="006F5FDD"/>
    <w:rsid w:val="006F607C"/>
    <w:rsid w:val="006F7178"/>
    <w:rsid w:val="00701705"/>
    <w:rsid w:val="007028D5"/>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27DFC"/>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311C"/>
    <w:rsid w:val="00754269"/>
    <w:rsid w:val="00754ABF"/>
    <w:rsid w:val="00754D77"/>
    <w:rsid w:val="00757561"/>
    <w:rsid w:val="007578F2"/>
    <w:rsid w:val="00757E13"/>
    <w:rsid w:val="007600E6"/>
    <w:rsid w:val="00762962"/>
    <w:rsid w:val="0076403F"/>
    <w:rsid w:val="00764327"/>
    <w:rsid w:val="007646F9"/>
    <w:rsid w:val="00764F2A"/>
    <w:rsid w:val="007651AD"/>
    <w:rsid w:val="00765B0C"/>
    <w:rsid w:val="007666B7"/>
    <w:rsid w:val="00766EB0"/>
    <w:rsid w:val="007705D0"/>
    <w:rsid w:val="00771567"/>
    <w:rsid w:val="00771FA7"/>
    <w:rsid w:val="00772036"/>
    <w:rsid w:val="007754CF"/>
    <w:rsid w:val="00780984"/>
    <w:rsid w:val="00780E57"/>
    <w:rsid w:val="0078209A"/>
    <w:rsid w:val="007821E7"/>
    <w:rsid w:val="00782A9F"/>
    <w:rsid w:val="00783028"/>
    <w:rsid w:val="00784052"/>
    <w:rsid w:val="007843D5"/>
    <w:rsid w:val="00784B0A"/>
    <w:rsid w:val="00784CC4"/>
    <w:rsid w:val="00785A72"/>
    <w:rsid w:val="00785D83"/>
    <w:rsid w:val="0078605D"/>
    <w:rsid w:val="0078776E"/>
    <w:rsid w:val="00787EE0"/>
    <w:rsid w:val="00787FF5"/>
    <w:rsid w:val="00791F60"/>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6B57"/>
    <w:rsid w:val="007B702D"/>
    <w:rsid w:val="007B7631"/>
    <w:rsid w:val="007B7E79"/>
    <w:rsid w:val="007C121E"/>
    <w:rsid w:val="007C13D7"/>
    <w:rsid w:val="007C1AD7"/>
    <w:rsid w:val="007C2643"/>
    <w:rsid w:val="007C27C5"/>
    <w:rsid w:val="007C3798"/>
    <w:rsid w:val="007C5485"/>
    <w:rsid w:val="007C580E"/>
    <w:rsid w:val="007C642C"/>
    <w:rsid w:val="007C66A6"/>
    <w:rsid w:val="007C696A"/>
    <w:rsid w:val="007C779B"/>
    <w:rsid w:val="007D0267"/>
    <w:rsid w:val="007D2A4F"/>
    <w:rsid w:val="007D446D"/>
    <w:rsid w:val="007D68F8"/>
    <w:rsid w:val="007D7976"/>
    <w:rsid w:val="007D7C2C"/>
    <w:rsid w:val="007D7D7E"/>
    <w:rsid w:val="007E0A32"/>
    <w:rsid w:val="007E1651"/>
    <w:rsid w:val="007E2474"/>
    <w:rsid w:val="007E3663"/>
    <w:rsid w:val="007E3B9B"/>
    <w:rsid w:val="007E4D9A"/>
    <w:rsid w:val="007E53BB"/>
    <w:rsid w:val="007E60FA"/>
    <w:rsid w:val="007E62A0"/>
    <w:rsid w:val="007E68D4"/>
    <w:rsid w:val="007E7828"/>
    <w:rsid w:val="007E7927"/>
    <w:rsid w:val="007E7DC1"/>
    <w:rsid w:val="007F0977"/>
    <w:rsid w:val="007F20D3"/>
    <w:rsid w:val="007F282B"/>
    <w:rsid w:val="007F2E83"/>
    <w:rsid w:val="007F328F"/>
    <w:rsid w:val="007F480A"/>
    <w:rsid w:val="007F4F26"/>
    <w:rsid w:val="007F50BB"/>
    <w:rsid w:val="007F5187"/>
    <w:rsid w:val="007F5477"/>
    <w:rsid w:val="007F54F8"/>
    <w:rsid w:val="007F55C2"/>
    <w:rsid w:val="007F5DF2"/>
    <w:rsid w:val="007F5E70"/>
    <w:rsid w:val="00800CF8"/>
    <w:rsid w:val="00801EE8"/>
    <w:rsid w:val="00804CE2"/>
    <w:rsid w:val="00804DCF"/>
    <w:rsid w:val="00805EB2"/>
    <w:rsid w:val="00806FB7"/>
    <w:rsid w:val="00811138"/>
    <w:rsid w:val="008129DC"/>
    <w:rsid w:val="00813220"/>
    <w:rsid w:val="00813617"/>
    <w:rsid w:val="008138B7"/>
    <w:rsid w:val="0081460B"/>
    <w:rsid w:val="00814D77"/>
    <w:rsid w:val="00814FD8"/>
    <w:rsid w:val="0081591D"/>
    <w:rsid w:val="0081597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1CB"/>
    <w:rsid w:val="00837F82"/>
    <w:rsid w:val="0084247E"/>
    <w:rsid w:val="00843745"/>
    <w:rsid w:val="008445E5"/>
    <w:rsid w:val="008449DB"/>
    <w:rsid w:val="00847576"/>
    <w:rsid w:val="00850CD6"/>
    <w:rsid w:val="0085325D"/>
    <w:rsid w:val="00853705"/>
    <w:rsid w:val="008546F9"/>
    <w:rsid w:val="008551F0"/>
    <w:rsid w:val="00855497"/>
    <w:rsid w:val="008566F2"/>
    <w:rsid w:val="00856BFB"/>
    <w:rsid w:val="00857E5F"/>
    <w:rsid w:val="008600F8"/>
    <w:rsid w:val="008603A1"/>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3E7E"/>
    <w:rsid w:val="008848B9"/>
    <w:rsid w:val="0088695F"/>
    <w:rsid w:val="00886DFE"/>
    <w:rsid w:val="00887E46"/>
    <w:rsid w:val="00891921"/>
    <w:rsid w:val="0089252B"/>
    <w:rsid w:val="008938CB"/>
    <w:rsid w:val="00893CFD"/>
    <w:rsid w:val="0089400A"/>
    <w:rsid w:val="00894104"/>
    <w:rsid w:val="008970F6"/>
    <w:rsid w:val="008978EA"/>
    <w:rsid w:val="008A0BAE"/>
    <w:rsid w:val="008A32CB"/>
    <w:rsid w:val="008A4314"/>
    <w:rsid w:val="008A5B8C"/>
    <w:rsid w:val="008B0C98"/>
    <w:rsid w:val="008B4D70"/>
    <w:rsid w:val="008B66D3"/>
    <w:rsid w:val="008C0B0C"/>
    <w:rsid w:val="008C0BDA"/>
    <w:rsid w:val="008C2CE0"/>
    <w:rsid w:val="008C30B1"/>
    <w:rsid w:val="008C35B6"/>
    <w:rsid w:val="008C3808"/>
    <w:rsid w:val="008C40E2"/>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70CE"/>
    <w:rsid w:val="008F1F57"/>
    <w:rsid w:val="008F1FAC"/>
    <w:rsid w:val="008F211C"/>
    <w:rsid w:val="008F4734"/>
    <w:rsid w:val="008F70AE"/>
    <w:rsid w:val="008F7B9F"/>
    <w:rsid w:val="00900806"/>
    <w:rsid w:val="00900CEE"/>
    <w:rsid w:val="009010C0"/>
    <w:rsid w:val="00902928"/>
    <w:rsid w:val="00903974"/>
    <w:rsid w:val="00904390"/>
    <w:rsid w:val="00904EC6"/>
    <w:rsid w:val="00905788"/>
    <w:rsid w:val="0090587F"/>
    <w:rsid w:val="0090616E"/>
    <w:rsid w:val="009063E0"/>
    <w:rsid w:val="0090652A"/>
    <w:rsid w:val="00910A0E"/>
    <w:rsid w:val="00910FA5"/>
    <w:rsid w:val="0091137B"/>
    <w:rsid w:val="009115BD"/>
    <w:rsid w:val="00912986"/>
    <w:rsid w:val="00912DD1"/>
    <w:rsid w:val="00914572"/>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237E"/>
    <w:rsid w:val="00934360"/>
    <w:rsid w:val="009370E3"/>
    <w:rsid w:val="00937869"/>
    <w:rsid w:val="0094252E"/>
    <w:rsid w:val="009432B7"/>
    <w:rsid w:val="00943ECB"/>
    <w:rsid w:val="00945A8D"/>
    <w:rsid w:val="00945C88"/>
    <w:rsid w:val="00946D81"/>
    <w:rsid w:val="00947065"/>
    <w:rsid w:val="00950E5B"/>
    <w:rsid w:val="00951569"/>
    <w:rsid w:val="00953E8F"/>
    <w:rsid w:val="00954F37"/>
    <w:rsid w:val="00954FCD"/>
    <w:rsid w:val="009553C4"/>
    <w:rsid w:val="00955E93"/>
    <w:rsid w:val="009571B8"/>
    <w:rsid w:val="009601BC"/>
    <w:rsid w:val="00960D57"/>
    <w:rsid w:val="009610BA"/>
    <w:rsid w:val="00961510"/>
    <w:rsid w:val="00962314"/>
    <w:rsid w:val="00962CA7"/>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814"/>
    <w:rsid w:val="009D2A3D"/>
    <w:rsid w:val="009D6E9C"/>
    <w:rsid w:val="009E0438"/>
    <w:rsid w:val="009E0BBB"/>
    <w:rsid w:val="009E1210"/>
    <w:rsid w:val="009E35F8"/>
    <w:rsid w:val="009E3E56"/>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23C4"/>
    <w:rsid w:val="00A0314B"/>
    <w:rsid w:val="00A04E5E"/>
    <w:rsid w:val="00A067EA"/>
    <w:rsid w:val="00A06941"/>
    <w:rsid w:val="00A06AB6"/>
    <w:rsid w:val="00A06C71"/>
    <w:rsid w:val="00A07591"/>
    <w:rsid w:val="00A1233B"/>
    <w:rsid w:val="00A12822"/>
    <w:rsid w:val="00A139FC"/>
    <w:rsid w:val="00A142D7"/>
    <w:rsid w:val="00A14574"/>
    <w:rsid w:val="00A149D5"/>
    <w:rsid w:val="00A155CB"/>
    <w:rsid w:val="00A158B7"/>
    <w:rsid w:val="00A16BC3"/>
    <w:rsid w:val="00A2089B"/>
    <w:rsid w:val="00A214B7"/>
    <w:rsid w:val="00A2345D"/>
    <w:rsid w:val="00A25749"/>
    <w:rsid w:val="00A26B0A"/>
    <w:rsid w:val="00A27273"/>
    <w:rsid w:val="00A30316"/>
    <w:rsid w:val="00A307E3"/>
    <w:rsid w:val="00A342F6"/>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9B7"/>
    <w:rsid w:val="00A6296F"/>
    <w:rsid w:val="00A62D93"/>
    <w:rsid w:val="00A6334C"/>
    <w:rsid w:val="00A637DD"/>
    <w:rsid w:val="00A645C9"/>
    <w:rsid w:val="00A65F77"/>
    <w:rsid w:val="00A6704F"/>
    <w:rsid w:val="00A67571"/>
    <w:rsid w:val="00A705DA"/>
    <w:rsid w:val="00A70A1F"/>
    <w:rsid w:val="00A70E29"/>
    <w:rsid w:val="00A73735"/>
    <w:rsid w:val="00A737D3"/>
    <w:rsid w:val="00A74D96"/>
    <w:rsid w:val="00A7616B"/>
    <w:rsid w:val="00A76F62"/>
    <w:rsid w:val="00A776A7"/>
    <w:rsid w:val="00A77F9A"/>
    <w:rsid w:val="00A82A29"/>
    <w:rsid w:val="00A83AC2"/>
    <w:rsid w:val="00A8652F"/>
    <w:rsid w:val="00A86AD7"/>
    <w:rsid w:val="00A87A6D"/>
    <w:rsid w:val="00A90D1C"/>
    <w:rsid w:val="00A924D6"/>
    <w:rsid w:val="00A92F0B"/>
    <w:rsid w:val="00A9403F"/>
    <w:rsid w:val="00A94342"/>
    <w:rsid w:val="00A944D9"/>
    <w:rsid w:val="00A9561C"/>
    <w:rsid w:val="00A956E8"/>
    <w:rsid w:val="00A95FE0"/>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6B4"/>
    <w:rsid w:val="00AD76CA"/>
    <w:rsid w:val="00AD7C57"/>
    <w:rsid w:val="00AD7DF7"/>
    <w:rsid w:val="00AE0149"/>
    <w:rsid w:val="00AE0A1B"/>
    <w:rsid w:val="00AE23C9"/>
    <w:rsid w:val="00AE2426"/>
    <w:rsid w:val="00AE481B"/>
    <w:rsid w:val="00AE5F9B"/>
    <w:rsid w:val="00AE66F4"/>
    <w:rsid w:val="00AE75FA"/>
    <w:rsid w:val="00AE7756"/>
    <w:rsid w:val="00AF12CE"/>
    <w:rsid w:val="00AF28A5"/>
    <w:rsid w:val="00AF34C6"/>
    <w:rsid w:val="00AF3B74"/>
    <w:rsid w:val="00AF50B0"/>
    <w:rsid w:val="00AF5389"/>
    <w:rsid w:val="00AF58BB"/>
    <w:rsid w:val="00AF661B"/>
    <w:rsid w:val="00AF6CA0"/>
    <w:rsid w:val="00AF7B78"/>
    <w:rsid w:val="00B01464"/>
    <w:rsid w:val="00B026C4"/>
    <w:rsid w:val="00B03803"/>
    <w:rsid w:val="00B04365"/>
    <w:rsid w:val="00B0492A"/>
    <w:rsid w:val="00B04DDE"/>
    <w:rsid w:val="00B06404"/>
    <w:rsid w:val="00B06639"/>
    <w:rsid w:val="00B105FF"/>
    <w:rsid w:val="00B10941"/>
    <w:rsid w:val="00B11028"/>
    <w:rsid w:val="00B1230A"/>
    <w:rsid w:val="00B13047"/>
    <w:rsid w:val="00B13949"/>
    <w:rsid w:val="00B15F3A"/>
    <w:rsid w:val="00B16013"/>
    <w:rsid w:val="00B16DC4"/>
    <w:rsid w:val="00B20716"/>
    <w:rsid w:val="00B20DFB"/>
    <w:rsid w:val="00B215B6"/>
    <w:rsid w:val="00B231BF"/>
    <w:rsid w:val="00B25625"/>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7037E"/>
    <w:rsid w:val="00B71D78"/>
    <w:rsid w:val="00B72B89"/>
    <w:rsid w:val="00B7320D"/>
    <w:rsid w:val="00B73343"/>
    <w:rsid w:val="00B7466E"/>
    <w:rsid w:val="00B76803"/>
    <w:rsid w:val="00B76DE2"/>
    <w:rsid w:val="00B81A9C"/>
    <w:rsid w:val="00B81BA9"/>
    <w:rsid w:val="00B81CB7"/>
    <w:rsid w:val="00B83CB7"/>
    <w:rsid w:val="00B84DC9"/>
    <w:rsid w:val="00B85668"/>
    <w:rsid w:val="00B85BB8"/>
    <w:rsid w:val="00B866F6"/>
    <w:rsid w:val="00B86E92"/>
    <w:rsid w:val="00B92331"/>
    <w:rsid w:val="00B928BE"/>
    <w:rsid w:val="00B9307D"/>
    <w:rsid w:val="00B93D4F"/>
    <w:rsid w:val="00B94342"/>
    <w:rsid w:val="00B953E7"/>
    <w:rsid w:val="00B97F96"/>
    <w:rsid w:val="00BA0E5D"/>
    <w:rsid w:val="00BA2702"/>
    <w:rsid w:val="00BA33EE"/>
    <w:rsid w:val="00BA4497"/>
    <w:rsid w:val="00BA5F61"/>
    <w:rsid w:val="00BA7BFA"/>
    <w:rsid w:val="00BA7EBD"/>
    <w:rsid w:val="00BB1430"/>
    <w:rsid w:val="00BB1711"/>
    <w:rsid w:val="00BB1F28"/>
    <w:rsid w:val="00BB2DEB"/>
    <w:rsid w:val="00BB32C0"/>
    <w:rsid w:val="00BB3429"/>
    <w:rsid w:val="00BB3605"/>
    <w:rsid w:val="00BB38DC"/>
    <w:rsid w:val="00BB3A26"/>
    <w:rsid w:val="00BB3FCA"/>
    <w:rsid w:val="00BB5491"/>
    <w:rsid w:val="00BB611B"/>
    <w:rsid w:val="00BB6861"/>
    <w:rsid w:val="00BC175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52EB"/>
    <w:rsid w:val="00BD702C"/>
    <w:rsid w:val="00BD7930"/>
    <w:rsid w:val="00BD7BFC"/>
    <w:rsid w:val="00BE046D"/>
    <w:rsid w:val="00BE08A8"/>
    <w:rsid w:val="00BE17D9"/>
    <w:rsid w:val="00BE1C15"/>
    <w:rsid w:val="00BE2D1E"/>
    <w:rsid w:val="00BE38E3"/>
    <w:rsid w:val="00BE4400"/>
    <w:rsid w:val="00BE4CFB"/>
    <w:rsid w:val="00BE50A9"/>
    <w:rsid w:val="00BE6A7B"/>
    <w:rsid w:val="00BE6FAA"/>
    <w:rsid w:val="00BE72E1"/>
    <w:rsid w:val="00BE7D77"/>
    <w:rsid w:val="00BF0D20"/>
    <w:rsid w:val="00BF123C"/>
    <w:rsid w:val="00BF3217"/>
    <w:rsid w:val="00BF4BDD"/>
    <w:rsid w:val="00BF65D2"/>
    <w:rsid w:val="00C00271"/>
    <w:rsid w:val="00C0157B"/>
    <w:rsid w:val="00C034E1"/>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123A"/>
    <w:rsid w:val="00C32A8F"/>
    <w:rsid w:val="00C3527A"/>
    <w:rsid w:val="00C356F1"/>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6A24"/>
    <w:rsid w:val="00C570AC"/>
    <w:rsid w:val="00C6070B"/>
    <w:rsid w:val="00C6127E"/>
    <w:rsid w:val="00C619F9"/>
    <w:rsid w:val="00C6286D"/>
    <w:rsid w:val="00C6288F"/>
    <w:rsid w:val="00C62D95"/>
    <w:rsid w:val="00C65204"/>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2DD3"/>
    <w:rsid w:val="00C8369A"/>
    <w:rsid w:val="00C844FC"/>
    <w:rsid w:val="00C85CAB"/>
    <w:rsid w:val="00C85F6E"/>
    <w:rsid w:val="00C9047E"/>
    <w:rsid w:val="00C91AE3"/>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578B"/>
    <w:rsid w:val="00CD6192"/>
    <w:rsid w:val="00CD7877"/>
    <w:rsid w:val="00CE0211"/>
    <w:rsid w:val="00CE03B0"/>
    <w:rsid w:val="00CE0A02"/>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5394"/>
    <w:rsid w:val="00CF58A2"/>
    <w:rsid w:val="00CF643B"/>
    <w:rsid w:val="00CF673B"/>
    <w:rsid w:val="00CF6986"/>
    <w:rsid w:val="00CF79E6"/>
    <w:rsid w:val="00D00270"/>
    <w:rsid w:val="00D0089E"/>
    <w:rsid w:val="00D031A3"/>
    <w:rsid w:val="00D0354E"/>
    <w:rsid w:val="00D03795"/>
    <w:rsid w:val="00D0397E"/>
    <w:rsid w:val="00D03DEA"/>
    <w:rsid w:val="00D04E7B"/>
    <w:rsid w:val="00D05A08"/>
    <w:rsid w:val="00D06323"/>
    <w:rsid w:val="00D06569"/>
    <w:rsid w:val="00D07BE5"/>
    <w:rsid w:val="00D10446"/>
    <w:rsid w:val="00D10714"/>
    <w:rsid w:val="00D114AF"/>
    <w:rsid w:val="00D115AE"/>
    <w:rsid w:val="00D120DD"/>
    <w:rsid w:val="00D1249D"/>
    <w:rsid w:val="00D1317B"/>
    <w:rsid w:val="00D13551"/>
    <w:rsid w:val="00D13A14"/>
    <w:rsid w:val="00D160A6"/>
    <w:rsid w:val="00D17D25"/>
    <w:rsid w:val="00D203AD"/>
    <w:rsid w:val="00D20F7B"/>
    <w:rsid w:val="00D21BF4"/>
    <w:rsid w:val="00D21ED7"/>
    <w:rsid w:val="00D227D0"/>
    <w:rsid w:val="00D22B26"/>
    <w:rsid w:val="00D2451D"/>
    <w:rsid w:val="00D30F62"/>
    <w:rsid w:val="00D31591"/>
    <w:rsid w:val="00D3270E"/>
    <w:rsid w:val="00D32A23"/>
    <w:rsid w:val="00D336A5"/>
    <w:rsid w:val="00D338BF"/>
    <w:rsid w:val="00D33CA3"/>
    <w:rsid w:val="00D34C6C"/>
    <w:rsid w:val="00D3524B"/>
    <w:rsid w:val="00D369FE"/>
    <w:rsid w:val="00D37552"/>
    <w:rsid w:val="00D37B42"/>
    <w:rsid w:val="00D37C1D"/>
    <w:rsid w:val="00D4074A"/>
    <w:rsid w:val="00D409DE"/>
    <w:rsid w:val="00D4117C"/>
    <w:rsid w:val="00D424FC"/>
    <w:rsid w:val="00D4258B"/>
    <w:rsid w:val="00D42596"/>
    <w:rsid w:val="00D439B9"/>
    <w:rsid w:val="00D46731"/>
    <w:rsid w:val="00D46968"/>
    <w:rsid w:val="00D51525"/>
    <w:rsid w:val="00D52C63"/>
    <w:rsid w:val="00D54E96"/>
    <w:rsid w:val="00D55ED8"/>
    <w:rsid w:val="00D56BBA"/>
    <w:rsid w:val="00D60245"/>
    <w:rsid w:val="00D61266"/>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63A3"/>
    <w:rsid w:val="00D77381"/>
    <w:rsid w:val="00D7748E"/>
    <w:rsid w:val="00D80C53"/>
    <w:rsid w:val="00D821C0"/>
    <w:rsid w:val="00D82B3F"/>
    <w:rsid w:val="00D82C12"/>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309"/>
    <w:rsid w:val="00DB21D2"/>
    <w:rsid w:val="00DB3A53"/>
    <w:rsid w:val="00DB6FB4"/>
    <w:rsid w:val="00DC007B"/>
    <w:rsid w:val="00DC15D0"/>
    <w:rsid w:val="00DC1679"/>
    <w:rsid w:val="00DC1B7D"/>
    <w:rsid w:val="00DC2F3B"/>
    <w:rsid w:val="00DC435F"/>
    <w:rsid w:val="00DC5931"/>
    <w:rsid w:val="00DC638F"/>
    <w:rsid w:val="00DC756B"/>
    <w:rsid w:val="00DC7B58"/>
    <w:rsid w:val="00DC7B90"/>
    <w:rsid w:val="00DC7BF5"/>
    <w:rsid w:val="00DD48DF"/>
    <w:rsid w:val="00DD4A08"/>
    <w:rsid w:val="00DD5D95"/>
    <w:rsid w:val="00DD7C89"/>
    <w:rsid w:val="00DE0974"/>
    <w:rsid w:val="00DE219F"/>
    <w:rsid w:val="00DE3254"/>
    <w:rsid w:val="00DE3B3E"/>
    <w:rsid w:val="00DE5D96"/>
    <w:rsid w:val="00DE601A"/>
    <w:rsid w:val="00DE7E36"/>
    <w:rsid w:val="00DF0DC5"/>
    <w:rsid w:val="00DF112A"/>
    <w:rsid w:val="00DF3451"/>
    <w:rsid w:val="00E00A49"/>
    <w:rsid w:val="00E0342A"/>
    <w:rsid w:val="00E05D06"/>
    <w:rsid w:val="00E06D54"/>
    <w:rsid w:val="00E0764E"/>
    <w:rsid w:val="00E07A8A"/>
    <w:rsid w:val="00E07DA8"/>
    <w:rsid w:val="00E1265D"/>
    <w:rsid w:val="00E12847"/>
    <w:rsid w:val="00E12A17"/>
    <w:rsid w:val="00E1357C"/>
    <w:rsid w:val="00E1404C"/>
    <w:rsid w:val="00E144AF"/>
    <w:rsid w:val="00E14568"/>
    <w:rsid w:val="00E145CC"/>
    <w:rsid w:val="00E153B3"/>
    <w:rsid w:val="00E15CBD"/>
    <w:rsid w:val="00E16995"/>
    <w:rsid w:val="00E17DAD"/>
    <w:rsid w:val="00E20317"/>
    <w:rsid w:val="00E20B58"/>
    <w:rsid w:val="00E20E91"/>
    <w:rsid w:val="00E21CFD"/>
    <w:rsid w:val="00E23BD0"/>
    <w:rsid w:val="00E27410"/>
    <w:rsid w:val="00E31B7C"/>
    <w:rsid w:val="00E32900"/>
    <w:rsid w:val="00E340D8"/>
    <w:rsid w:val="00E3419A"/>
    <w:rsid w:val="00E348C0"/>
    <w:rsid w:val="00E3665F"/>
    <w:rsid w:val="00E405AC"/>
    <w:rsid w:val="00E4120A"/>
    <w:rsid w:val="00E41860"/>
    <w:rsid w:val="00E4303A"/>
    <w:rsid w:val="00E43FA3"/>
    <w:rsid w:val="00E4538C"/>
    <w:rsid w:val="00E46189"/>
    <w:rsid w:val="00E50B20"/>
    <w:rsid w:val="00E50CDC"/>
    <w:rsid w:val="00E50FE9"/>
    <w:rsid w:val="00E51B13"/>
    <w:rsid w:val="00E51B66"/>
    <w:rsid w:val="00E52145"/>
    <w:rsid w:val="00E531B0"/>
    <w:rsid w:val="00E54109"/>
    <w:rsid w:val="00E549ED"/>
    <w:rsid w:val="00E54C58"/>
    <w:rsid w:val="00E555D2"/>
    <w:rsid w:val="00E55B0C"/>
    <w:rsid w:val="00E561E2"/>
    <w:rsid w:val="00E57F45"/>
    <w:rsid w:val="00E57FAB"/>
    <w:rsid w:val="00E61C33"/>
    <w:rsid w:val="00E629AE"/>
    <w:rsid w:val="00E65001"/>
    <w:rsid w:val="00E6556E"/>
    <w:rsid w:val="00E65AD8"/>
    <w:rsid w:val="00E705B5"/>
    <w:rsid w:val="00E70C29"/>
    <w:rsid w:val="00E70FC1"/>
    <w:rsid w:val="00E71482"/>
    <w:rsid w:val="00E71E6F"/>
    <w:rsid w:val="00E73698"/>
    <w:rsid w:val="00E74484"/>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1C77"/>
    <w:rsid w:val="00E921DB"/>
    <w:rsid w:val="00E9259D"/>
    <w:rsid w:val="00E927F8"/>
    <w:rsid w:val="00E93D62"/>
    <w:rsid w:val="00E93F76"/>
    <w:rsid w:val="00E9507E"/>
    <w:rsid w:val="00E96326"/>
    <w:rsid w:val="00E96E70"/>
    <w:rsid w:val="00EA0293"/>
    <w:rsid w:val="00EA0B25"/>
    <w:rsid w:val="00EA0C35"/>
    <w:rsid w:val="00EA2130"/>
    <w:rsid w:val="00EA3E03"/>
    <w:rsid w:val="00EA4088"/>
    <w:rsid w:val="00EA7664"/>
    <w:rsid w:val="00EA7E8E"/>
    <w:rsid w:val="00EB3980"/>
    <w:rsid w:val="00EB3FA2"/>
    <w:rsid w:val="00EB6E75"/>
    <w:rsid w:val="00EB746B"/>
    <w:rsid w:val="00EB758E"/>
    <w:rsid w:val="00EB7B0A"/>
    <w:rsid w:val="00EC146C"/>
    <w:rsid w:val="00EC2EA8"/>
    <w:rsid w:val="00EC3B64"/>
    <w:rsid w:val="00EC47B9"/>
    <w:rsid w:val="00EC58C6"/>
    <w:rsid w:val="00EC62CF"/>
    <w:rsid w:val="00EC7956"/>
    <w:rsid w:val="00EC7C57"/>
    <w:rsid w:val="00ED1A79"/>
    <w:rsid w:val="00ED1B40"/>
    <w:rsid w:val="00ED5915"/>
    <w:rsid w:val="00ED5D2F"/>
    <w:rsid w:val="00ED79E3"/>
    <w:rsid w:val="00EE012F"/>
    <w:rsid w:val="00EE2181"/>
    <w:rsid w:val="00EE289E"/>
    <w:rsid w:val="00EE3D02"/>
    <w:rsid w:val="00EE4F00"/>
    <w:rsid w:val="00EE5A92"/>
    <w:rsid w:val="00EE5F79"/>
    <w:rsid w:val="00EE6DEF"/>
    <w:rsid w:val="00EE7A6E"/>
    <w:rsid w:val="00EF16FC"/>
    <w:rsid w:val="00EF1CE6"/>
    <w:rsid w:val="00EF44D3"/>
    <w:rsid w:val="00EF7485"/>
    <w:rsid w:val="00F009BE"/>
    <w:rsid w:val="00F00AEE"/>
    <w:rsid w:val="00F02050"/>
    <w:rsid w:val="00F028A6"/>
    <w:rsid w:val="00F03EBD"/>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33A4"/>
    <w:rsid w:val="00F44678"/>
    <w:rsid w:val="00F46067"/>
    <w:rsid w:val="00F4739F"/>
    <w:rsid w:val="00F53587"/>
    <w:rsid w:val="00F54F60"/>
    <w:rsid w:val="00F5504D"/>
    <w:rsid w:val="00F554D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0508"/>
    <w:rsid w:val="00F81BE4"/>
    <w:rsid w:val="00F82F3E"/>
    <w:rsid w:val="00F84E2F"/>
    <w:rsid w:val="00F85BAA"/>
    <w:rsid w:val="00F866F4"/>
    <w:rsid w:val="00F872A7"/>
    <w:rsid w:val="00F90000"/>
    <w:rsid w:val="00F905AF"/>
    <w:rsid w:val="00F90856"/>
    <w:rsid w:val="00F933B0"/>
    <w:rsid w:val="00F93470"/>
    <w:rsid w:val="00F93DB8"/>
    <w:rsid w:val="00F94E98"/>
    <w:rsid w:val="00F97764"/>
    <w:rsid w:val="00F9791D"/>
    <w:rsid w:val="00F97D0B"/>
    <w:rsid w:val="00FA1DDC"/>
    <w:rsid w:val="00FA5505"/>
    <w:rsid w:val="00FA5EF5"/>
    <w:rsid w:val="00FB0B80"/>
    <w:rsid w:val="00FB1386"/>
    <w:rsid w:val="00FB1633"/>
    <w:rsid w:val="00FB236C"/>
    <w:rsid w:val="00FB388D"/>
    <w:rsid w:val="00FB3A71"/>
    <w:rsid w:val="00FB3AAA"/>
    <w:rsid w:val="00FB53FA"/>
    <w:rsid w:val="00FB63F1"/>
    <w:rsid w:val="00FB776A"/>
    <w:rsid w:val="00FB7B6D"/>
    <w:rsid w:val="00FC0826"/>
    <w:rsid w:val="00FC0B25"/>
    <w:rsid w:val="00FC15ED"/>
    <w:rsid w:val="00FC191E"/>
    <w:rsid w:val="00FC2462"/>
    <w:rsid w:val="00FC48A9"/>
    <w:rsid w:val="00FC59CC"/>
    <w:rsid w:val="00FC5A17"/>
    <w:rsid w:val="00FC68B0"/>
    <w:rsid w:val="00FC68F8"/>
    <w:rsid w:val="00FC7787"/>
    <w:rsid w:val="00FC7E7E"/>
    <w:rsid w:val="00FD0803"/>
    <w:rsid w:val="00FD1801"/>
    <w:rsid w:val="00FD1B0A"/>
    <w:rsid w:val="00FD326D"/>
    <w:rsid w:val="00FD3AF2"/>
    <w:rsid w:val="00FD4437"/>
    <w:rsid w:val="00FD5CFC"/>
    <w:rsid w:val="00FD6474"/>
    <w:rsid w:val="00FD6C3C"/>
    <w:rsid w:val="00FD736F"/>
    <w:rsid w:val="00FE1605"/>
    <w:rsid w:val="00FE437D"/>
    <w:rsid w:val="00FE6820"/>
    <w:rsid w:val="00FE690A"/>
    <w:rsid w:val="00FF2FAB"/>
    <w:rsid w:val="00FF3D3B"/>
    <w:rsid w:val="00FF5376"/>
    <w:rsid w:val="00FF590F"/>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8B7"/>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1253">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emf"/><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15</Pages>
  <Words>1767</Words>
  <Characters>9724</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11469</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59</cp:revision>
  <cp:lastPrinted>2022-01-24T20:02:00Z</cp:lastPrinted>
  <dcterms:created xsi:type="dcterms:W3CDTF">2022-01-04T14:11:00Z</dcterms:created>
  <dcterms:modified xsi:type="dcterms:W3CDTF">2022-01-24T20:02:00Z</dcterms:modified>
</cp:coreProperties>
</file>