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157A87E" w14:textId="5A08E93D" w:rsidR="00735216" w:rsidRDefault="00B44353" w:rsidP="00B44353">
      <w:pPr>
        <w:autoSpaceDE w:val="0"/>
        <w:autoSpaceDN w:val="0"/>
        <w:adjustRightInd w:val="0"/>
        <w:jc w:val="center"/>
        <w:rPr>
          <w:color w:val="000000"/>
          <w:sz w:val="24"/>
        </w:rPr>
      </w:pPr>
      <w:bookmarkStart w:id="0" w:name="_Hlk66113837"/>
      <w:bookmarkEnd w:id="0"/>
      <w:r>
        <w:rPr>
          <w:rFonts w:ascii="Calibri" w:eastAsia="Calibri" w:hAnsi="Calibri"/>
          <w:bCs/>
          <w:noProof/>
          <w:szCs w:val="22"/>
          <w:lang w:val="es-ES" w:eastAsia="en-US"/>
        </w:rPr>
        <w:drawing>
          <wp:inline distT="0" distB="0" distL="0" distR="0" wp14:anchorId="22E8C026" wp14:editId="5620365D">
            <wp:extent cx="2002155" cy="2080895"/>
            <wp:effectExtent l="0" t="0" r="0" b="0"/>
            <wp:docPr id="78" name="Imagen 1" descr="HIDROMECÁN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ROMECÁNICAS"/>
                    <pic:cNvPicPr>
                      <a:picLocks noChangeAspect="1" noChangeArrowheads="1"/>
                    </pic:cNvPicPr>
                  </pic:nvPicPr>
                  <pic:blipFill>
                    <a:blip r:embed="rId8">
                      <a:extLst>
                        <a:ext uri="{28A0092B-C50C-407E-A947-70E740481C1C}">
                          <a14:useLocalDpi xmlns:a14="http://schemas.microsoft.com/office/drawing/2010/main" val="0"/>
                        </a:ext>
                      </a:extLst>
                    </a:blip>
                    <a:srcRect l="30365" t="16534" r="28517" b="15738"/>
                    <a:stretch>
                      <a:fillRect/>
                    </a:stretch>
                  </pic:blipFill>
                  <pic:spPr bwMode="auto">
                    <a:xfrm>
                      <a:off x="0" y="0"/>
                      <a:ext cx="2002155" cy="2080895"/>
                    </a:xfrm>
                    <a:prstGeom prst="rect">
                      <a:avLst/>
                    </a:prstGeom>
                    <a:noFill/>
                    <a:ln>
                      <a:noFill/>
                    </a:ln>
                  </pic:spPr>
                </pic:pic>
              </a:graphicData>
            </a:graphic>
          </wp:inline>
        </w:drawing>
      </w:r>
    </w:p>
    <w:p w14:paraId="6AE792FB" w14:textId="77777777" w:rsidR="00735216" w:rsidRDefault="00735216" w:rsidP="00735216">
      <w:pPr>
        <w:autoSpaceDE w:val="0"/>
        <w:autoSpaceDN w:val="0"/>
        <w:adjustRightInd w:val="0"/>
        <w:rPr>
          <w:color w:val="000000"/>
          <w:sz w:val="24"/>
        </w:rPr>
      </w:pPr>
    </w:p>
    <w:p w14:paraId="50FEA3A4" w14:textId="77777777" w:rsidR="00735216" w:rsidRPr="00E75180" w:rsidRDefault="00735216" w:rsidP="00735216">
      <w:pPr>
        <w:jc w:val="center"/>
        <w:rPr>
          <w:b/>
          <w:color w:val="000000" w:themeColor="text1"/>
          <w:sz w:val="24"/>
        </w:rPr>
      </w:pPr>
      <w:r w:rsidRPr="00E75180">
        <w:rPr>
          <w:b/>
          <w:color w:val="000000" w:themeColor="text1"/>
          <w:sz w:val="24"/>
        </w:rPr>
        <w:t xml:space="preserve">“ACTUALIZACIÓN, AJUSTES Y COMPLEMENTACIÓN DE LA FACTIBILIDAD Y LOS ESTUDIOS Y DISEÑOS DEL CABLE AÉREO EN SAN CRISTÓBAL, </w:t>
      </w:r>
    </w:p>
    <w:p w14:paraId="53D8992D" w14:textId="77777777" w:rsidR="00735216" w:rsidRPr="00E75180" w:rsidRDefault="00735216" w:rsidP="00735216">
      <w:pPr>
        <w:jc w:val="center"/>
        <w:rPr>
          <w:b/>
          <w:color w:val="000000" w:themeColor="text1"/>
          <w:sz w:val="24"/>
        </w:rPr>
      </w:pPr>
      <w:r w:rsidRPr="00E75180">
        <w:rPr>
          <w:b/>
          <w:color w:val="000000" w:themeColor="text1"/>
          <w:sz w:val="24"/>
        </w:rPr>
        <w:t>EN BOGOTÁ D.C.”</w:t>
      </w:r>
    </w:p>
    <w:p w14:paraId="377941F1" w14:textId="77777777" w:rsidR="00735216" w:rsidRDefault="00735216" w:rsidP="00735216">
      <w:pPr>
        <w:autoSpaceDE w:val="0"/>
        <w:autoSpaceDN w:val="0"/>
        <w:adjustRightInd w:val="0"/>
        <w:rPr>
          <w:color w:val="000000"/>
          <w:sz w:val="24"/>
        </w:rPr>
      </w:pPr>
    </w:p>
    <w:p w14:paraId="41E39849" w14:textId="77777777" w:rsidR="00735216" w:rsidRDefault="00735216" w:rsidP="00735216">
      <w:pPr>
        <w:autoSpaceDE w:val="0"/>
        <w:autoSpaceDN w:val="0"/>
        <w:adjustRightInd w:val="0"/>
        <w:rPr>
          <w:color w:val="000000"/>
          <w:sz w:val="24"/>
        </w:rPr>
      </w:pPr>
    </w:p>
    <w:p w14:paraId="53560B46" w14:textId="77777777" w:rsidR="00735216" w:rsidRPr="00E75180" w:rsidRDefault="00735216" w:rsidP="00735216">
      <w:pPr>
        <w:autoSpaceDE w:val="0"/>
        <w:autoSpaceDN w:val="0"/>
        <w:adjustRightInd w:val="0"/>
        <w:jc w:val="center"/>
        <w:rPr>
          <w:b/>
          <w:bCs/>
          <w:color w:val="000000"/>
          <w:sz w:val="24"/>
        </w:rPr>
      </w:pPr>
      <w:r w:rsidRPr="00E75180">
        <w:rPr>
          <w:b/>
          <w:bCs/>
          <w:color w:val="000000"/>
          <w:sz w:val="24"/>
        </w:rPr>
        <w:t>CONTRATO DE CONSULTORÍA No. 1630 DE 2020</w:t>
      </w:r>
    </w:p>
    <w:p w14:paraId="26FB65B5" w14:textId="77777777" w:rsidR="00735216" w:rsidRDefault="00735216" w:rsidP="00735216">
      <w:pPr>
        <w:autoSpaceDE w:val="0"/>
        <w:autoSpaceDN w:val="0"/>
        <w:adjustRightInd w:val="0"/>
        <w:rPr>
          <w:color w:val="000000"/>
          <w:sz w:val="24"/>
        </w:rPr>
      </w:pPr>
    </w:p>
    <w:p w14:paraId="15798C1A" w14:textId="77777777" w:rsidR="00735216" w:rsidRDefault="00735216" w:rsidP="00735216">
      <w:pPr>
        <w:autoSpaceDE w:val="0"/>
        <w:autoSpaceDN w:val="0"/>
        <w:adjustRightInd w:val="0"/>
        <w:rPr>
          <w:color w:val="000000"/>
          <w:sz w:val="24"/>
        </w:rPr>
      </w:pPr>
    </w:p>
    <w:p w14:paraId="1372B062" w14:textId="39F8D859" w:rsidR="00E27410" w:rsidRDefault="00E27410" w:rsidP="00E27410">
      <w:pPr>
        <w:suppressAutoHyphens w:val="0"/>
        <w:spacing w:after="160" w:line="259" w:lineRule="auto"/>
        <w:jc w:val="center"/>
        <w:rPr>
          <w:rFonts w:eastAsiaTheme="minorHAnsi"/>
          <w:b/>
          <w:bCs/>
          <w:noProof/>
          <w:color w:val="000000" w:themeColor="text1"/>
          <w:szCs w:val="22"/>
          <w:lang w:eastAsia="en-US"/>
        </w:rPr>
      </w:pPr>
      <w:r w:rsidRPr="00E9507E">
        <w:rPr>
          <w:rFonts w:eastAsiaTheme="minorHAnsi"/>
          <w:b/>
          <w:bCs/>
          <w:noProof/>
          <w:color w:val="000000" w:themeColor="text1"/>
          <w:szCs w:val="22"/>
          <w:lang w:eastAsia="en-US"/>
        </w:rPr>
        <w:t>INF-RSG--CASC-</w:t>
      </w:r>
      <w:r w:rsidR="00A776A7">
        <w:rPr>
          <w:rFonts w:eastAsiaTheme="minorHAnsi"/>
          <w:b/>
          <w:bCs/>
          <w:noProof/>
          <w:color w:val="000000" w:themeColor="text1"/>
          <w:szCs w:val="22"/>
          <w:lang w:eastAsia="en-US"/>
        </w:rPr>
        <w:t>XXX</w:t>
      </w:r>
      <w:r w:rsidRPr="00E9507E">
        <w:rPr>
          <w:rFonts w:eastAsiaTheme="minorHAnsi"/>
          <w:b/>
          <w:bCs/>
          <w:noProof/>
          <w:color w:val="000000" w:themeColor="text1"/>
          <w:szCs w:val="22"/>
          <w:lang w:eastAsia="en-US"/>
        </w:rPr>
        <w:t>-21</w:t>
      </w:r>
    </w:p>
    <w:p w14:paraId="760990B8" w14:textId="77777777" w:rsidR="006A2125" w:rsidRPr="00735216" w:rsidRDefault="006A2125" w:rsidP="00E27410">
      <w:pPr>
        <w:suppressAutoHyphens w:val="0"/>
        <w:spacing w:after="160" w:line="259" w:lineRule="auto"/>
        <w:jc w:val="center"/>
        <w:rPr>
          <w:rFonts w:eastAsiaTheme="minorHAnsi"/>
          <w:b/>
          <w:bCs/>
          <w:noProof/>
          <w:color w:val="000000" w:themeColor="text1"/>
          <w:szCs w:val="22"/>
          <w:lang w:eastAsia="en-US"/>
        </w:rPr>
      </w:pPr>
    </w:p>
    <w:p w14:paraId="617F1961" w14:textId="1D640A30" w:rsidR="00BB6861" w:rsidRPr="00254636" w:rsidRDefault="00771FA7" w:rsidP="00254636">
      <w:pPr>
        <w:autoSpaceDE w:val="0"/>
        <w:autoSpaceDN w:val="0"/>
        <w:adjustRightInd w:val="0"/>
        <w:jc w:val="center"/>
        <w:rPr>
          <w:rFonts w:eastAsiaTheme="minorEastAsia"/>
          <w:b/>
          <w:color w:val="000000" w:themeColor="text1"/>
          <w:kern w:val="24"/>
          <w:sz w:val="28"/>
          <w:szCs w:val="28"/>
          <w:lang w:eastAsia="en-US"/>
        </w:rPr>
      </w:pPr>
      <w:r>
        <w:rPr>
          <w:rFonts w:eastAsiaTheme="minorEastAsia"/>
          <w:b/>
          <w:color w:val="000000" w:themeColor="text1"/>
          <w:kern w:val="24"/>
          <w:sz w:val="28"/>
          <w:szCs w:val="28"/>
          <w:lang w:eastAsia="en-US"/>
        </w:rPr>
        <w:t xml:space="preserve">Informe </w:t>
      </w:r>
      <w:r w:rsidR="00A956E8" w:rsidRPr="00254636">
        <w:rPr>
          <w:rFonts w:eastAsiaTheme="minorEastAsia"/>
          <w:b/>
          <w:color w:val="000000" w:themeColor="text1"/>
          <w:kern w:val="24"/>
          <w:sz w:val="28"/>
          <w:szCs w:val="28"/>
          <w:lang w:eastAsia="en-US"/>
        </w:rPr>
        <w:t xml:space="preserve">Etapa </w:t>
      </w:r>
      <w:r w:rsidR="00A776A7">
        <w:rPr>
          <w:rFonts w:eastAsiaTheme="minorEastAsia"/>
          <w:b/>
          <w:color w:val="000000" w:themeColor="text1"/>
          <w:kern w:val="24"/>
          <w:sz w:val="28"/>
          <w:szCs w:val="28"/>
          <w:lang w:eastAsia="en-US"/>
        </w:rPr>
        <w:t>de Diseños</w:t>
      </w:r>
      <w:r w:rsidR="00A956E8" w:rsidRPr="00254636">
        <w:rPr>
          <w:rFonts w:eastAsiaTheme="minorEastAsia"/>
          <w:b/>
          <w:color w:val="000000" w:themeColor="text1"/>
          <w:kern w:val="24"/>
          <w:sz w:val="28"/>
          <w:szCs w:val="28"/>
          <w:lang w:eastAsia="en-US"/>
        </w:rPr>
        <w:t xml:space="preserve"> </w:t>
      </w:r>
    </w:p>
    <w:p w14:paraId="70B53039" w14:textId="785C8151" w:rsidR="00254636" w:rsidRDefault="00254636" w:rsidP="00254636">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Componente Redes Secas</w:t>
      </w:r>
    </w:p>
    <w:p w14:paraId="13A4E90C" w14:textId="73812A68" w:rsidR="006C3A1E" w:rsidRDefault="006C3A1E" w:rsidP="006C3A1E">
      <w:pPr>
        <w:autoSpaceDE w:val="0"/>
        <w:autoSpaceDN w:val="0"/>
        <w:adjustRightInd w:val="0"/>
        <w:jc w:val="center"/>
        <w:rPr>
          <w:rFonts w:eastAsiaTheme="minorEastAsia"/>
          <w:b/>
          <w:color w:val="000000" w:themeColor="text1"/>
          <w:kern w:val="24"/>
          <w:sz w:val="28"/>
          <w:szCs w:val="28"/>
          <w:lang w:eastAsia="en-US"/>
        </w:rPr>
      </w:pPr>
      <w:bookmarkStart w:id="1" w:name="_Hlk92200736"/>
      <w:r w:rsidRPr="006C3A1E">
        <w:rPr>
          <w:rFonts w:eastAsiaTheme="minorEastAsia"/>
          <w:b/>
          <w:color w:val="000000" w:themeColor="text1"/>
          <w:kern w:val="24"/>
          <w:sz w:val="28"/>
          <w:szCs w:val="28"/>
          <w:lang w:eastAsia="en-US"/>
        </w:rPr>
        <w:t xml:space="preserve">Informe </w:t>
      </w:r>
      <w:r w:rsidR="006B2B44">
        <w:rPr>
          <w:rFonts w:eastAsiaTheme="minorEastAsia"/>
          <w:b/>
          <w:color w:val="000000" w:themeColor="text1"/>
          <w:kern w:val="24"/>
          <w:sz w:val="28"/>
          <w:szCs w:val="28"/>
          <w:lang w:eastAsia="en-US"/>
        </w:rPr>
        <w:t xml:space="preserve">sistema detección </w:t>
      </w:r>
      <w:r w:rsidR="00DE292E">
        <w:rPr>
          <w:rFonts w:eastAsiaTheme="minorEastAsia"/>
          <w:b/>
          <w:color w:val="000000" w:themeColor="text1"/>
          <w:kern w:val="24"/>
          <w:sz w:val="28"/>
          <w:szCs w:val="28"/>
          <w:lang w:eastAsia="en-US"/>
        </w:rPr>
        <w:t xml:space="preserve">y alarma </w:t>
      </w:r>
      <w:r w:rsidR="006B2B44">
        <w:rPr>
          <w:rFonts w:eastAsiaTheme="minorEastAsia"/>
          <w:b/>
          <w:color w:val="000000" w:themeColor="text1"/>
          <w:kern w:val="24"/>
          <w:sz w:val="28"/>
          <w:szCs w:val="28"/>
          <w:lang w:eastAsia="en-US"/>
        </w:rPr>
        <w:t xml:space="preserve">de </w:t>
      </w:r>
      <w:r w:rsidR="00B977D8">
        <w:rPr>
          <w:rFonts w:eastAsiaTheme="minorEastAsia"/>
          <w:b/>
          <w:color w:val="000000" w:themeColor="text1"/>
          <w:kern w:val="24"/>
          <w:sz w:val="28"/>
          <w:szCs w:val="28"/>
          <w:lang w:eastAsia="en-US"/>
        </w:rPr>
        <w:t>incendios</w:t>
      </w:r>
    </w:p>
    <w:bookmarkEnd w:id="1"/>
    <w:p w14:paraId="6A59E646" w14:textId="2DBD161F" w:rsidR="00BB6861" w:rsidRDefault="006C3A1E" w:rsidP="006C3A1E">
      <w:pPr>
        <w:autoSpaceDE w:val="0"/>
        <w:autoSpaceDN w:val="0"/>
        <w:adjustRightInd w:val="0"/>
        <w:jc w:val="center"/>
        <w:rPr>
          <w:color w:val="000000"/>
          <w:sz w:val="24"/>
        </w:rPr>
      </w:pPr>
      <w:r>
        <w:rPr>
          <w:rFonts w:eastAsiaTheme="minorEastAsia"/>
          <w:b/>
          <w:color w:val="000000" w:themeColor="text1"/>
          <w:kern w:val="24"/>
          <w:sz w:val="28"/>
          <w:szCs w:val="28"/>
          <w:lang w:eastAsia="en-US"/>
        </w:rPr>
        <w:t>E</w:t>
      </w:r>
      <w:r w:rsidRPr="006C3A1E">
        <w:rPr>
          <w:rFonts w:eastAsiaTheme="minorEastAsia"/>
          <w:b/>
          <w:color w:val="000000" w:themeColor="text1"/>
          <w:kern w:val="24"/>
          <w:sz w:val="28"/>
          <w:szCs w:val="28"/>
          <w:lang w:eastAsia="en-US"/>
        </w:rPr>
        <w:t xml:space="preserve">stación </w:t>
      </w:r>
      <w:r w:rsidR="00DB11B6">
        <w:rPr>
          <w:rFonts w:eastAsiaTheme="minorEastAsia"/>
          <w:b/>
          <w:color w:val="000000" w:themeColor="text1"/>
          <w:kern w:val="24"/>
          <w:sz w:val="28"/>
          <w:szCs w:val="28"/>
          <w:lang w:eastAsia="en-US"/>
        </w:rPr>
        <w:t>Altamira</w:t>
      </w:r>
    </w:p>
    <w:p w14:paraId="67DBA051" w14:textId="77777777" w:rsidR="00BB6861" w:rsidRDefault="00BB6861" w:rsidP="00735216">
      <w:pPr>
        <w:autoSpaceDE w:val="0"/>
        <w:autoSpaceDN w:val="0"/>
        <w:adjustRightInd w:val="0"/>
        <w:rPr>
          <w:color w:val="000000"/>
          <w:sz w:val="24"/>
        </w:rPr>
      </w:pPr>
    </w:p>
    <w:p w14:paraId="4C57AEE7" w14:textId="77777777" w:rsidR="00735216" w:rsidRDefault="00735216" w:rsidP="00735216">
      <w:pPr>
        <w:autoSpaceDE w:val="0"/>
        <w:autoSpaceDN w:val="0"/>
        <w:adjustRightInd w:val="0"/>
        <w:rPr>
          <w:color w:val="000000"/>
          <w:sz w:val="24"/>
        </w:rPr>
      </w:pPr>
    </w:p>
    <w:p w14:paraId="5ADDBFD0" w14:textId="77777777" w:rsidR="00735216" w:rsidRPr="00E75180" w:rsidRDefault="00735216" w:rsidP="00735216">
      <w:pPr>
        <w:autoSpaceDE w:val="0"/>
        <w:autoSpaceDN w:val="0"/>
        <w:adjustRightInd w:val="0"/>
        <w:rPr>
          <w:color w:val="000000"/>
          <w:sz w:val="24"/>
        </w:rPr>
      </w:pPr>
    </w:p>
    <w:p w14:paraId="08147DFC" w14:textId="77777777" w:rsidR="00735216" w:rsidRPr="00E75180" w:rsidRDefault="00735216" w:rsidP="00735216">
      <w:pPr>
        <w:autoSpaceDE w:val="0"/>
        <w:autoSpaceDN w:val="0"/>
        <w:adjustRightInd w:val="0"/>
        <w:jc w:val="center"/>
        <w:rPr>
          <w:b/>
          <w:bCs/>
          <w:color w:val="000000"/>
          <w:sz w:val="30"/>
          <w:szCs w:val="30"/>
        </w:rPr>
      </w:pPr>
      <w:r w:rsidRPr="00E75180">
        <w:rPr>
          <w:b/>
          <w:bCs/>
          <w:color w:val="000000"/>
          <w:sz w:val="30"/>
          <w:szCs w:val="30"/>
        </w:rPr>
        <w:t>CONSORCIO CS</w:t>
      </w:r>
    </w:p>
    <w:p w14:paraId="1531E3D9" w14:textId="77777777" w:rsidR="00735216" w:rsidRPr="00E75180" w:rsidRDefault="00735216" w:rsidP="00735216">
      <w:pPr>
        <w:autoSpaceDE w:val="0"/>
        <w:autoSpaceDN w:val="0"/>
        <w:adjustRightInd w:val="0"/>
        <w:rPr>
          <w:color w:val="000000"/>
          <w:sz w:val="24"/>
        </w:rPr>
      </w:pPr>
    </w:p>
    <w:p w14:paraId="35FEB142" w14:textId="77777777" w:rsidR="00735216" w:rsidRPr="00956548" w:rsidRDefault="00735216" w:rsidP="00735216">
      <w:pPr>
        <w:autoSpaceDE w:val="0"/>
        <w:autoSpaceDN w:val="0"/>
        <w:adjustRightInd w:val="0"/>
        <w:jc w:val="center"/>
        <w:rPr>
          <w:color w:val="000000"/>
          <w:sz w:val="24"/>
        </w:rPr>
      </w:pPr>
      <w:r w:rsidRPr="00956548">
        <w:rPr>
          <w:noProof/>
          <w:color w:val="000000" w:themeColor="text1"/>
          <w:sz w:val="28"/>
          <w:szCs w:val="28"/>
          <w:lang w:eastAsia="es-CO"/>
        </w:rPr>
        <mc:AlternateContent>
          <mc:Choice Requires="wpg">
            <w:drawing>
              <wp:inline distT="0" distB="0" distL="0" distR="0" wp14:anchorId="70CF0480" wp14:editId="50EC899A">
                <wp:extent cx="2895600" cy="1073150"/>
                <wp:effectExtent l="0" t="0" r="0" b="0"/>
                <wp:docPr id="6" name="Grupo 10"/>
                <wp:cNvGraphicFramePr/>
                <a:graphic xmlns:a="http://schemas.openxmlformats.org/drawingml/2006/main">
                  <a:graphicData uri="http://schemas.microsoft.com/office/word/2010/wordprocessingGroup">
                    <wpg:wgp>
                      <wpg:cNvGrpSpPr/>
                      <wpg:grpSpPr>
                        <a:xfrm>
                          <a:off x="0" y="0"/>
                          <a:ext cx="2895600" cy="1073150"/>
                          <a:chOff x="0" y="0"/>
                          <a:chExt cx="6132696" cy="2664000"/>
                        </a:xfrm>
                      </wpg:grpSpPr>
                      <pic:pic xmlns:pic="http://schemas.openxmlformats.org/drawingml/2006/picture">
                        <pic:nvPicPr>
                          <pic:cNvPr id="7" name="Imagen 7"/>
                          <pic:cNvPicPr preferRelativeResize="0">
                            <a:picLocks/>
                          </pic:cNvPicPr>
                        </pic:nvPicPr>
                        <pic:blipFill>
                          <a:blip r:embed="rId9"/>
                          <a:stretch>
                            <a:fillRect/>
                          </a:stretch>
                        </pic:blipFill>
                        <pic:spPr>
                          <a:xfrm>
                            <a:off x="936941" y="0"/>
                            <a:ext cx="4140000" cy="1980000"/>
                          </a:xfrm>
                          <a:prstGeom prst="rect">
                            <a:avLst/>
                          </a:prstGeom>
                        </pic:spPr>
                      </pic:pic>
                      <pic:pic xmlns:pic="http://schemas.openxmlformats.org/drawingml/2006/picture">
                        <pic:nvPicPr>
                          <pic:cNvPr id="16" name="Imagen 16"/>
                          <pic:cNvPicPr>
                            <a:picLocks noChangeAspect="1"/>
                          </pic:cNvPicPr>
                        </pic:nvPicPr>
                        <pic:blipFill>
                          <a:blip r:embed="rId10"/>
                          <a:stretch>
                            <a:fillRect/>
                          </a:stretch>
                        </pic:blipFill>
                        <pic:spPr>
                          <a:xfrm>
                            <a:off x="0" y="1944000"/>
                            <a:ext cx="2703070" cy="720000"/>
                          </a:xfrm>
                          <a:prstGeom prst="rect">
                            <a:avLst/>
                          </a:prstGeom>
                        </pic:spPr>
                      </pic:pic>
                      <pic:pic xmlns:pic="http://schemas.openxmlformats.org/drawingml/2006/picture">
                        <pic:nvPicPr>
                          <pic:cNvPr id="17" name="Imagen 17"/>
                          <pic:cNvPicPr>
                            <a:picLocks noChangeAspect="1"/>
                          </pic:cNvPicPr>
                        </pic:nvPicPr>
                        <pic:blipFill>
                          <a:blip r:embed="rId11"/>
                          <a:stretch>
                            <a:fillRect/>
                          </a:stretch>
                        </pic:blipFill>
                        <pic:spPr>
                          <a:xfrm>
                            <a:off x="3017101" y="1980000"/>
                            <a:ext cx="3115595" cy="648000"/>
                          </a:xfrm>
                          <a:prstGeom prst="rect">
                            <a:avLst/>
                          </a:prstGeom>
                        </pic:spPr>
                      </pic:pic>
                    </wpg:wgp>
                  </a:graphicData>
                </a:graphic>
              </wp:inline>
            </w:drawing>
          </mc:Choice>
          <mc:Fallback>
            <w:pict>
              <v:group w14:anchorId="43B1172C" id="Grupo 10"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">
                  <v:imagedata r:id="rId12" o:title=""/>
                  <o:lock v:ext="edit" aspectratio="f"/>
                </v:shape>
                <v:shape id="Imagen 16"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">
                  <v:imagedata r:id="rId13" o:title=""/>
                </v:shape>
                <v:shape id="Imagen 17"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">
                  <v:imagedata r:id="rId14" o:title=""/>
                </v:shape>
                <w10:anchorlock/>
              </v:group>
            </w:pict>
          </mc:Fallback>
        </mc:AlternateContent>
      </w:r>
    </w:p>
    <w:p w14:paraId="06E2F803" w14:textId="77777777" w:rsidR="00735216" w:rsidRDefault="00735216" w:rsidP="00735216">
      <w:pPr>
        <w:autoSpaceDE w:val="0"/>
        <w:autoSpaceDN w:val="0"/>
        <w:adjustRightInd w:val="0"/>
        <w:rPr>
          <w:color w:val="000000"/>
          <w:sz w:val="24"/>
        </w:rPr>
      </w:pPr>
    </w:p>
    <w:p w14:paraId="440AE3B9" w14:textId="0A49A7C7" w:rsidR="00735216" w:rsidRDefault="00735216" w:rsidP="00735216">
      <w:pPr>
        <w:autoSpaceDE w:val="0"/>
        <w:autoSpaceDN w:val="0"/>
        <w:adjustRightInd w:val="0"/>
        <w:rPr>
          <w:color w:val="000000"/>
          <w:sz w:val="24"/>
        </w:rPr>
      </w:pPr>
    </w:p>
    <w:p w14:paraId="46B63A5C" w14:textId="77777777" w:rsidR="007D72BB" w:rsidRPr="00E75180" w:rsidRDefault="007D72BB" w:rsidP="00735216">
      <w:pPr>
        <w:autoSpaceDE w:val="0"/>
        <w:autoSpaceDN w:val="0"/>
        <w:adjustRightInd w:val="0"/>
        <w:rPr>
          <w:color w:val="000000"/>
          <w:sz w:val="24"/>
        </w:rPr>
      </w:pPr>
    </w:p>
    <w:p w14:paraId="0BB0C070" w14:textId="187E59A3" w:rsidR="00E27410" w:rsidRPr="00C11B5C" w:rsidRDefault="00E27410" w:rsidP="00E27410">
      <w:pPr>
        <w:suppressAutoHyphens w:val="0"/>
        <w:spacing w:after="160" w:line="259" w:lineRule="auto"/>
        <w:jc w:val="center"/>
        <w:rPr>
          <w:rFonts w:eastAsiaTheme="minorEastAsia"/>
          <w:b/>
          <w:color w:val="000000" w:themeColor="text1"/>
          <w:kern w:val="24"/>
          <w:sz w:val="28"/>
          <w:szCs w:val="28"/>
          <w:lang w:eastAsia="en-US"/>
        </w:rPr>
      </w:pPr>
      <w:r w:rsidRPr="00C11B5C">
        <w:rPr>
          <w:rFonts w:eastAsiaTheme="minorEastAsia"/>
          <w:b/>
          <w:color w:val="000000" w:themeColor="text1"/>
          <w:kern w:val="24"/>
          <w:sz w:val="28"/>
          <w:szCs w:val="28"/>
          <w:lang w:eastAsia="en-US"/>
        </w:rPr>
        <w:t xml:space="preserve">BOGOTÁ, </w:t>
      </w:r>
      <w:r w:rsidR="000C2C58">
        <w:rPr>
          <w:rFonts w:eastAsiaTheme="minorEastAsia"/>
          <w:b/>
          <w:color w:val="000000" w:themeColor="text1"/>
          <w:kern w:val="24"/>
          <w:sz w:val="28"/>
          <w:szCs w:val="28"/>
          <w:lang w:eastAsia="en-US"/>
        </w:rPr>
        <w:t>febrero 16</w:t>
      </w:r>
      <w:r w:rsidR="006C3A1E">
        <w:rPr>
          <w:rFonts w:eastAsiaTheme="minorEastAsia"/>
          <w:b/>
          <w:color w:val="000000" w:themeColor="text1"/>
          <w:kern w:val="24"/>
          <w:sz w:val="28"/>
          <w:szCs w:val="28"/>
          <w:lang w:eastAsia="en-US"/>
        </w:rPr>
        <w:t xml:space="preserve"> </w:t>
      </w:r>
      <w:r w:rsidR="00C11B5C">
        <w:rPr>
          <w:rFonts w:eastAsiaTheme="minorEastAsia"/>
          <w:b/>
          <w:color w:val="000000" w:themeColor="text1"/>
          <w:kern w:val="24"/>
          <w:sz w:val="28"/>
          <w:szCs w:val="28"/>
          <w:lang w:eastAsia="en-US"/>
        </w:rPr>
        <w:t>de 202</w:t>
      </w:r>
      <w:r w:rsidR="006C3A1E">
        <w:rPr>
          <w:rFonts w:eastAsiaTheme="minorEastAsia"/>
          <w:b/>
          <w:color w:val="000000" w:themeColor="text1"/>
          <w:kern w:val="24"/>
          <w:sz w:val="28"/>
          <w:szCs w:val="28"/>
          <w:lang w:eastAsia="en-US"/>
        </w:rPr>
        <w:t>2</w:t>
      </w:r>
    </w:p>
    <w:p w14:paraId="3786F2DC" w14:textId="77777777" w:rsidR="00B44353" w:rsidRDefault="00B44353" w:rsidP="00735216">
      <w:pPr>
        <w:suppressAutoHyphens w:val="0"/>
        <w:spacing w:after="160" w:line="259" w:lineRule="auto"/>
        <w:jc w:val="center"/>
        <w:rPr>
          <w:rFonts w:eastAsiaTheme="minorHAnsi"/>
          <w:noProof/>
          <w:color w:val="000000" w:themeColor="text1"/>
          <w:szCs w:val="22"/>
          <w:lang w:eastAsia="en-US"/>
        </w:rPr>
        <w:sectPr w:rsidR="00B44353" w:rsidSect="00D03DEA">
          <w:headerReference w:type="even" r:id="rId15"/>
          <w:headerReference w:type="default" r:id="rId16"/>
          <w:footerReference w:type="even" r:id="rId17"/>
          <w:footerReference w:type="default" r:id="rId18"/>
          <w:headerReference w:type="first" r:id="rId19"/>
          <w:footerReference w:type="first" r:id="rId20"/>
          <w:pgSz w:w="12240" w:h="15840" w:code="1"/>
          <w:pgMar w:top="1701" w:right="1418" w:bottom="1701" w:left="1418" w:header="1134" w:footer="1134" w:gutter="0"/>
          <w:cols w:space="720"/>
          <w:titlePg/>
          <w:docGrid w:linePitch="360"/>
        </w:sectPr>
      </w:pPr>
    </w:p>
    <w:p w14:paraId="36819658" w14:textId="77777777" w:rsidR="00735216" w:rsidRDefault="00735216" w:rsidP="00735216">
      <w:pPr>
        <w:jc w:val="center"/>
        <w:rPr>
          <w:b/>
          <w:bCs/>
          <w:color w:val="000000" w:themeColor="text1"/>
          <w:sz w:val="24"/>
        </w:rPr>
      </w:pPr>
      <w:bookmarkStart w:id="2" w:name="_Hlk66137297"/>
      <w:r w:rsidRPr="008E0D0B">
        <w:rPr>
          <w:b/>
          <w:bCs/>
          <w:color w:val="000000" w:themeColor="text1"/>
          <w:sz w:val="24"/>
        </w:rPr>
        <w:lastRenderedPageBreak/>
        <w:t>PRODUCTO DOCUMENTAL</w:t>
      </w:r>
    </w:p>
    <w:p w14:paraId="24718C88" w14:textId="30A00615" w:rsidR="00735216" w:rsidRDefault="00735216" w:rsidP="00735216">
      <w:pPr>
        <w:suppressAutoHyphens w:val="0"/>
        <w:spacing w:after="160" w:line="259" w:lineRule="auto"/>
        <w:jc w:val="center"/>
        <w:rPr>
          <w:rFonts w:eastAsiaTheme="minorHAnsi"/>
          <w:noProof/>
          <w:color w:val="000000" w:themeColor="text1"/>
          <w:sz w:val="24"/>
          <w:lang w:eastAsia="en-US"/>
        </w:rPr>
      </w:pPr>
    </w:p>
    <w:p w14:paraId="2355E72B" w14:textId="004CF49C" w:rsidR="00735216" w:rsidRPr="00735216" w:rsidRDefault="00735216" w:rsidP="00735216">
      <w:pPr>
        <w:suppressAutoHyphens w:val="0"/>
        <w:spacing w:after="160" w:line="259" w:lineRule="auto"/>
        <w:jc w:val="center"/>
        <w:rPr>
          <w:rFonts w:eastAsiaTheme="minorHAnsi"/>
          <w:b/>
          <w:bCs/>
          <w:noProof/>
          <w:color w:val="000000" w:themeColor="text1"/>
          <w:szCs w:val="22"/>
          <w:lang w:eastAsia="en-US"/>
        </w:rPr>
      </w:pPr>
      <w:r w:rsidRPr="00E9507E">
        <w:rPr>
          <w:rFonts w:eastAsiaTheme="minorHAnsi"/>
          <w:b/>
          <w:bCs/>
          <w:noProof/>
          <w:color w:val="000000" w:themeColor="text1"/>
          <w:szCs w:val="22"/>
          <w:lang w:eastAsia="en-US"/>
        </w:rPr>
        <w:t>INF-RSG--CASC-</w:t>
      </w:r>
      <w:r w:rsidR="00A776A7">
        <w:rPr>
          <w:rFonts w:eastAsiaTheme="minorHAnsi"/>
          <w:b/>
          <w:bCs/>
          <w:noProof/>
          <w:color w:val="000000" w:themeColor="text1"/>
          <w:szCs w:val="22"/>
          <w:lang w:eastAsia="en-US"/>
        </w:rPr>
        <w:t>XXX</w:t>
      </w:r>
      <w:r w:rsidRPr="00E9507E">
        <w:rPr>
          <w:rFonts w:eastAsiaTheme="minorHAnsi"/>
          <w:b/>
          <w:bCs/>
          <w:noProof/>
          <w:color w:val="000000" w:themeColor="text1"/>
          <w:szCs w:val="22"/>
          <w:lang w:eastAsia="en-US"/>
        </w:rPr>
        <w:t>-21</w:t>
      </w:r>
    </w:p>
    <w:p w14:paraId="3F116383" w14:textId="1B600BF3" w:rsidR="00B866F6" w:rsidRPr="00254636" w:rsidRDefault="00B866F6" w:rsidP="0054666E">
      <w:pPr>
        <w:autoSpaceDE w:val="0"/>
        <w:autoSpaceDN w:val="0"/>
        <w:adjustRightInd w:val="0"/>
        <w:jc w:val="center"/>
        <w:rPr>
          <w:rFonts w:eastAsiaTheme="minorEastAsia"/>
          <w:b/>
          <w:color w:val="000000" w:themeColor="text1"/>
          <w:kern w:val="24"/>
          <w:sz w:val="28"/>
          <w:szCs w:val="28"/>
          <w:lang w:eastAsia="en-US"/>
        </w:rPr>
      </w:pPr>
      <w:r w:rsidRPr="00254636">
        <w:rPr>
          <w:rFonts w:eastAsiaTheme="minorEastAsia"/>
          <w:b/>
          <w:color w:val="000000" w:themeColor="text1"/>
          <w:kern w:val="24"/>
          <w:sz w:val="28"/>
          <w:szCs w:val="28"/>
          <w:lang w:eastAsia="en-US"/>
        </w:rPr>
        <w:t xml:space="preserve">Informe Etapa </w:t>
      </w:r>
      <w:r w:rsidR="008B0C98">
        <w:rPr>
          <w:rFonts w:eastAsiaTheme="minorEastAsia"/>
          <w:b/>
          <w:color w:val="000000" w:themeColor="text1"/>
          <w:kern w:val="24"/>
          <w:sz w:val="28"/>
          <w:szCs w:val="28"/>
          <w:lang w:eastAsia="en-US"/>
        </w:rPr>
        <w:t>Diseño</w:t>
      </w:r>
      <w:r w:rsidRPr="00254636">
        <w:rPr>
          <w:rFonts w:eastAsiaTheme="minorEastAsia"/>
          <w:b/>
          <w:color w:val="000000" w:themeColor="text1"/>
          <w:kern w:val="24"/>
          <w:sz w:val="28"/>
          <w:szCs w:val="28"/>
          <w:lang w:eastAsia="en-US"/>
        </w:rPr>
        <w:t xml:space="preserve"> </w:t>
      </w:r>
    </w:p>
    <w:p w14:paraId="35C4B2E2" w14:textId="77777777" w:rsidR="00B977D8" w:rsidRDefault="00B977D8" w:rsidP="00B977D8">
      <w:pPr>
        <w:autoSpaceDE w:val="0"/>
        <w:autoSpaceDN w:val="0"/>
        <w:adjustRightInd w:val="0"/>
        <w:jc w:val="center"/>
        <w:rPr>
          <w:rFonts w:eastAsiaTheme="minorEastAsia"/>
          <w:b/>
          <w:color w:val="000000" w:themeColor="text1"/>
          <w:kern w:val="24"/>
          <w:sz w:val="28"/>
          <w:szCs w:val="28"/>
          <w:lang w:eastAsia="en-US"/>
        </w:rPr>
      </w:pPr>
      <w:r w:rsidRPr="006C3A1E">
        <w:rPr>
          <w:rFonts w:eastAsiaTheme="minorEastAsia"/>
          <w:b/>
          <w:color w:val="000000" w:themeColor="text1"/>
          <w:kern w:val="24"/>
          <w:sz w:val="28"/>
          <w:szCs w:val="28"/>
          <w:lang w:eastAsia="en-US"/>
        </w:rPr>
        <w:t xml:space="preserve">Informe </w:t>
      </w:r>
      <w:r>
        <w:rPr>
          <w:rFonts w:eastAsiaTheme="minorEastAsia"/>
          <w:b/>
          <w:color w:val="000000" w:themeColor="text1"/>
          <w:kern w:val="24"/>
          <w:sz w:val="28"/>
          <w:szCs w:val="28"/>
          <w:lang w:eastAsia="en-US"/>
        </w:rPr>
        <w:t>sistema detección y alarma de incendios</w:t>
      </w:r>
    </w:p>
    <w:p w14:paraId="7BD67B07" w14:textId="73034242" w:rsidR="00337CC4" w:rsidRDefault="00337CC4" w:rsidP="00337CC4">
      <w:pPr>
        <w:autoSpaceDE w:val="0"/>
        <w:autoSpaceDN w:val="0"/>
        <w:adjustRightInd w:val="0"/>
        <w:jc w:val="center"/>
        <w:rPr>
          <w:rFonts w:eastAsiaTheme="minorEastAsia"/>
          <w:b/>
          <w:color w:val="000000" w:themeColor="text1"/>
          <w:kern w:val="24"/>
          <w:sz w:val="28"/>
          <w:szCs w:val="28"/>
          <w:lang w:eastAsia="en-US"/>
        </w:rPr>
      </w:pPr>
      <w:r>
        <w:rPr>
          <w:rFonts w:eastAsiaTheme="minorEastAsia"/>
          <w:b/>
          <w:color w:val="000000" w:themeColor="text1"/>
          <w:kern w:val="24"/>
          <w:sz w:val="28"/>
          <w:szCs w:val="28"/>
          <w:lang w:eastAsia="en-US"/>
        </w:rPr>
        <w:t>E</w:t>
      </w:r>
      <w:r w:rsidRPr="006C3A1E">
        <w:rPr>
          <w:rFonts w:eastAsiaTheme="minorEastAsia"/>
          <w:b/>
          <w:color w:val="000000" w:themeColor="text1"/>
          <w:kern w:val="24"/>
          <w:sz w:val="28"/>
          <w:szCs w:val="28"/>
          <w:lang w:eastAsia="en-US"/>
        </w:rPr>
        <w:t xml:space="preserve">stación </w:t>
      </w:r>
      <w:r w:rsidR="00DB11B6">
        <w:rPr>
          <w:rFonts w:eastAsiaTheme="minorEastAsia"/>
          <w:b/>
          <w:color w:val="000000" w:themeColor="text1"/>
          <w:kern w:val="24"/>
          <w:sz w:val="28"/>
          <w:szCs w:val="28"/>
          <w:lang w:eastAsia="en-US"/>
        </w:rPr>
        <w:t>Altamira</w:t>
      </w:r>
    </w:p>
    <w:p w14:paraId="4CFFC4FE" w14:textId="77777777" w:rsidR="005B1E34" w:rsidRDefault="005B1E34" w:rsidP="00337CC4">
      <w:pPr>
        <w:autoSpaceDE w:val="0"/>
        <w:autoSpaceDN w:val="0"/>
        <w:adjustRightInd w:val="0"/>
        <w:jc w:val="center"/>
        <w:rPr>
          <w:color w:val="000000"/>
          <w:sz w:val="24"/>
        </w:rPr>
      </w:pPr>
    </w:p>
    <w:p w14:paraId="64FB780D" w14:textId="77777777" w:rsidR="0054666E" w:rsidRPr="0054666E" w:rsidRDefault="0054666E" w:rsidP="0054666E">
      <w:pPr>
        <w:autoSpaceDE w:val="0"/>
        <w:autoSpaceDN w:val="0"/>
        <w:adjustRightInd w:val="0"/>
        <w:jc w:val="center"/>
        <w:rPr>
          <w:rFonts w:eastAsiaTheme="minorEastAsia"/>
          <w:b/>
          <w:color w:val="000000" w:themeColor="text1"/>
          <w:kern w:val="24"/>
          <w:sz w:val="28"/>
          <w:szCs w:val="28"/>
          <w:lang w:eastAsia="en-US"/>
        </w:rPr>
      </w:pPr>
    </w:p>
    <w:p w14:paraId="4B60947B" w14:textId="77777777" w:rsidR="00735216" w:rsidRPr="00735216" w:rsidRDefault="00735216" w:rsidP="00735216">
      <w:pPr>
        <w:suppressAutoHyphens w:val="0"/>
        <w:spacing w:after="160" w:line="259" w:lineRule="auto"/>
        <w:jc w:val="center"/>
        <w:rPr>
          <w:rFonts w:eastAsiaTheme="minorHAnsi"/>
          <w:b/>
          <w:bCs/>
          <w:noProof/>
          <w:color w:val="000000" w:themeColor="text1"/>
          <w:sz w:val="24"/>
          <w:lang w:eastAsia="en-US"/>
        </w:rPr>
      </w:pPr>
      <w:r w:rsidRPr="00735216">
        <w:rPr>
          <w:rFonts w:eastAsiaTheme="minorHAnsi"/>
          <w:b/>
          <w:bCs/>
          <w:noProof/>
          <w:color w:val="000000" w:themeColor="text1"/>
          <w:sz w:val="24"/>
          <w:lang w:eastAsia="en-US"/>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735216" w:rsidRPr="00C60E9E" w14:paraId="49C0FD6D"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532D22ED" w14:textId="77777777" w:rsidR="00735216" w:rsidRPr="00C60E9E" w:rsidRDefault="00735216" w:rsidP="00735216">
            <w:pPr>
              <w:spacing w:before="60" w:after="60"/>
              <w:jc w:val="center"/>
              <w:rPr>
                <w:b/>
                <w:color w:val="000000"/>
              </w:rPr>
            </w:pPr>
            <w:r>
              <w:rPr>
                <w:b/>
                <w:color w:val="000000"/>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5A1BBB0" w14:textId="77777777" w:rsidR="00735216" w:rsidRPr="00C60E9E" w:rsidRDefault="00735216" w:rsidP="00735216">
            <w:pPr>
              <w:spacing w:before="60" w:after="60"/>
              <w:jc w:val="center"/>
              <w:rPr>
                <w:b/>
                <w:color w:val="000000"/>
              </w:rPr>
            </w:pPr>
            <w:r>
              <w:rPr>
                <w:b/>
                <w:color w:val="000000"/>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8A9FD65" w14:textId="77777777" w:rsidR="00735216" w:rsidRPr="00C60E9E" w:rsidRDefault="00735216" w:rsidP="00735216">
            <w:pPr>
              <w:spacing w:before="60" w:after="60"/>
              <w:jc w:val="center"/>
              <w:rPr>
                <w:b/>
                <w:color w:val="000000"/>
              </w:rPr>
            </w:pPr>
            <w:r>
              <w:rPr>
                <w:b/>
                <w:color w:val="00000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C6AD6D9" w14:textId="77777777" w:rsidR="00735216" w:rsidRPr="00C60E9E" w:rsidRDefault="00735216" w:rsidP="00735216">
            <w:pPr>
              <w:spacing w:before="60" w:after="60"/>
              <w:jc w:val="center"/>
              <w:rPr>
                <w:b/>
                <w:color w:val="000000"/>
              </w:rPr>
            </w:pPr>
            <w:r>
              <w:rPr>
                <w:b/>
                <w:color w:val="000000"/>
              </w:rPr>
              <w:t>Folios</w:t>
            </w:r>
          </w:p>
        </w:tc>
      </w:tr>
      <w:tr w:rsidR="00735216" w:rsidRPr="00C60E9E" w14:paraId="3089B433"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0BC71A17" w14:textId="28B97ECA" w:rsidR="00735216" w:rsidRPr="00C60E9E" w:rsidRDefault="00735216" w:rsidP="00735216">
            <w:pPr>
              <w:spacing w:before="60" w:after="60"/>
              <w:jc w:val="center"/>
            </w:pPr>
            <w:r>
              <w:t>Versión 00</w:t>
            </w:r>
          </w:p>
        </w:tc>
        <w:tc>
          <w:tcPr>
            <w:tcW w:w="2051" w:type="dxa"/>
            <w:tcBorders>
              <w:top w:val="single" w:sz="4" w:space="0" w:color="auto"/>
              <w:left w:val="single" w:sz="4" w:space="0" w:color="auto"/>
              <w:bottom w:val="single" w:sz="4" w:space="0" w:color="auto"/>
              <w:right w:val="single" w:sz="4" w:space="0" w:color="auto"/>
            </w:tcBorders>
            <w:vAlign w:val="center"/>
          </w:tcPr>
          <w:p w14:paraId="70408F83" w14:textId="047B5FCE" w:rsidR="00735216" w:rsidRPr="003F3EF2" w:rsidRDefault="0054666E" w:rsidP="006A2125">
            <w:pPr>
              <w:spacing w:before="60" w:after="60"/>
              <w:jc w:val="center"/>
              <w:rPr>
                <w:highlight w:val="yellow"/>
              </w:rPr>
            </w:pPr>
            <w:r>
              <w:t>0</w:t>
            </w:r>
            <w:r w:rsidR="00803DC0">
              <w:t>4</w:t>
            </w:r>
            <w:r w:rsidR="00735216" w:rsidRPr="00E9507E">
              <w:t>/</w:t>
            </w:r>
            <w:r>
              <w:t>01</w:t>
            </w:r>
            <w:r w:rsidR="00735216" w:rsidRPr="00E9507E">
              <w:t>/202</w:t>
            </w:r>
            <w:r>
              <w:t>2</w:t>
            </w:r>
          </w:p>
        </w:tc>
        <w:tc>
          <w:tcPr>
            <w:tcW w:w="4252" w:type="dxa"/>
            <w:tcBorders>
              <w:top w:val="single" w:sz="4" w:space="0" w:color="auto"/>
              <w:left w:val="single" w:sz="4" w:space="0" w:color="auto"/>
              <w:bottom w:val="single" w:sz="4" w:space="0" w:color="auto"/>
              <w:right w:val="single" w:sz="4" w:space="0" w:color="auto"/>
            </w:tcBorders>
            <w:vAlign w:val="center"/>
          </w:tcPr>
          <w:p w14:paraId="77CE8667" w14:textId="426147F6" w:rsidR="00735216" w:rsidRPr="00C60E9E" w:rsidRDefault="00887E46" w:rsidP="00887E46">
            <w:pPr>
              <w:spacing w:before="60" w:after="60"/>
              <w:jc w:val="left"/>
            </w:pPr>
            <w:r>
              <w:t>Versión inicial</w:t>
            </w:r>
          </w:p>
        </w:tc>
        <w:tc>
          <w:tcPr>
            <w:tcW w:w="1347" w:type="dxa"/>
            <w:tcBorders>
              <w:top w:val="single" w:sz="4" w:space="0" w:color="auto"/>
              <w:left w:val="single" w:sz="4" w:space="0" w:color="auto"/>
              <w:bottom w:val="single" w:sz="4" w:space="0" w:color="auto"/>
              <w:right w:val="single" w:sz="4" w:space="0" w:color="auto"/>
            </w:tcBorders>
            <w:vAlign w:val="center"/>
          </w:tcPr>
          <w:p w14:paraId="49071A53" w14:textId="6188127C" w:rsidR="00735216" w:rsidRPr="00C60E9E" w:rsidRDefault="00B25625" w:rsidP="00735216">
            <w:pPr>
              <w:spacing w:before="60" w:after="60"/>
              <w:jc w:val="center"/>
            </w:pPr>
            <w:r>
              <w:t>1</w:t>
            </w:r>
            <w:r w:rsidR="00D2065C">
              <w:t>1</w:t>
            </w:r>
          </w:p>
        </w:tc>
      </w:tr>
      <w:tr w:rsidR="00636145" w:rsidRPr="00C60E9E" w14:paraId="4E0658E2"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2DD2DE66" w14:textId="1C4B8708" w:rsidR="00636145" w:rsidRPr="00C60E9E" w:rsidRDefault="00636145" w:rsidP="00636145">
            <w:pPr>
              <w:spacing w:before="60" w:after="60"/>
              <w:jc w:val="center"/>
            </w:pPr>
            <w:r>
              <w:t>Versión 01</w:t>
            </w:r>
          </w:p>
        </w:tc>
        <w:tc>
          <w:tcPr>
            <w:tcW w:w="2051" w:type="dxa"/>
            <w:tcBorders>
              <w:top w:val="single" w:sz="4" w:space="0" w:color="auto"/>
              <w:left w:val="single" w:sz="4" w:space="0" w:color="auto"/>
              <w:bottom w:val="single" w:sz="4" w:space="0" w:color="auto"/>
              <w:right w:val="single" w:sz="4" w:space="0" w:color="auto"/>
            </w:tcBorders>
            <w:vAlign w:val="center"/>
          </w:tcPr>
          <w:p w14:paraId="0DAAA8AE" w14:textId="64025B2A" w:rsidR="00636145" w:rsidRPr="00C60E9E" w:rsidRDefault="00636145" w:rsidP="00636145">
            <w:pPr>
              <w:spacing w:before="60" w:after="60"/>
              <w:jc w:val="center"/>
            </w:pPr>
            <w:r>
              <w:t>2</w:t>
            </w:r>
            <w:r w:rsidR="007C5169">
              <w:t>6</w:t>
            </w:r>
            <w:r w:rsidRPr="00E9507E">
              <w:t>/</w:t>
            </w:r>
            <w:r>
              <w:t>01</w:t>
            </w:r>
            <w:r w:rsidRPr="00E9507E">
              <w:t>/202</w:t>
            </w:r>
            <w:r>
              <w:t>2</w:t>
            </w:r>
          </w:p>
        </w:tc>
        <w:tc>
          <w:tcPr>
            <w:tcW w:w="4252" w:type="dxa"/>
            <w:tcBorders>
              <w:top w:val="single" w:sz="4" w:space="0" w:color="auto"/>
              <w:left w:val="single" w:sz="4" w:space="0" w:color="auto"/>
              <w:bottom w:val="single" w:sz="4" w:space="0" w:color="auto"/>
              <w:right w:val="single" w:sz="4" w:space="0" w:color="auto"/>
            </w:tcBorders>
            <w:vAlign w:val="center"/>
          </w:tcPr>
          <w:p w14:paraId="6715C279" w14:textId="7079EEC2" w:rsidR="00636145" w:rsidRPr="00C60E9E" w:rsidRDefault="00636145" w:rsidP="00636145">
            <w:pPr>
              <w:spacing w:before="60" w:after="60"/>
              <w:jc w:val="left"/>
            </w:pPr>
            <w:r>
              <w:t>Respuesta a 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48D27CB0" w14:textId="31F0B206" w:rsidR="00636145" w:rsidRPr="00C60E9E" w:rsidRDefault="00636145" w:rsidP="00636145">
            <w:pPr>
              <w:spacing w:before="60" w:after="60"/>
              <w:jc w:val="center"/>
            </w:pPr>
            <w:r>
              <w:t>13</w:t>
            </w:r>
          </w:p>
        </w:tc>
      </w:tr>
      <w:tr w:rsidR="00636145" w:rsidRPr="00C60E9E" w14:paraId="46875761"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648CB3FC" w14:textId="54E00E13" w:rsidR="00636145" w:rsidRPr="00C60E9E" w:rsidRDefault="006F2F39" w:rsidP="00636145">
            <w:pPr>
              <w:spacing w:before="60" w:after="60"/>
              <w:jc w:val="center"/>
            </w:pPr>
            <w:r>
              <w:t>Versión 02</w:t>
            </w:r>
          </w:p>
        </w:tc>
        <w:tc>
          <w:tcPr>
            <w:tcW w:w="2051" w:type="dxa"/>
            <w:tcBorders>
              <w:top w:val="single" w:sz="4" w:space="0" w:color="auto"/>
              <w:left w:val="single" w:sz="4" w:space="0" w:color="auto"/>
              <w:bottom w:val="single" w:sz="4" w:space="0" w:color="auto"/>
              <w:right w:val="single" w:sz="4" w:space="0" w:color="auto"/>
            </w:tcBorders>
            <w:vAlign w:val="center"/>
          </w:tcPr>
          <w:p w14:paraId="04E1BB3E" w14:textId="5B976923" w:rsidR="00636145" w:rsidRPr="00C60E9E" w:rsidRDefault="006F2F39" w:rsidP="00636145">
            <w:pPr>
              <w:spacing w:before="60" w:after="60"/>
              <w:jc w:val="center"/>
            </w:pPr>
            <w:r>
              <w:t>16/02/2022</w:t>
            </w:r>
          </w:p>
        </w:tc>
        <w:tc>
          <w:tcPr>
            <w:tcW w:w="4252" w:type="dxa"/>
            <w:tcBorders>
              <w:top w:val="single" w:sz="4" w:space="0" w:color="auto"/>
              <w:left w:val="single" w:sz="4" w:space="0" w:color="auto"/>
              <w:bottom w:val="single" w:sz="4" w:space="0" w:color="auto"/>
              <w:right w:val="single" w:sz="4" w:space="0" w:color="auto"/>
            </w:tcBorders>
            <w:vAlign w:val="center"/>
          </w:tcPr>
          <w:p w14:paraId="62D8F431" w14:textId="44022F9D" w:rsidR="00636145" w:rsidRPr="00C60E9E" w:rsidRDefault="006F2F39" w:rsidP="00636145">
            <w:pPr>
              <w:spacing w:before="60" w:after="60"/>
              <w:jc w:val="center"/>
            </w:pPr>
            <w:r>
              <w:t>Respuesta a 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381CDE42" w14:textId="7145C796" w:rsidR="00636145" w:rsidRPr="00C60E9E" w:rsidRDefault="006F2F39" w:rsidP="00636145">
            <w:pPr>
              <w:spacing w:before="60" w:after="60"/>
              <w:jc w:val="center"/>
            </w:pPr>
            <w:r>
              <w:t>13</w:t>
            </w:r>
          </w:p>
        </w:tc>
      </w:tr>
      <w:tr w:rsidR="00636145" w:rsidRPr="00C60E9E" w14:paraId="5675D8B7" w14:textId="77777777" w:rsidTr="00735216">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12F45D6B" w14:textId="7A2A397C" w:rsidR="00636145" w:rsidRDefault="00636145" w:rsidP="00636145">
            <w:pPr>
              <w:spacing w:before="60" w:after="60"/>
              <w:jc w:val="center"/>
            </w:pPr>
          </w:p>
        </w:tc>
        <w:tc>
          <w:tcPr>
            <w:tcW w:w="2051" w:type="dxa"/>
            <w:tcBorders>
              <w:top w:val="single" w:sz="4" w:space="0" w:color="auto"/>
              <w:left w:val="single" w:sz="4" w:space="0" w:color="auto"/>
              <w:bottom w:val="single" w:sz="4" w:space="0" w:color="auto"/>
              <w:right w:val="single" w:sz="4" w:space="0" w:color="auto"/>
            </w:tcBorders>
            <w:vAlign w:val="center"/>
          </w:tcPr>
          <w:p w14:paraId="43B09502" w14:textId="46C12160" w:rsidR="00636145" w:rsidRDefault="00636145" w:rsidP="00636145">
            <w:pPr>
              <w:spacing w:before="60" w:after="60"/>
              <w:jc w:val="center"/>
            </w:pPr>
          </w:p>
        </w:tc>
        <w:tc>
          <w:tcPr>
            <w:tcW w:w="4252" w:type="dxa"/>
            <w:tcBorders>
              <w:top w:val="single" w:sz="4" w:space="0" w:color="auto"/>
              <w:left w:val="single" w:sz="4" w:space="0" w:color="auto"/>
              <w:bottom w:val="single" w:sz="4" w:space="0" w:color="auto"/>
              <w:right w:val="single" w:sz="4" w:space="0" w:color="auto"/>
            </w:tcBorders>
            <w:vAlign w:val="center"/>
          </w:tcPr>
          <w:p w14:paraId="68513DF9" w14:textId="4F107E11" w:rsidR="00636145" w:rsidRDefault="00636145" w:rsidP="00636145">
            <w:pPr>
              <w:spacing w:before="60" w:after="60"/>
              <w:jc w:val="center"/>
            </w:pPr>
          </w:p>
        </w:tc>
        <w:tc>
          <w:tcPr>
            <w:tcW w:w="1347" w:type="dxa"/>
            <w:tcBorders>
              <w:top w:val="single" w:sz="4" w:space="0" w:color="auto"/>
              <w:left w:val="single" w:sz="4" w:space="0" w:color="auto"/>
              <w:bottom w:val="single" w:sz="4" w:space="0" w:color="auto"/>
              <w:right w:val="single" w:sz="4" w:space="0" w:color="auto"/>
            </w:tcBorders>
            <w:vAlign w:val="center"/>
          </w:tcPr>
          <w:p w14:paraId="0FC367E8" w14:textId="08D42EB5" w:rsidR="00636145" w:rsidRDefault="00636145" w:rsidP="00636145">
            <w:pPr>
              <w:spacing w:before="60" w:after="60"/>
              <w:jc w:val="center"/>
            </w:pPr>
          </w:p>
        </w:tc>
      </w:tr>
    </w:tbl>
    <w:p w14:paraId="6BD4F6E7" w14:textId="77777777" w:rsidR="00735216" w:rsidRDefault="00735216" w:rsidP="00735216">
      <w:pPr>
        <w:rPr>
          <w:color w:val="000000" w:themeColor="text1"/>
        </w:rPr>
      </w:pPr>
    </w:p>
    <w:p w14:paraId="6410FA78" w14:textId="77777777" w:rsidR="00735216" w:rsidRPr="00B6606E" w:rsidRDefault="00735216" w:rsidP="00735216">
      <w:pPr>
        <w:spacing w:before="240" w:after="240"/>
        <w:jc w:val="center"/>
        <w:rPr>
          <w:sz w:val="24"/>
          <w:lang w:val="pt-PT"/>
        </w:rPr>
      </w:pPr>
      <w:bookmarkStart w:id="3" w:name="_Hlk66137425"/>
      <w:bookmarkEnd w:id="2"/>
      <w:r w:rsidRPr="00B6606E">
        <w:rPr>
          <w:b/>
          <w:sz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3118"/>
        <w:gridCol w:w="2978"/>
      </w:tblGrid>
      <w:tr w:rsidR="00735216" w:rsidRPr="00C60E9E" w14:paraId="147C6B18" w14:textId="77777777" w:rsidTr="00735216">
        <w:trPr>
          <w:jc w:val="center"/>
        </w:trPr>
        <w:tc>
          <w:tcPr>
            <w:tcW w:w="311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A65C5DA" w14:textId="77777777" w:rsidR="00735216" w:rsidRPr="00C60E9E" w:rsidRDefault="00735216" w:rsidP="00735216">
            <w:pPr>
              <w:spacing w:before="60" w:after="60"/>
              <w:jc w:val="center"/>
              <w:rPr>
                <w:b/>
                <w:lang w:val="pt-PT"/>
              </w:rPr>
            </w:pPr>
            <w:r>
              <w:rPr>
                <w:b/>
              </w:rPr>
              <w:t>VALIDADO POR:</w:t>
            </w:r>
          </w:p>
        </w:tc>
        <w:tc>
          <w:tcPr>
            <w:tcW w:w="311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D642A7E" w14:textId="77777777" w:rsidR="00735216" w:rsidRPr="00C60E9E" w:rsidRDefault="00735216" w:rsidP="00735216">
            <w:pPr>
              <w:spacing w:before="60" w:after="60"/>
              <w:jc w:val="center"/>
              <w:rPr>
                <w:b/>
              </w:rPr>
            </w:pPr>
            <w:r>
              <w:rPr>
                <w:b/>
              </w:rPr>
              <w:t>REVISADO POR:</w:t>
            </w:r>
          </w:p>
        </w:tc>
        <w:tc>
          <w:tcPr>
            <w:tcW w:w="297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6BEE5A2" w14:textId="77777777" w:rsidR="00735216" w:rsidRPr="00C60E9E" w:rsidRDefault="00735216" w:rsidP="00735216">
            <w:pPr>
              <w:spacing w:before="60" w:after="60"/>
              <w:jc w:val="center"/>
              <w:rPr>
                <w:b/>
              </w:rPr>
            </w:pPr>
            <w:r>
              <w:rPr>
                <w:b/>
              </w:rPr>
              <w:t>APROBADO POR:</w:t>
            </w:r>
          </w:p>
        </w:tc>
      </w:tr>
      <w:tr w:rsidR="00735216" w:rsidRPr="00C60E9E" w14:paraId="7DFA4577" w14:textId="77777777" w:rsidTr="00735216">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tcPr>
          <w:p w14:paraId="37EB2494" w14:textId="7434E7A0" w:rsidR="00735216" w:rsidRPr="00C60E9E" w:rsidRDefault="00735216" w:rsidP="00735216">
            <w:pPr>
              <w:spacing w:before="60" w:after="60"/>
              <w:jc w:val="center"/>
              <w:rPr>
                <w:b/>
              </w:rPr>
            </w:pPr>
          </w:p>
        </w:tc>
        <w:tc>
          <w:tcPr>
            <w:tcW w:w="3118" w:type="dxa"/>
            <w:tcBorders>
              <w:top w:val="single" w:sz="4" w:space="0" w:color="auto"/>
              <w:left w:val="single" w:sz="4" w:space="0" w:color="auto"/>
              <w:bottom w:val="single" w:sz="4" w:space="0" w:color="auto"/>
              <w:right w:val="single" w:sz="4" w:space="0" w:color="auto"/>
            </w:tcBorders>
            <w:vAlign w:val="center"/>
          </w:tcPr>
          <w:p w14:paraId="52E709B2" w14:textId="2CA6D37F" w:rsidR="00735216" w:rsidRDefault="00735216" w:rsidP="00735216">
            <w:pPr>
              <w:spacing w:before="60" w:after="60"/>
              <w:jc w:val="center"/>
            </w:pPr>
          </w:p>
          <w:p w14:paraId="3892CCB5" w14:textId="77777777" w:rsidR="00735216" w:rsidRPr="00C60E9E" w:rsidRDefault="00735216" w:rsidP="00735216">
            <w:pPr>
              <w:spacing w:before="60" w:after="60"/>
              <w:jc w:val="center"/>
            </w:pPr>
          </w:p>
        </w:tc>
        <w:tc>
          <w:tcPr>
            <w:tcW w:w="2978" w:type="dxa"/>
            <w:tcBorders>
              <w:top w:val="single" w:sz="4" w:space="0" w:color="auto"/>
              <w:left w:val="single" w:sz="4" w:space="0" w:color="auto"/>
              <w:bottom w:val="single" w:sz="4" w:space="0" w:color="auto"/>
              <w:right w:val="single" w:sz="4" w:space="0" w:color="auto"/>
            </w:tcBorders>
            <w:vAlign w:val="center"/>
          </w:tcPr>
          <w:p w14:paraId="72C3FD2A" w14:textId="77777777" w:rsidR="00735216" w:rsidRDefault="00735216" w:rsidP="00735216">
            <w:pPr>
              <w:spacing w:before="60" w:after="60"/>
              <w:jc w:val="center"/>
            </w:pPr>
          </w:p>
          <w:p w14:paraId="63D4240D" w14:textId="77777777" w:rsidR="00735216" w:rsidRDefault="00735216" w:rsidP="00735216">
            <w:pPr>
              <w:spacing w:before="60" w:after="60"/>
              <w:jc w:val="center"/>
              <w:rPr>
                <w:b/>
              </w:rPr>
            </w:pPr>
          </w:p>
          <w:p w14:paraId="5C77E0DC" w14:textId="77777777" w:rsidR="00735216" w:rsidRPr="00C60E9E" w:rsidRDefault="00735216" w:rsidP="00735216">
            <w:pPr>
              <w:spacing w:before="60" w:after="60"/>
              <w:jc w:val="center"/>
            </w:pPr>
          </w:p>
        </w:tc>
      </w:tr>
      <w:tr w:rsidR="00735216" w:rsidRPr="00C60E9E" w14:paraId="66D25928" w14:textId="77777777" w:rsidTr="00735216">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0547D581" w14:textId="17B07CAA" w:rsidR="00735216" w:rsidRDefault="00306D26" w:rsidP="00735216">
            <w:pPr>
              <w:spacing w:before="60" w:after="60"/>
              <w:jc w:val="center"/>
            </w:pPr>
            <w:r>
              <w:t xml:space="preserve">Ing. </w:t>
            </w:r>
            <w:r w:rsidR="0054666E">
              <w:t>Juan Carlos Echeverry</w:t>
            </w:r>
          </w:p>
          <w:p w14:paraId="2FD65F4D" w14:textId="3B68E397" w:rsidR="00735216" w:rsidRPr="00C60E9E" w:rsidRDefault="00C17086" w:rsidP="00735216">
            <w:pPr>
              <w:spacing w:before="60" w:after="60"/>
              <w:jc w:val="center"/>
              <w:rPr>
                <w:b/>
              </w:rPr>
            </w:pPr>
            <w:r>
              <w:t>Especialista Redes Secas</w:t>
            </w:r>
            <w:r w:rsidR="00735216">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14:paraId="46E54C43" w14:textId="5E487DE9" w:rsidR="00735216" w:rsidRDefault="00A158B7" w:rsidP="00735216">
            <w:pPr>
              <w:spacing w:before="60" w:after="60"/>
              <w:jc w:val="center"/>
            </w:pPr>
            <w:r>
              <w:t>Ing. Alexander Uribe</w:t>
            </w:r>
          </w:p>
          <w:p w14:paraId="43000FD5" w14:textId="690A385F" w:rsidR="00735216" w:rsidRPr="00C60E9E" w:rsidRDefault="00C17086" w:rsidP="00735216">
            <w:pPr>
              <w:spacing w:before="60" w:after="60"/>
              <w:jc w:val="center"/>
            </w:pPr>
            <w:r>
              <w:t>Especialista Redes Secas</w:t>
            </w:r>
          </w:p>
        </w:tc>
        <w:tc>
          <w:tcPr>
            <w:tcW w:w="2978" w:type="dxa"/>
            <w:tcBorders>
              <w:top w:val="single" w:sz="4" w:space="0" w:color="auto"/>
              <w:left w:val="single" w:sz="4" w:space="0" w:color="auto"/>
              <w:bottom w:val="single" w:sz="4" w:space="0" w:color="auto"/>
              <w:right w:val="single" w:sz="4" w:space="0" w:color="auto"/>
            </w:tcBorders>
            <w:vAlign w:val="center"/>
          </w:tcPr>
          <w:p w14:paraId="746C4720" w14:textId="77777777" w:rsidR="00735216" w:rsidRDefault="00735216" w:rsidP="00735216">
            <w:pPr>
              <w:spacing w:before="60" w:after="60"/>
              <w:jc w:val="center"/>
            </w:pPr>
            <w:r>
              <w:t xml:space="preserve">Ing. Mario Ernesto Vacca G. </w:t>
            </w:r>
          </w:p>
          <w:p w14:paraId="78F19447" w14:textId="77777777" w:rsidR="00735216" w:rsidRPr="00C60E9E" w:rsidRDefault="00735216" w:rsidP="00735216">
            <w:pPr>
              <w:spacing w:before="60" w:after="60"/>
              <w:jc w:val="center"/>
            </w:pPr>
            <w:r>
              <w:t>Director de Consultoría</w:t>
            </w:r>
          </w:p>
        </w:tc>
      </w:tr>
    </w:tbl>
    <w:p w14:paraId="2EB34CFE" w14:textId="77777777" w:rsidR="00735216" w:rsidRPr="008E5CFE" w:rsidRDefault="00735216" w:rsidP="00735216">
      <w:pPr>
        <w:rPr>
          <w:color w:val="000000" w:themeColor="text1"/>
        </w:rPr>
      </w:pPr>
    </w:p>
    <w:p w14:paraId="67424F11" w14:textId="77777777" w:rsidR="00B44353" w:rsidRPr="008E5CFE" w:rsidRDefault="00B44353" w:rsidP="00B44353">
      <w:pPr>
        <w:rPr>
          <w:color w:val="000000" w:themeColor="text1"/>
        </w:rPr>
      </w:pPr>
    </w:p>
    <w:tbl>
      <w:tblPr>
        <w:tblW w:w="92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5"/>
        <w:gridCol w:w="3075"/>
        <w:gridCol w:w="3076"/>
      </w:tblGrid>
      <w:tr w:rsidR="00B44353" w:rsidRPr="00F061F1" w14:paraId="1D1B4202" w14:textId="77777777" w:rsidTr="00771FA7">
        <w:trPr>
          <w:jc w:val="center"/>
        </w:trPr>
        <w:tc>
          <w:tcPr>
            <w:tcW w:w="3075"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5E01C75"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REVISADO POR:</w:t>
            </w:r>
          </w:p>
        </w:tc>
        <w:tc>
          <w:tcPr>
            <w:tcW w:w="3075" w:type="dxa"/>
            <w:tcBorders>
              <w:top w:val="single" w:sz="4" w:space="0" w:color="auto"/>
              <w:left w:val="single" w:sz="4" w:space="0" w:color="auto"/>
              <w:bottom w:val="single" w:sz="4" w:space="0" w:color="auto"/>
              <w:right w:val="single" w:sz="4" w:space="0" w:color="auto"/>
            </w:tcBorders>
            <w:shd w:val="pct37" w:color="auto" w:fill="FFFFFF"/>
          </w:tcPr>
          <w:p w14:paraId="31B0BA2D"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AVALADO POR:</w:t>
            </w:r>
          </w:p>
        </w:tc>
        <w:tc>
          <w:tcPr>
            <w:tcW w:w="307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3E32BFC" w14:textId="77777777" w:rsidR="00B44353" w:rsidRPr="00F061F1" w:rsidRDefault="00B44353" w:rsidP="00CC1BFA">
            <w:pPr>
              <w:suppressAutoHyphens w:val="0"/>
              <w:spacing w:before="60" w:after="60" w:line="259" w:lineRule="auto"/>
              <w:jc w:val="center"/>
              <w:rPr>
                <w:rFonts w:eastAsia="Calibri"/>
                <w:b/>
                <w:bCs/>
                <w:szCs w:val="22"/>
                <w:lang w:val="es-ES" w:eastAsia="en-US"/>
              </w:rPr>
            </w:pPr>
            <w:r w:rsidRPr="00F061F1">
              <w:rPr>
                <w:rFonts w:eastAsia="Calibri"/>
                <w:b/>
                <w:bCs/>
                <w:szCs w:val="22"/>
                <w:lang w:val="es-ES" w:eastAsia="en-US"/>
              </w:rPr>
              <w:t>APROBADO POR:</w:t>
            </w:r>
          </w:p>
        </w:tc>
      </w:tr>
      <w:tr w:rsidR="00771FA7" w:rsidRPr="00F061F1" w14:paraId="770FA97F" w14:textId="77777777" w:rsidTr="00771FA7">
        <w:trPr>
          <w:trHeight w:val="535"/>
          <w:jc w:val="center"/>
        </w:trPr>
        <w:tc>
          <w:tcPr>
            <w:tcW w:w="3075" w:type="dxa"/>
            <w:tcBorders>
              <w:top w:val="single" w:sz="4" w:space="0" w:color="auto"/>
              <w:left w:val="single" w:sz="4" w:space="0" w:color="auto"/>
              <w:right w:val="single" w:sz="4" w:space="0" w:color="auto"/>
            </w:tcBorders>
            <w:vAlign w:val="center"/>
          </w:tcPr>
          <w:p w14:paraId="33C4F165" w14:textId="77777777" w:rsidR="00771FA7" w:rsidRDefault="00771FA7" w:rsidP="00887E46">
            <w:pPr>
              <w:suppressAutoHyphens w:val="0"/>
              <w:spacing w:before="60" w:after="60" w:line="259" w:lineRule="auto"/>
              <w:rPr>
                <w:rFonts w:eastAsia="Calibri"/>
                <w:bCs/>
                <w:sz w:val="18"/>
                <w:szCs w:val="18"/>
                <w:lang w:val="es-ES" w:eastAsia="en-US"/>
              </w:rPr>
            </w:pPr>
          </w:p>
          <w:p w14:paraId="0FD740BF" w14:textId="2D9E7A42" w:rsidR="00771FA7" w:rsidRPr="00F061F1" w:rsidRDefault="00771FA7" w:rsidP="00CC1BFA">
            <w:pPr>
              <w:suppressAutoHyphens w:val="0"/>
              <w:spacing w:before="60" w:after="60" w:line="259" w:lineRule="auto"/>
              <w:jc w:val="center"/>
              <w:rPr>
                <w:rFonts w:eastAsia="Calibri"/>
                <w:bCs/>
                <w:sz w:val="18"/>
                <w:szCs w:val="18"/>
                <w:lang w:val="es-ES" w:eastAsia="en-US"/>
              </w:rPr>
            </w:pPr>
          </w:p>
        </w:tc>
        <w:tc>
          <w:tcPr>
            <w:tcW w:w="3075" w:type="dxa"/>
            <w:tcBorders>
              <w:top w:val="single" w:sz="4" w:space="0" w:color="auto"/>
              <w:left w:val="single" w:sz="4" w:space="0" w:color="auto"/>
              <w:bottom w:val="single" w:sz="4" w:space="0" w:color="auto"/>
              <w:right w:val="single" w:sz="4" w:space="0" w:color="auto"/>
            </w:tcBorders>
          </w:tcPr>
          <w:p w14:paraId="4FDB8932"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p>
        </w:tc>
        <w:tc>
          <w:tcPr>
            <w:tcW w:w="3076" w:type="dxa"/>
            <w:tcBorders>
              <w:top w:val="single" w:sz="4" w:space="0" w:color="auto"/>
              <w:left w:val="single" w:sz="4" w:space="0" w:color="auto"/>
              <w:bottom w:val="single" w:sz="4" w:space="0" w:color="auto"/>
              <w:right w:val="single" w:sz="4" w:space="0" w:color="auto"/>
            </w:tcBorders>
            <w:vAlign w:val="center"/>
          </w:tcPr>
          <w:p w14:paraId="342B2AA4"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p>
        </w:tc>
      </w:tr>
      <w:tr w:rsidR="00771FA7" w:rsidRPr="00F061F1" w14:paraId="75D3851E" w14:textId="77777777" w:rsidTr="00771FA7">
        <w:trPr>
          <w:trHeight w:val="535"/>
          <w:jc w:val="center"/>
        </w:trPr>
        <w:tc>
          <w:tcPr>
            <w:tcW w:w="3075" w:type="dxa"/>
            <w:tcBorders>
              <w:left w:val="single" w:sz="4" w:space="0" w:color="auto"/>
              <w:bottom w:val="single" w:sz="4" w:space="0" w:color="auto"/>
              <w:right w:val="single" w:sz="4" w:space="0" w:color="auto"/>
            </w:tcBorders>
            <w:vAlign w:val="center"/>
          </w:tcPr>
          <w:p w14:paraId="0FC8F347" w14:textId="77777777" w:rsidR="00771FA7" w:rsidRDefault="00771FA7" w:rsidP="00771FA7">
            <w:pPr>
              <w:suppressAutoHyphens w:val="0"/>
              <w:spacing w:before="60" w:after="60" w:line="259" w:lineRule="auto"/>
              <w:jc w:val="center"/>
              <w:rPr>
                <w:sz w:val="18"/>
                <w:szCs w:val="18"/>
              </w:rPr>
            </w:pPr>
            <w:r w:rsidRPr="00F061F1">
              <w:rPr>
                <w:sz w:val="18"/>
                <w:szCs w:val="18"/>
              </w:rPr>
              <w:t xml:space="preserve">Ing. José Norberto Velandia </w:t>
            </w:r>
          </w:p>
          <w:p w14:paraId="7F2E608A" w14:textId="2B29AB75"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sz w:val="18"/>
                <w:szCs w:val="18"/>
              </w:rPr>
              <w:t>Especialista en redes eléctricas, gas, teléfono, fibra óptica</w:t>
            </w:r>
          </w:p>
        </w:tc>
        <w:tc>
          <w:tcPr>
            <w:tcW w:w="3075" w:type="dxa"/>
            <w:tcBorders>
              <w:top w:val="single" w:sz="4" w:space="0" w:color="auto"/>
              <w:left w:val="single" w:sz="4" w:space="0" w:color="auto"/>
              <w:bottom w:val="single" w:sz="4" w:space="0" w:color="auto"/>
              <w:right w:val="single" w:sz="4" w:space="0" w:color="auto"/>
            </w:tcBorders>
            <w:vAlign w:val="center"/>
          </w:tcPr>
          <w:p w14:paraId="313A85CB"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Wilmer Alexander Rozo</w:t>
            </w:r>
          </w:p>
          <w:p w14:paraId="2D2B99BC"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Coordinador de Interventoría</w:t>
            </w:r>
          </w:p>
        </w:tc>
        <w:tc>
          <w:tcPr>
            <w:tcW w:w="3076" w:type="dxa"/>
            <w:tcBorders>
              <w:top w:val="single" w:sz="4" w:space="0" w:color="auto"/>
              <w:left w:val="single" w:sz="4" w:space="0" w:color="auto"/>
              <w:bottom w:val="single" w:sz="4" w:space="0" w:color="auto"/>
              <w:right w:val="single" w:sz="4" w:space="0" w:color="auto"/>
            </w:tcBorders>
            <w:vAlign w:val="center"/>
          </w:tcPr>
          <w:p w14:paraId="7CB584BB"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Ing. Oscar Andrés Rico Gómez</w:t>
            </w:r>
          </w:p>
          <w:p w14:paraId="5AB1E60E" w14:textId="77777777" w:rsidR="00771FA7" w:rsidRPr="00F061F1" w:rsidRDefault="00771FA7" w:rsidP="00CC1BFA">
            <w:pPr>
              <w:suppressAutoHyphens w:val="0"/>
              <w:spacing w:before="60" w:after="60" w:line="259" w:lineRule="auto"/>
              <w:jc w:val="center"/>
              <w:rPr>
                <w:rFonts w:eastAsia="Calibri"/>
                <w:bCs/>
                <w:sz w:val="18"/>
                <w:szCs w:val="18"/>
                <w:lang w:val="es-ES" w:eastAsia="en-US"/>
              </w:rPr>
            </w:pPr>
            <w:r w:rsidRPr="00F061F1">
              <w:rPr>
                <w:rFonts w:eastAsia="Calibri"/>
                <w:bCs/>
                <w:sz w:val="18"/>
                <w:szCs w:val="18"/>
                <w:lang w:val="es-ES" w:eastAsia="en-US"/>
              </w:rPr>
              <w:t>Director de Interventoría</w:t>
            </w:r>
          </w:p>
        </w:tc>
      </w:tr>
    </w:tbl>
    <w:bookmarkEnd w:id="3" w:displacedByCustomXml="next"/>
    <w:sdt>
      <w:sdtPr>
        <w:rPr>
          <w:rFonts w:asciiTheme="minorHAnsi" w:eastAsiaTheme="minorHAnsi" w:hAnsiTheme="minorHAnsi" w:cstheme="minorBidi"/>
          <w:noProof/>
          <w:color w:val="auto"/>
          <w:sz w:val="22"/>
          <w:szCs w:val="22"/>
          <w:lang w:val="es-ES" w:eastAsia="zh-CN"/>
        </w:rPr>
        <w:id w:val="210850127"/>
        <w:docPartObj>
          <w:docPartGallery w:val="Table of Contents"/>
          <w:docPartUnique/>
        </w:docPartObj>
      </w:sdtPr>
      <w:sdtEndPr>
        <w:rPr>
          <w:rFonts w:ascii="Arial" w:eastAsia="Times New Roman" w:hAnsi="Arial" w:cs="Arial"/>
          <w:noProof w:val="0"/>
          <w:szCs w:val="24"/>
        </w:rPr>
      </w:sdtEndPr>
      <w:sdtContent>
        <w:p w14:paraId="7661275C" w14:textId="69B36374" w:rsidR="00A776A7" w:rsidRPr="001565B8" w:rsidRDefault="00A776A7" w:rsidP="001565B8">
          <w:pPr>
            <w:pStyle w:val="TtuloTDC"/>
            <w:jc w:val="center"/>
            <w:rPr>
              <w:b/>
              <w:bCs/>
              <w:lang w:val="es-ES"/>
            </w:rPr>
          </w:pPr>
          <w:r w:rsidRPr="001565B8">
            <w:rPr>
              <w:b/>
              <w:bCs/>
              <w:lang w:val="es-ES"/>
            </w:rPr>
            <w:t>Tabla de contenido</w:t>
          </w:r>
        </w:p>
        <w:p w14:paraId="21FB4ABC" w14:textId="77777777" w:rsidR="001C3ED2" w:rsidRPr="001C3ED2" w:rsidRDefault="001C3ED2" w:rsidP="001C3ED2">
          <w:pPr>
            <w:rPr>
              <w:lang w:val="es-ES" w:eastAsia="en-US"/>
            </w:rPr>
          </w:pPr>
        </w:p>
        <w:p w14:paraId="3F5BBF9F" w14:textId="08743627" w:rsidR="00A60810" w:rsidRDefault="00A776A7">
          <w:pPr>
            <w:pStyle w:val="TDC1"/>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hyperlink w:anchor="_Toc94019432" w:history="1">
            <w:r w:rsidR="00A60810" w:rsidRPr="00EC4A6D">
              <w:rPr>
                <w:rStyle w:val="Hipervnculo"/>
                <w:noProof/>
              </w:rPr>
              <w:t>1</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INTRODUCCIÓN</w:t>
            </w:r>
            <w:r w:rsidR="00A60810">
              <w:rPr>
                <w:noProof/>
                <w:webHidden/>
              </w:rPr>
              <w:tab/>
            </w:r>
            <w:r w:rsidR="00A60810">
              <w:rPr>
                <w:noProof/>
                <w:webHidden/>
              </w:rPr>
              <w:fldChar w:fldCharType="begin"/>
            </w:r>
            <w:r w:rsidR="00A60810">
              <w:rPr>
                <w:noProof/>
                <w:webHidden/>
              </w:rPr>
              <w:instrText xml:space="preserve"> PAGEREF _Toc94019432 \h </w:instrText>
            </w:r>
            <w:r w:rsidR="00A60810">
              <w:rPr>
                <w:noProof/>
                <w:webHidden/>
              </w:rPr>
            </w:r>
            <w:r w:rsidR="00A60810">
              <w:rPr>
                <w:noProof/>
                <w:webHidden/>
              </w:rPr>
              <w:fldChar w:fldCharType="separate"/>
            </w:r>
            <w:r w:rsidR="00A01A2D">
              <w:rPr>
                <w:noProof/>
                <w:webHidden/>
              </w:rPr>
              <w:t>4</w:t>
            </w:r>
            <w:r w:rsidR="00A60810">
              <w:rPr>
                <w:noProof/>
                <w:webHidden/>
              </w:rPr>
              <w:fldChar w:fldCharType="end"/>
            </w:r>
          </w:hyperlink>
        </w:p>
        <w:p w14:paraId="3DD314F2" w14:textId="776E8816" w:rsidR="00A60810" w:rsidRDefault="00D44A18">
          <w:pPr>
            <w:pStyle w:val="TDC2"/>
            <w:rPr>
              <w:rFonts w:asciiTheme="minorHAnsi" w:eastAsiaTheme="minorEastAsia" w:hAnsiTheme="minorHAnsi" w:cstheme="minorBidi"/>
              <w:noProof/>
              <w:sz w:val="22"/>
              <w:szCs w:val="22"/>
              <w:lang w:val="es-CO" w:eastAsia="es-CO"/>
            </w:rPr>
          </w:pPr>
          <w:hyperlink w:anchor="_Toc94019433" w:history="1">
            <w:r w:rsidR="00A60810" w:rsidRPr="00EC4A6D">
              <w:rPr>
                <w:rStyle w:val="Hipervnculo"/>
                <w:noProof/>
              </w:rPr>
              <w:t>1.1</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OBJETIVO GENERAL</w:t>
            </w:r>
            <w:r w:rsidR="00A60810">
              <w:rPr>
                <w:noProof/>
                <w:webHidden/>
              </w:rPr>
              <w:tab/>
            </w:r>
            <w:r w:rsidR="00A60810">
              <w:rPr>
                <w:noProof/>
                <w:webHidden/>
              </w:rPr>
              <w:fldChar w:fldCharType="begin"/>
            </w:r>
            <w:r w:rsidR="00A60810">
              <w:rPr>
                <w:noProof/>
                <w:webHidden/>
              </w:rPr>
              <w:instrText xml:space="preserve"> PAGEREF _Toc94019433 \h </w:instrText>
            </w:r>
            <w:r w:rsidR="00A60810">
              <w:rPr>
                <w:noProof/>
                <w:webHidden/>
              </w:rPr>
            </w:r>
            <w:r w:rsidR="00A60810">
              <w:rPr>
                <w:noProof/>
                <w:webHidden/>
              </w:rPr>
              <w:fldChar w:fldCharType="separate"/>
            </w:r>
            <w:r w:rsidR="00A01A2D">
              <w:rPr>
                <w:noProof/>
                <w:webHidden/>
              </w:rPr>
              <w:t>4</w:t>
            </w:r>
            <w:r w:rsidR="00A60810">
              <w:rPr>
                <w:noProof/>
                <w:webHidden/>
              </w:rPr>
              <w:fldChar w:fldCharType="end"/>
            </w:r>
          </w:hyperlink>
        </w:p>
        <w:p w14:paraId="65D76E1D" w14:textId="31DAC689" w:rsidR="00A60810" w:rsidRDefault="00D44A18">
          <w:pPr>
            <w:pStyle w:val="TDC2"/>
            <w:rPr>
              <w:rFonts w:asciiTheme="minorHAnsi" w:eastAsiaTheme="minorEastAsia" w:hAnsiTheme="minorHAnsi" w:cstheme="minorBidi"/>
              <w:noProof/>
              <w:sz w:val="22"/>
              <w:szCs w:val="22"/>
              <w:lang w:val="es-CO" w:eastAsia="es-CO"/>
            </w:rPr>
          </w:pPr>
          <w:hyperlink w:anchor="_Toc94019434" w:history="1">
            <w:r w:rsidR="00A60810" w:rsidRPr="00EC4A6D">
              <w:rPr>
                <w:rStyle w:val="Hipervnculo"/>
                <w:noProof/>
              </w:rPr>
              <w:t>1.2</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OBJETIVOS ESPECÍFICOS</w:t>
            </w:r>
            <w:r w:rsidR="00A60810">
              <w:rPr>
                <w:noProof/>
                <w:webHidden/>
              </w:rPr>
              <w:tab/>
            </w:r>
            <w:r w:rsidR="00A60810">
              <w:rPr>
                <w:noProof/>
                <w:webHidden/>
              </w:rPr>
              <w:fldChar w:fldCharType="begin"/>
            </w:r>
            <w:r w:rsidR="00A60810">
              <w:rPr>
                <w:noProof/>
                <w:webHidden/>
              </w:rPr>
              <w:instrText xml:space="preserve"> PAGEREF _Toc94019434 \h </w:instrText>
            </w:r>
            <w:r w:rsidR="00A60810">
              <w:rPr>
                <w:noProof/>
                <w:webHidden/>
              </w:rPr>
            </w:r>
            <w:r w:rsidR="00A60810">
              <w:rPr>
                <w:noProof/>
                <w:webHidden/>
              </w:rPr>
              <w:fldChar w:fldCharType="separate"/>
            </w:r>
            <w:r w:rsidR="00A01A2D">
              <w:rPr>
                <w:noProof/>
                <w:webHidden/>
              </w:rPr>
              <w:t>4</w:t>
            </w:r>
            <w:r w:rsidR="00A60810">
              <w:rPr>
                <w:noProof/>
                <w:webHidden/>
              </w:rPr>
              <w:fldChar w:fldCharType="end"/>
            </w:r>
          </w:hyperlink>
        </w:p>
        <w:p w14:paraId="14A84573" w14:textId="4B8A1D45" w:rsidR="00A60810" w:rsidRDefault="00D44A18">
          <w:pPr>
            <w:pStyle w:val="TDC1"/>
            <w:rPr>
              <w:rFonts w:asciiTheme="minorHAnsi" w:eastAsiaTheme="minorEastAsia" w:hAnsiTheme="minorHAnsi" w:cstheme="minorBidi"/>
              <w:noProof/>
              <w:sz w:val="22"/>
              <w:szCs w:val="22"/>
              <w:lang w:val="es-CO" w:eastAsia="es-CO"/>
            </w:rPr>
          </w:pPr>
          <w:hyperlink w:anchor="_Toc94019435" w:history="1">
            <w:r w:rsidR="00A60810" w:rsidRPr="00EC4A6D">
              <w:rPr>
                <w:rStyle w:val="Hipervnculo"/>
                <w:noProof/>
              </w:rPr>
              <w:t>2</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LOCALIZACIÓN GENERAL DEL PROYECTO</w:t>
            </w:r>
            <w:r w:rsidR="00A60810">
              <w:rPr>
                <w:noProof/>
                <w:webHidden/>
              </w:rPr>
              <w:tab/>
            </w:r>
            <w:r w:rsidR="00A60810">
              <w:rPr>
                <w:noProof/>
                <w:webHidden/>
              </w:rPr>
              <w:fldChar w:fldCharType="begin"/>
            </w:r>
            <w:r w:rsidR="00A60810">
              <w:rPr>
                <w:noProof/>
                <w:webHidden/>
              </w:rPr>
              <w:instrText xml:space="preserve"> PAGEREF _Toc94019435 \h </w:instrText>
            </w:r>
            <w:r w:rsidR="00A60810">
              <w:rPr>
                <w:noProof/>
                <w:webHidden/>
              </w:rPr>
            </w:r>
            <w:r w:rsidR="00A60810">
              <w:rPr>
                <w:noProof/>
                <w:webHidden/>
              </w:rPr>
              <w:fldChar w:fldCharType="separate"/>
            </w:r>
            <w:r w:rsidR="00A01A2D">
              <w:rPr>
                <w:noProof/>
                <w:webHidden/>
              </w:rPr>
              <w:t>4</w:t>
            </w:r>
            <w:r w:rsidR="00A60810">
              <w:rPr>
                <w:noProof/>
                <w:webHidden/>
              </w:rPr>
              <w:fldChar w:fldCharType="end"/>
            </w:r>
          </w:hyperlink>
        </w:p>
        <w:p w14:paraId="167D0A5F" w14:textId="4CC9B423" w:rsidR="00A60810" w:rsidRDefault="00D44A18">
          <w:pPr>
            <w:pStyle w:val="TDC1"/>
            <w:rPr>
              <w:rFonts w:asciiTheme="minorHAnsi" w:eastAsiaTheme="minorEastAsia" w:hAnsiTheme="minorHAnsi" w:cstheme="minorBidi"/>
              <w:noProof/>
              <w:sz w:val="22"/>
              <w:szCs w:val="22"/>
              <w:lang w:val="es-CO" w:eastAsia="es-CO"/>
            </w:rPr>
          </w:pPr>
          <w:hyperlink w:anchor="_Toc94019436" w:history="1">
            <w:r w:rsidR="00A60810" w:rsidRPr="00EC4A6D">
              <w:rPr>
                <w:rStyle w:val="Hipervnculo"/>
                <w:noProof/>
              </w:rPr>
              <w:t>3</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NORMATIVILIDAD APLICADA</w:t>
            </w:r>
            <w:r w:rsidR="00A60810">
              <w:rPr>
                <w:noProof/>
                <w:webHidden/>
              </w:rPr>
              <w:tab/>
            </w:r>
            <w:r w:rsidR="00A60810">
              <w:rPr>
                <w:noProof/>
                <w:webHidden/>
              </w:rPr>
              <w:fldChar w:fldCharType="begin"/>
            </w:r>
            <w:r w:rsidR="00A60810">
              <w:rPr>
                <w:noProof/>
                <w:webHidden/>
              </w:rPr>
              <w:instrText xml:space="preserve"> PAGEREF _Toc94019436 \h </w:instrText>
            </w:r>
            <w:r w:rsidR="00A60810">
              <w:rPr>
                <w:noProof/>
                <w:webHidden/>
              </w:rPr>
            </w:r>
            <w:r w:rsidR="00A60810">
              <w:rPr>
                <w:noProof/>
                <w:webHidden/>
              </w:rPr>
              <w:fldChar w:fldCharType="separate"/>
            </w:r>
            <w:r w:rsidR="00A01A2D">
              <w:rPr>
                <w:noProof/>
                <w:webHidden/>
              </w:rPr>
              <w:t>5</w:t>
            </w:r>
            <w:r w:rsidR="00A60810">
              <w:rPr>
                <w:noProof/>
                <w:webHidden/>
              </w:rPr>
              <w:fldChar w:fldCharType="end"/>
            </w:r>
          </w:hyperlink>
        </w:p>
        <w:p w14:paraId="56039DD3" w14:textId="1E50DEBD" w:rsidR="00A60810" w:rsidRDefault="00D44A18">
          <w:pPr>
            <w:pStyle w:val="TDC1"/>
            <w:rPr>
              <w:rFonts w:asciiTheme="minorHAnsi" w:eastAsiaTheme="minorEastAsia" w:hAnsiTheme="minorHAnsi" w:cstheme="minorBidi"/>
              <w:noProof/>
              <w:sz w:val="22"/>
              <w:szCs w:val="22"/>
              <w:lang w:val="es-CO" w:eastAsia="es-CO"/>
            </w:rPr>
          </w:pPr>
          <w:hyperlink w:anchor="_Toc94019437" w:history="1">
            <w:r w:rsidR="00A60810" w:rsidRPr="00EC4A6D">
              <w:rPr>
                <w:rStyle w:val="Hipervnculo"/>
                <w:noProof/>
              </w:rPr>
              <w:t>4</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MEMORIA DE CALCULO</w:t>
            </w:r>
            <w:r w:rsidR="00A60810">
              <w:rPr>
                <w:noProof/>
                <w:webHidden/>
              </w:rPr>
              <w:tab/>
            </w:r>
            <w:r w:rsidR="00A60810">
              <w:rPr>
                <w:noProof/>
                <w:webHidden/>
              </w:rPr>
              <w:fldChar w:fldCharType="begin"/>
            </w:r>
            <w:r w:rsidR="00A60810">
              <w:rPr>
                <w:noProof/>
                <w:webHidden/>
              </w:rPr>
              <w:instrText xml:space="preserve"> PAGEREF _Toc94019437 \h </w:instrText>
            </w:r>
            <w:r w:rsidR="00A60810">
              <w:rPr>
                <w:noProof/>
                <w:webHidden/>
              </w:rPr>
            </w:r>
            <w:r w:rsidR="00A60810">
              <w:rPr>
                <w:noProof/>
                <w:webHidden/>
              </w:rPr>
              <w:fldChar w:fldCharType="separate"/>
            </w:r>
            <w:r w:rsidR="00A01A2D">
              <w:rPr>
                <w:noProof/>
                <w:webHidden/>
              </w:rPr>
              <w:t>6</w:t>
            </w:r>
            <w:r w:rsidR="00A60810">
              <w:rPr>
                <w:noProof/>
                <w:webHidden/>
              </w:rPr>
              <w:fldChar w:fldCharType="end"/>
            </w:r>
          </w:hyperlink>
        </w:p>
        <w:p w14:paraId="63CA9426" w14:textId="3421C24D" w:rsidR="00A60810" w:rsidRDefault="00D44A18">
          <w:pPr>
            <w:pStyle w:val="TDC2"/>
            <w:rPr>
              <w:rFonts w:asciiTheme="minorHAnsi" w:eastAsiaTheme="minorEastAsia" w:hAnsiTheme="minorHAnsi" w:cstheme="minorBidi"/>
              <w:noProof/>
              <w:sz w:val="22"/>
              <w:szCs w:val="22"/>
              <w:lang w:val="es-CO" w:eastAsia="es-CO"/>
            </w:rPr>
          </w:pPr>
          <w:hyperlink w:anchor="_Toc94019438" w:history="1">
            <w:r w:rsidR="00A60810" w:rsidRPr="00EC4A6D">
              <w:rPr>
                <w:rStyle w:val="Hipervnculo"/>
                <w:noProof/>
              </w:rPr>
              <w:t>4.1</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CLASIFICACION DE LA EDIFICACION POR GRUPO DE OCUPACION</w:t>
            </w:r>
            <w:r w:rsidR="00A60810">
              <w:rPr>
                <w:noProof/>
                <w:webHidden/>
              </w:rPr>
              <w:tab/>
            </w:r>
            <w:r w:rsidR="00A60810">
              <w:rPr>
                <w:noProof/>
                <w:webHidden/>
              </w:rPr>
              <w:fldChar w:fldCharType="begin"/>
            </w:r>
            <w:r w:rsidR="00A60810">
              <w:rPr>
                <w:noProof/>
                <w:webHidden/>
              </w:rPr>
              <w:instrText xml:space="preserve"> PAGEREF _Toc94019438 \h </w:instrText>
            </w:r>
            <w:r w:rsidR="00A60810">
              <w:rPr>
                <w:noProof/>
                <w:webHidden/>
              </w:rPr>
            </w:r>
            <w:r w:rsidR="00A60810">
              <w:rPr>
                <w:noProof/>
                <w:webHidden/>
              </w:rPr>
              <w:fldChar w:fldCharType="separate"/>
            </w:r>
            <w:r w:rsidR="00A01A2D">
              <w:rPr>
                <w:noProof/>
                <w:webHidden/>
              </w:rPr>
              <w:t>7</w:t>
            </w:r>
            <w:r w:rsidR="00A60810">
              <w:rPr>
                <w:noProof/>
                <w:webHidden/>
              </w:rPr>
              <w:fldChar w:fldCharType="end"/>
            </w:r>
          </w:hyperlink>
        </w:p>
        <w:p w14:paraId="6DA2503E" w14:textId="2836601A" w:rsidR="00A60810" w:rsidRDefault="00D44A18">
          <w:pPr>
            <w:pStyle w:val="TDC2"/>
            <w:rPr>
              <w:rFonts w:asciiTheme="minorHAnsi" w:eastAsiaTheme="minorEastAsia" w:hAnsiTheme="minorHAnsi" w:cstheme="minorBidi"/>
              <w:noProof/>
              <w:sz w:val="22"/>
              <w:szCs w:val="22"/>
              <w:lang w:val="es-CO" w:eastAsia="es-CO"/>
            </w:rPr>
          </w:pPr>
          <w:hyperlink w:anchor="_Toc94019439" w:history="1">
            <w:r w:rsidR="00A60810" w:rsidRPr="00EC4A6D">
              <w:rPr>
                <w:rStyle w:val="Hipervnculo"/>
                <w:noProof/>
              </w:rPr>
              <w:t>4.2</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SISTEMAS Y EQUIPOS PARA DETECCION Y ALARMA DE INCENDIOS.</w:t>
            </w:r>
            <w:r w:rsidR="00A60810">
              <w:rPr>
                <w:noProof/>
                <w:webHidden/>
              </w:rPr>
              <w:tab/>
            </w:r>
            <w:r w:rsidR="00A60810">
              <w:rPr>
                <w:noProof/>
                <w:webHidden/>
              </w:rPr>
              <w:fldChar w:fldCharType="begin"/>
            </w:r>
            <w:r w:rsidR="00A60810">
              <w:rPr>
                <w:noProof/>
                <w:webHidden/>
              </w:rPr>
              <w:instrText xml:space="preserve"> PAGEREF _Toc94019439 \h </w:instrText>
            </w:r>
            <w:r w:rsidR="00A60810">
              <w:rPr>
                <w:noProof/>
                <w:webHidden/>
              </w:rPr>
            </w:r>
            <w:r w:rsidR="00A60810">
              <w:rPr>
                <w:noProof/>
                <w:webHidden/>
              </w:rPr>
              <w:fldChar w:fldCharType="separate"/>
            </w:r>
            <w:r w:rsidR="00A01A2D">
              <w:rPr>
                <w:noProof/>
                <w:webHidden/>
              </w:rPr>
              <w:t>8</w:t>
            </w:r>
            <w:r w:rsidR="00A60810">
              <w:rPr>
                <w:noProof/>
                <w:webHidden/>
              </w:rPr>
              <w:fldChar w:fldCharType="end"/>
            </w:r>
          </w:hyperlink>
        </w:p>
        <w:p w14:paraId="06ED3D95" w14:textId="4110681C" w:rsidR="00A60810" w:rsidRDefault="00D44A18">
          <w:pPr>
            <w:pStyle w:val="TDC2"/>
            <w:rPr>
              <w:rFonts w:asciiTheme="minorHAnsi" w:eastAsiaTheme="minorEastAsia" w:hAnsiTheme="minorHAnsi" w:cstheme="minorBidi"/>
              <w:noProof/>
              <w:sz w:val="22"/>
              <w:szCs w:val="22"/>
              <w:lang w:val="es-CO" w:eastAsia="es-CO"/>
            </w:rPr>
          </w:pPr>
          <w:hyperlink w:anchor="_Toc94019440" w:history="1">
            <w:r w:rsidR="00A60810" w:rsidRPr="00EC4A6D">
              <w:rPr>
                <w:rStyle w:val="Hipervnculo"/>
                <w:noProof/>
              </w:rPr>
              <w:t>4.3</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UBICACIÓN DE LOS SENSORES DE HUMO</w:t>
            </w:r>
            <w:r w:rsidR="00A60810">
              <w:rPr>
                <w:noProof/>
                <w:webHidden/>
              </w:rPr>
              <w:tab/>
            </w:r>
            <w:r w:rsidR="00A60810">
              <w:rPr>
                <w:noProof/>
                <w:webHidden/>
              </w:rPr>
              <w:fldChar w:fldCharType="begin"/>
            </w:r>
            <w:r w:rsidR="00A60810">
              <w:rPr>
                <w:noProof/>
                <w:webHidden/>
              </w:rPr>
              <w:instrText xml:space="preserve"> PAGEREF _Toc94019440 \h </w:instrText>
            </w:r>
            <w:r w:rsidR="00A60810">
              <w:rPr>
                <w:noProof/>
                <w:webHidden/>
              </w:rPr>
            </w:r>
            <w:r w:rsidR="00A60810">
              <w:rPr>
                <w:noProof/>
                <w:webHidden/>
              </w:rPr>
              <w:fldChar w:fldCharType="separate"/>
            </w:r>
            <w:r w:rsidR="00A01A2D">
              <w:rPr>
                <w:noProof/>
                <w:webHidden/>
              </w:rPr>
              <w:t>10</w:t>
            </w:r>
            <w:r w:rsidR="00A60810">
              <w:rPr>
                <w:noProof/>
                <w:webHidden/>
              </w:rPr>
              <w:fldChar w:fldCharType="end"/>
            </w:r>
          </w:hyperlink>
        </w:p>
        <w:p w14:paraId="566035B3" w14:textId="42A4C947" w:rsidR="00A60810" w:rsidRDefault="00D44A18">
          <w:pPr>
            <w:pStyle w:val="TDC2"/>
            <w:rPr>
              <w:rFonts w:asciiTheme="minorHAnsi" w:eastAsiaTheme="minorEastAsia" w:hAnsiTheme="minorHAnsi" w:cstheme="minorBidi"/>
              <w:noProof/>
              <w:sz w:val="22"/>
              <w:szCs w:val="22"/>
              <w:lang w:val="es-CO" w:eastAsia="es-CO"/>
            </w:rPr>
          </w:pPr>
          <w:hyperlink w:anchor="_Toc94019441" w:history="1">
            <w:r w:rsidR="00A60810" w:rsidRPr="00EC4A6D">
              <w:rPr>
                <w:rStyle w:val="Hipervnculo"/>
                <w:noProof/>
              </w:rPr>
              <w:t>4.4</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UBICACIÓN DE LAS ESTACIONES MANUALES DE EMERGENCIA</w:t>
            </w:r>
            <w:r w:rsidR="00A60810">
              <w:rPr>
                <w:noProof/>
                <w:webHidden/>
              </w:rPr>
              <w:tab/>
            </w:r>
            <w:r w:rsidR="00A60810">
              <w:rPr>
                <w:noProof/>
                <w:webHidden/>
              </w:rPr>
              <w:fldChar w:fldCharType="begin"/>
            </w:r>
            <w:r w:rsidR="00A60810">
              <w:rPr>
                <w:noProof/>
                <w:webHidden/>
              </w:rPr>
              <w:instrText xml:space="preserve"> PAGEREF _Toc94019441 \h </w:instrText>
            </w:r>
            <w:r w:rsidR="00A60810">
              <w:rPr>
                <w:noProof/>
                <w:webHidden/>
              </w:rPr>
            </w:r>
            <w:r w:rsidR="00A60810">
              <w:rPr>
                <w:noProof/>
                <w:webHidden/>
              </w:rPr>
              <w:fldChar w:fldCharType="separate"/>
            </w:r>
            <w:r w:rsidR="00A01A2D">
              <w:rPr>
                <w:noProof/>
                <w:webHidden/>
              </w:rPr>
              <w:t>11</w:t>
            </w:r>
            <w:r w:rsidR="00A60810">
              <w:rPr>
                <w:noProof/>
                <w:webHidden/>
              </w:rPr>
              <w:fldChar w:fldCharType="end"/>
            </w:r>
          </w:hyperlink>
        </w:p>
        <w:p w14:paraId="43F8F330" w14:textId="646976D9" w:rsidR="00A60810" w:rsidRDefault="00D44A18">
          <w:pPr>
            <w:pStyle w:val="TDC2"/>
            <w:rPr>
              <w:rFonts w:asciiTheme="minorHAnsi" w:eastAsiaTheme="minorEastAsia" w:hAnsiTheme="minorHAnsi" w:cstheme="minorBidi"/>
              <w:noProof/>
              <w:sz w:val="22"/>
              <w:szCs w:val="22"/>
              <w:lang w:val="es-CO" w:eastAsia="es-CO"/>
            </w:rPr>
          </w:pPr>
          <w:hyperlink w:anchor="_Toc94019442" w:history="1">
            <w:r w:rsidR="00A60810" w:rsidRPr="00EC4A6D">
              <w:rPr>
                <w:rStyle w:val="Hipervnculo"/>
                <w:noProof/>
              </w:rPr>
              <w:t>4.5</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UBICACIÓN DE LOS DISPOSITIVOS DE NOTIFICACIÓN AUDIBLE Y VISIBLE</w:t>
            </w:r>
            <w:r w:rsidR="00A60810">
              <w:rPr>
                <w:noProof/>
                <w:webHidden/>
              </w:rPr>
              <w:tab/>
            </w:r>
            <w:r w:rsidR="00A60810">
              <w:rPr>
                <w:noProof/>
                <w:webHidden/>
              </w:rPr>
              <w:fldChar w:fldCharType="begin"/>
            </w:r>
            <w:r w:rsidR="00A60810">
              <w:rPr>
                <w:noProof/>
                <w:webHidden/>
              </w:rPr>
              <w:instrText xml:space="preserve"> PAGEREF _Toc94019442 \h </w:instrText>
            </w:r>
            <w:r w:rsidR="00A60810">
              <w:rPr>
                <w:noProof/>
                <w:webHidden/>
              </w:rPr>
            </w:r>
            <w:r w:rsidR="00A60810">
              <w:rPr>
                <w:noProof/>
                <w:webHidden/>
              </w:rPr>
              <w:fldChar w:fldCharType="separate"/>
            </w:r>
            <w:r w:rsidR="00A01A2D">
              <w:rPr>
                <w:noProof/>
                <w:webHidden/>
              </w:rPr>
              <w:t>12</w:t>
            </w:r>
            <w:r w:rsidR="00A60810">
              <w:rPr>
                <w:noProof/>
                <w:webHidden/>
              </w:rPr>
              <w:fldChar w:fldCharType="end"/>
            </w:r>
          </w:hyperlink>
        </w:p>
        <w:p w14:paraId="40964623" w14:textId="73816427" w:rsidR="00A60810" w:rsidRDefault="00D44A18">
          <w:pPr>
            <w:pStyle w:val="TDC2"/>
            <w:rPr>
              <w:rFonts w:asciiTheme="minorHAnsi" w:eastAsiaTheme="minorEastAsia" w:hAnsiTheme="minorHAnsi" w:cstheme="minorBidi"/>
              <w:noProof/>
              <w:sz w:val="22"/>
              <w:szCs w:val="22"/>
              <w:lang w:val="es-CO" w:eastAsia="es-CO"/>
            </w:rPr>
          </w:pPr>
          <w:hyperlink w:anchor="_Toc94019443" w:history="1">
            <w:r w:rsidR="00A60810" w:rsidRPr="00EC4A6D">
              <w:rPr>
                <w:rStyle w:val="Hipervnculo"/>
                <w:noProof/>
              </w:rPr>
              <w:t>4.6</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CABLEADO</w:t>
            </w:r>
            <w:r w:rsidR="00A60810">
              <w:rPr>
                <w:noProof/>
                <w:webHidden/>
              </w:rPr>
              <w:tab/>
            </w:r>
            <w:r w:rsidR="00A60810">
              <w:rPr>
                <w:noProof/>
                <w:webHidden/>
              </w:rPr>
              <w:fldChar w:fldCharType="begin"/>
            </w:r>
            <w:r w:rsidR="00A60810">
              <w:rPr>
                <w:noProof/>
                <w:webHidden/>
              </w:rPr>
              <w:instrText xml:space="preserve"> PAGEREF _Toc94019443 \h </w:instrText>
            </w:r>
            <w:r w:rsidR="00A60810">
              <w:rPr>
                <w:noProof/>
                <w:webHidden/>
              </w:rPr>
            </w:r>
            <w:r w:rsidR="00A60810">
              <w:rPr>
                <w:noProof/>
                <w:webHidden/>
              </w:rPr>
              <w:fldChar w:fldCharType="separate"/>
            </w:r>
            <w:r w:rsidR="00A01A2D">
              <w:rPr>
                <w:noProof/>
                <w:webHidden/>
              </w:rPr>
              <w:t>13</w:t>
            </w:r>
            <w:r w:rsidR="00A60810">
              <w:rPr>
                <w:noProof/>
                <w:webHidden/>
              </w:rPr>
              <w:fldChar w:fldCharType="end"/>
            </w:r>
          </w:hyperlink>
        </w:p>
        <w:p w14:paraId="600D946A" w14:textId="105DCB0A" w:rsidR="00A60810" w:rsidRDefault="00D44A18">
          <w:pPr>
            <w:pStyle w:val="TDC1"/>
            <w:rPr>
              <w:rFonts w:asciiTheme="minorHAnsi" w:eastAsiaTheme="minorEastAsia" w:hAnsiTheme="minorHAnsi" w:cstheme="minorBidi"/>
              <w:noProof/>
              <w:sz w:val="22"/>
              <w:szCs w:val="22"/>
              <w:lang w:val="es-CO" w:eastAsia="es-CO"/>
            </w:rPr>
          </w:pPr>
          <w:hyperlink w:anchor="_Toc94019444" w:history="1">
            <w:r w:rsidR="00A60810" w:rsidRPr="00EC4A6D">
              <w:rPr>
                <w:rStyle w:val="Hipervnculo"/>
                <w:noProof/>
              </w:rPr>
              <w:t>5</w:t>
            </w:r>
            <w:r w:rsidR="00A60810">
              <w:rPr>
                <w:rFonts w:asciiTheme="minorHAnsi" w:eastAsiaTheme="minorEastAsia" w:hAnsiTheme="minorHAnsi" w:cstheme="minorBidi"/>
                <w:noProof/>
                <w:sz w:val="22"/>
                <w:szCs w:val="22"/>
                <w:lang w:val="es-CO" w:eastAsia="es-CO"/>
              </w:rPr>
              <w:tab/>
            </w:r>
            <w:r w:rsidR="00A60810" w:rsidRPr="00EC4A6D">
              <w:rPr>
                <w:rStyle w:val="Hipervnculo"/>
                <w:noProof/>
              </w:rPr>
              <w:t>CONCLUSIONES Y RECOMENDACIONES</w:t>
            </w:r>
            <w:r w:rsidR="00A60810">
              <w:rPr>
                <w:noProof/>
                <w:webHidden/>
              </w:rPr>
              <w:tab/>
            </w:r>
            <w:r w:rsidR="00A60810">
              <w:rPr>
                <w:noProof/>
                <w:webHidden/>
              </w:rPr>
              <w:fldChar w:fldCharType="begin"/>
            </w:r>
            <w:r w:rsidR="00A60810">
              <w:rPr>
                <w:noProof/>
                <w:webHidden/>
              </w:rPr>
              <w:instrText xml:space="preserve"> PAGEREF _Toc94019444 \h </w:instrText>
            </w:r>
            <w:r w:rsidR="00A60810">
              <w:rPr>
                <w:noProof/>
                <w:webHidden/>
              </w:rPr>
            </w:r>
            <w:r w:rsidR="00A60810">
              <w:rPr>
                <w:noProof/>
                <w:webHidden/>
              </w:rPr>
              <w:fldChar w:fldCharType="separate"/>
            </w:r>
            <w:r w:rsidR="00A01A2D">
              <w:rPr>
                <w:noProof/>
                <w:webHidden/>
              </w:rPr>
              <w:t>13</w:t>
            </w:r>
            <w:r w:rsidR="00A60810">
              <w:rPr>
                <w:noProof/>
                <w:webHidden/>
              </w:rPr>
              <w:fldChar w:fldCharType="end"/>
            </w:r>
          </w:hyperlink>
        </w:p>
        <w:p w14:paraId="788989A9" w14:textId="04038F56" w:rsidR="00A776A7" w:rsidRDefault="00A776A7" w:rsidP="00A776A7">
          <w:pPr>
            <w:rPr>
              <w:rFonts w:eastAsiaTheme="minorHAnsi"/>
              <w:lang w:eastAsia="en-US"/>
            </w:rPr>
          </w:pPr>
          <w:r>
            <w:rPr>
              <w:b/>
              <w:bCs/>
              <w:lang w:val="es-ES"/>
            </w:rPr>
            <w:fldChar w:fldCharType="end"/>
          </w:r>
        </w:p>
      </w:sdtContent>
    </w:sdt>
    <w:p w14:paraId="092FABDA" w14:textId="14FDA18D" w:rsidR="008546F9" w:rsidRDefault="008546F9" w:rsidP="00965A7C">
      <w:pPr>
        <w:rPr>
          <w:lang w:val="en-US" w:eastAsia="en-US"/>
        </w:rPr>
      </w:pPr>
    </w:p>
    <w:p w14:paraId="31F77008" w14:textId="3BBC5604" w:rsidR="008546F9" w:rsidRDefault="008546F9" w:rsidP="00BD702C">
      <w:pPr>
        <w:rPr>
          <w:lang w:eastAsia="en-US"/>
        </w:rPr>
      </w:pPr>
    </w:p>
    <w:p w14:paraId="503D38CB" w14:textId="77777777" w:rsidR="00C56A24" w:rsidRPr="00C56A24" w:rsidRDefault="00C56A24" w:rsidP="00C56A24">
      <w:pPr>
        <w:jc w:val="center"/>
        <w:rPr>
          <w:rFonts w:ascii="Calibri Light" w:hAnsi="Calibri Light" w:cs="Calibri Light"/>
          <w:b/>
          <w:bCs/>
          <w:color w:val="2E74B5" w:themeColor="accent1" w:themeShade="BF"/>
          <w:sz w:val="32"/>
          <w:szCs w:val="32"/>
          <w:lang w:eastAsia="en-US"/>
        </w:rPr>
      </w:pPr>
      <w:r w:rsidRPr="00C56A24">
        <w:rPr>
          <w:rFonts w:ascii="Calibri Light" w:hAnsi="Calibri Light" w:cs="Calibri Light"/>
          <w:b/>
          <w:bCs/>
          <w:color w:val="2E74B5" w:themeColor="accent1" w:themeShade="BF"/>
          <w:sz w:val="32"/>
          <w:szCs w:val="32"/>
          <w:lang w:eastAsia="en-US"/>
        </w:rPr>
        <w:t>Tabla de figuras</w:t>
      </w:r>
    </w:p>
    <w:p w14:paraId="57B8AFA4" w14:textId="77777777" w:rsidR="00C56A24" w:rsidRPr="0096466D" w:rsidRDefault="00C56A24" w:rsidP="00C56A24">
      <w:pPr>
        <w:spacing w:line="276" w:lineRule="auto"/>
        <w:jc w:val="center"/>
        <w:rPr>
          <w:rFonts w:eastAsiaTheme="majorEastAsia"/>
          <w:b/>
          <w:bCs/>
          <w:lang w:val="es-ES" w:eastAsia="es-CO"/>
        </w:rPr>
      </w:pPr>
    </w:p>
    <w:p w14:paraId="566BAD67" w14:textId="1A842505" w:rsidR="007C7B92" w:rsidRDefault="00C56A24">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r w:rsidRPr="0096466D">
        <w:rPr>
          <w:rStyle w:val="Hipervnculo"/>
        </w:rPr>
        <w:fldChar w:fldCharType="begin"/>
      </w:r>
      <w:r w:rsidRPr="0096466D">
        <w:rPr>
          <w:rStyle w:val="Hipervnculo"/>
        </w:rPr>
        <w:instrText xml:space="preserve"> TOC \h \z \c "Figura -" </w:instrText>
      </w:r>
      <w:r w:rsidRPr="0096466D">
        <w:rPr>
          <w:rStyle w:val="Hipervnculo"/>
        </w:rPr>
        <w:fldChar w:fldCharType="separate"/>
      </w:r>
      <w:hyperlink w:anchor="_Toc95933791" w:history="1">
        <w:r w:rsidR="007C7B92" w:rsidRPr="00BA5961">
          <w:rPr>
            <w:rStyle w:val="Hipervnculo"/>
            <w:bCs/>
            <w:noProof/>
            <w:lang w:eastAsia="es-CO"/>
          </w:rPr>
          <w:t>Figura - 1 – Localización general del proyecto</w:t>
        </w:r>
        <w:r w:rsidR="007C7B92">
          <w:rPr>
            <w:noProof/>
            <w:webHidden/>
          </w:rPr>
          <w:tab/>
        </w:r>
        <w:r w:rsidR="007C7B92">
          <w:rPr>
            <w:noProof/>
            <w:webHidden/>
          </w:rPr>
          <w:fldChar w:fldCharType="begin"/>
        </w:r>
        <w:r w:rsidR="007C7B92">
          <w:rPr>
            <w:noProof/>
            <w:webHidden/>
          </w:rPr>
          <w:instrText xml:space="preserve"> PAGEREF _Toc95933791 \h </w:instrText>
        </w:r>
        <w:r w:rsidR="007C7B92">
          <w:rPr>
            <w:noProof/>
            <w:webHidden/>
          </w:rPr>
        </w:r>
        <w:r w:rsidR="007C7B92">
          <w:rPr>
            <w:noProof/>
            <w:webHidden/>
          </w:rPr>
          <w:fldChar w:fldCharType="separate"/>
        </w:r>
        <w:r w:rsidR="00A01A2D">
          <w:rPr>
            <w:noProof/>
            <w:webHidden/>
          </w:rPr>
          <w:t>5</w:t>
        </w:r>
        <w:r w:rsidR="007C7B92">
          <w:rPr>
            <w:noProof/>
            <w:webHidden/>
          </w:rPr>
          <w:fldChar w:fldCharType="end"/>
        </w:r>
      </w:hyperlink>
    </w:p>
    <w:p w14:paraId="7BE833A3" w14:textId="6CB9C4E9" w:rsidR="007C7B92" w:rsidRDefault="00D44A18">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5933792" w:history="1">
        <w:r w:rsidR="007C7B92" w:rsidRPr="00BA5961">
          <w:rPr>
            <w:rStyle w:val="Hipervnculo"/>
            <w:bCs/>
            <w:noProof/>
            <w:lang w:eastAsia="es-CO"/>
          </w:rPr>
          <w:t>Figura - 2 – Elementos sistema detección de incendios</w:t>
        </w:r>
        <w:r w:rsidR="007C7B92">
          <w:rPr>
            <w:noProof/>
            <w:webHidden/>
          </w:rPr>
          <w:tab/>
        </w:r>
        <w:r w:rsidR="007C7B92">
          <w:rPr>
            <w:noProof/>
            <w:webHidden/>
          </w:rPr>
          <w:fldChar w:fldCharType="begin"/>
        </w:r>
        <w:r w:rsidR="007C7B92">
          <w:rPr>
            <w:noProof/>
            <w:webHidden/>
          </w:rPr>
          <w:instrText xml:space="preserve"> PAGEREF _Toc95933792 \h </w:instrText>
        </w:r>
        <w:r w:rsidR="007C7B92">
          <w:rPr>
            <w:noProof/>
            <w:webHidden/>
          </w:rPr>
        </w:r>
        <w:r w:rsidR="007C7B92">
          <w:rPr>
            <w:noProof/>
            <w:webHidden/>
          </w:rPr>
          <w:fldChar w:fldCharType="separate"/>
        </w:r>
        <w:r w:rsidR="00A01A2D">
          <w:rPr>
            <w:noProof/>
            <w:webHidden/>
          </w:rPr>
          <w:t>6</w:t>
        </w:r>
        <w:r w:rsidR="007C7B92">
          <w:rPr>
            <w:noProof/>
            <w:webHidden/>
          </w:rPr>
          <w:fldChar w:fldCharType="end"/>
        </w:r>
      </w:hyperlink>
    </w:p>
    <w:p w14:paraId="1611F1A6" w14:textId="5841F82E" w:rsidR="007C7B92" w:rsidRDefault="00D44A18">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5933793" w:history="1">
        <w:r w:rsidR="007C7B92" w:rsidRPr="00BA5961">
          <w:rPr>
            <w:rStyle w:val="Hipervnculo"/>
            <w:bCs/>
            <w:noProof/>
            <w:lang w:eastAsia="es-CO"/>
          </w:rPr>
          <w:t>Figura - 3 – Ubicación de sensores en áreas con casetón a la vista</w:t>
        </w:r>
        <w:r w:rsidR="007C7B92">
          <w:rPr>
            <w:noProof/>
            <w:webHidden/>
          </w:rPr>
          <w:tab/>
        </w:r>
        <w:r w:rsidR="007C7B92">
          <w:rPr>
            <w:noProof/>
            <w:webHidden/>
          </w:rPr>
          <w:fldChar w:fldCharType="begin"/>
        </w:r>
        <w:r w:rsidR="007C7B92">
          <w:rPr>
            <w:noProof/>
            <w:webHidden/>
          </w:rPr>
          <w:instrText xml:space="preserve"> PAGEREF _Toc95933793 \h </w:instrText>
        </w:r>
        <w:r w:rsidR="007C7B92">
          <w:rPr>
            <w:noProof/>
            <w:webHidden/>
          </w:rPr>
        </w:r>
        <w:r w:rsidR="007C7B92">
          <w:rPr>
            <w:noProof/>
            <w:webHidden/>
          </w:rPr>
          <w:fldChar w:fldCharType="separate"/>
        </w:r>
        <w:r w:rsidR="00A01A2D">
          <w:rPr>
            <w:noProof/>
            <w:webHidden/>
          </w:rPr>
          <w:t>9</w:t>
        </w:r>
        <w:r w:rsidR="007C7B92">
          <w:rPr>
            <w:noProof/>
            <w:webHidden/>
          </w:rPr>
          <w:fldChar w:fldCharType="end"/>
        </w:r>
      </w:hyperlink>
    </w:p>
    <w:p w14:paraId="4970237A" w14:textId="6A5F6E9F" w:rsidR="007C7B92" w:rsidRDefault="00D44A18">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5933794" w:history="1">
        <w:r w:rsidR="007C7B92" w:rsidRPr="00BA5961">
          <w:rPr>
            <w:rStyle w:val="Hipervnculo"/>
            <w:bCs/>
            <w:noProof/>
            <w:lang w:eastAsia="es-CO"/>
          </w:rPr>
          <w:t>Figura - 4 – Divergencia de columna de humo de un incendio</w:t>
        </w:r>
        <w:r w:rsidR="007C7B92">
          <w:rPr>
            <w:noProof/>
            <w:webHidden/>
          </w:rPr>
          <w:tab/>
        </w:r>
        <w:r w:rsidR="007C7B92">
          <w:rPr>
            <w:noProof/>
            <w:webHidden/>
          </w:rPr>
          <w:fldChar w:fldCharType="begin"/>
        </w:r>
        <w:r w:rsidR="007C7B92">
          <w:rPr>
            <w:noProof/>
            <w:webHidden/>
          </w:rPr>
          <w:instrText xml:space="preserve"> PAGEREF _Toc95933794 \h </w:instrText>
        </w:r>
        <w:r w:rsidR="007C7B92">
          <w:rPr>
            <w:noProof/>
            <w:webHidden/>
          </w:rPr>
        </w:r>
        <w:r w:rsidR="007C7B92">
          <w:rPr>
            <w:noProof/>
            <w:webHidden/>
          </w:rPr>
          <w:fldChar w:fldCharType="separate"/>
        </w:r>
        <w:r w:rsidR="00A01A2D">
          <w:rPr>
            <w:noProof/>
            <w:webHidden/>
          </w:rPr>
          <w:t>9</w:t>
        </w:r>
        <w:r w:rsidR="007C7B92">
          <w:rPr>
            <w:noProof/>
            <w:webHidden/>
          </w:rPr>
          <w:fldChar w:fldCharType="end"/>
        </w:r>
      </w:hyperlink>
    </w:p>
    <w:p w14:paraId="6E0DE5AB" w14:textId="774A79F4" w:rsidR="007C7B92" w:rsidRDefault="00D44A18">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5933795" w:history="1">
        <w:r w:rsidR="007C7B92" w:rsidRPr="00BA5961">
          <w:rPr>
            <w:rStyle w:val="Hipervnculo"/>
            <w:bCs/>
            <w:noProof/>
            <w:lang w:eastAsia="es-CO"/>
          </w:rPr>
          <w:t>Figura - 5 – Área típica de protección</w:t>
        </w:r>
        <w:r w:rsidR="007C7B92">
          <w:rPr>
            <w:noProof/>
            <w:webHidden/>
          </w:rPr>
          <w:tab/>
        </w:r>
        <w:r w:rsidR="007C7B92">
          <w:rPr>
            <w:noProof/>
            <w:webHidden/>
          </w:rPr>
          <w:fldChar w:fldCharType="begin"/>
        </w:r>
        <w:r w:rsidR="007C7B92">
          <w:rPr>
            <w:noProof/>
            <w:webHidden/>
          </w:rPr>
          <w:instrText xml:space="preserve"> PAGEREF _Toc95933795 \h </w:instrText>
        </w:r>
        <w:r w:rsidR="007C7B92">
          <w:rPr>
            <w:noProof/>
            <w:webHidden/>
          </w:rPr>
        </w:r>
        <w:r w:rsidR="007C7B92">
          <w:rPr>
            <w:noProof/>
            <w:webHidden/>
          </w:rPr>
          <w:fldChar w:fldCharType="separate"/>
        </w:r>
        <w:r w:rsidR="00A01A2D">
          <w:rPr>
            <w:noProof/>
            <w:webHidden/>
          </w:rPr>
          <w:t>10</w:t>
        </w:r>
        <w:r w:rsidR="007C7B92">
          <w:rPr>
            <w:noProof/>
            <w:webHidden/>
          </w:rPr>
          <w:fldChar w:fldCharType="end"/>
        </w:r>
      </w:hyperlink>
    </w:p>
    <w:p w14:paraId="2630D5F9" w14:textId="4481B406" w:rsidR="007C7B92" w:rsidRDefault="00D44A18">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5933796" w:history="1">
        <w:r w:rsidR="007C7B92" w:rsidRPr="00BA5961">
          <w:rPr>
            <w:rStyle w:val="Hipervnculo"/>
            <w:bCs/>
            <w:noProof/>
            <w:lang w:eastAsia="es-CO"/>
          </w:rPr>
          <w:t>Figura - 6 – Localización estaciones manuales</w:t>
        </w:r>
        <w:r w:rsidR="007C7B92">
          <w:rPr>
            <w:noProof/>
            <w:webHidden/>
          </w:rPr>
          <w:tab/>
        </w:r>
        <w:r w:rsidR="007C7B92">
          <w:rPr>
            <w:noProof/>
            <w:webHidden/>
          </w:rPr>
          <w:fldChar w:fldCharType="begin"/>
        </w:r>
        <w:r w:rsidR="007C7B92">
          <w:rPr>
            <w:noProof/>
            <w:webHidden/>
          </w:rPr>
          <w:instrText xml:space="preserve"> PAGEREF _Toc95933796 \h </w:instrText>
        </w:r>
        <w:r w:rsidR="007C7B92">
          <w:rPr>
            <w:noProof/>
            <w:webHidden/>
          </w:rPr>
        </w:r>
        <w:r w:rsidR="007C7B92">
          <w:rPr>
            <w:noProof/>
            <w:webHidden/>
          </w:rPr>
          <w:fldChar w:fldCharType="separate"/>
        </w:r>
        <w:r w:rsidR="00A01A2D">
          <w:rPr>
            <w:noProof/>
            <w:webHidden/>
          </w:rPr>
          <w:t>11</w:t>
        </w:r>
        <w:r w:rsidR="007C7B92">
          <w:rPr>
            <w:noProof/>
            <w:webHidden/>
          </w:rPr>
          <w:fldChar w:fldCharType="end"/>
        </w:r>
      </w:hyperlink>
    </w:p>
    <w:p w14:paraId="3A8D66E2" w14:textId="5282D743" w:rsidR="007C7B92" w:rsidRDefault="00D44A18">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hyperlink w:anchor="_Toc95933797" w:history="1">
        <w:r w:rsidR="007C7B92" w:rsidRPr="00BA5961">
          <w:rPr>
            <w:rStyle w:val="Hipervnculo"/>
            <w:bCs/>
            <w:noProof/>
            <w:lang w:eastAsia="es-CO"/>
          </w:rPr>
          <w:t>Figura - 7 – Localización sirenas de luz estroboscópicas</w:t>
        </w:r>
        <w:r w:rsidR="007C7B92">
          <w:rPr>
            <w:noProof/>
            <w:webHidden/>
          </w:rPr>
          <w:tab/>
        </w:r>
        <w:r w:rsidR="007C7B92">
          <w:rPr>
            <w:noProof/>
            <w:webHidden/>
          </w:rPr>
          <w:fldChar w:fldCharType="begin"/>
        </w:r>
        <w:r w:rsidR="007C7B92">
          <w:rPr>
            <w:noProof/>
            <w:webHidden/>
          </w:rPr>
          <w:instrText xml:space="preserve"> PAGEREF _Toc95933797 \h </w:instrText>
        </w:r>
        <w:r w:rsidR="007C7B92">
          <w:rPr>
            <w:noProof/>
            <w:webHidden/>
          </w:rPr>
        </w:r>
        <w:r w:rsidR="007C7B92">
          <w:rPr>
            <w:noProof/>
            <w:webHidden/>
          </w:rPr>
          <w:fldChar w:fldCharType="separate"/>
        </w:r>
        <w:r w:rsidR="00A01A2D">
          <w:rPr>
            <w:noProof/>
            <w:webHidden/>
          </w:rPr>
          <w:t>12</w:t>
        </w:r>
        <w:r w:rsidR="007C7B92">
          <w:rPr>
            <w:noProof/>
            <w:webHidden/>
          </w:rPr>
          <w:fldChar w:fldCharType="end"/>
        </w:r>
      </w:hyperlink>
    </w:p>
    <w:p w14:paraId="433CBCD5" w14:textId="5DB0B322" w:rsidR="0078776E" w:rsidRDefault="00C56A24" w:rsidP="00C56A24">
      <w:pPr>
        <w:rPr>
          <w:lang w:eastAsia="en-US"/>
        </w:rPr>
      </w:pPr>
      <w:r w:rsidRPr="0096466D">
        <w:rPr>
          <w:rStyle w:val="Hipervnculo"/>
        </w:rPr>
        <w:fldChar w:fldCharType="end"/>
      </w:r>
    </w:p>
    <w:p w14:paraId="43D7C8C1" w14:textId="67999B29" w:rsidR="0078776E" w:rsidRDefault="0078776E" w:rsidP="00BD702C">
      <w:pPr>
        <w:rPr>
          <w:lang w:eastAsia="en-US"/>
        </w:rPr>
      </w:pPr>
    </w:p>
    <w:p w14:paraId="0AE25CB9" w14:textId="673008B3" w:rsidR="00C56A24" w:rsidRDefault="00C56A24" w:rsidP="00BD702C">
      <w:pPr>
        <w:rPr>
          <w:lang w:eastAsia="en-US"/>
        </w:rPr>
      </w:pPr>
    </w:p>
    <w:p w14:paraId="27F0B14B" w14:textId="77777777" w:rsidR="00A60810" w:rsidRPr="00B26549" w:rsidRDefault="00A60810" w:rsidP="00A60810">
      <w:pPr>
        <w:jc w:val="center"/>
        <w:rPr>
          <w:rFonts w:ascii="Calibri Light" w:hAnsi="Calibri Light" w:cs="Calibri Light"/>
          <w:b/>
          <w:bCs/>
          <w:color w:val="2E74B5" w:themeColor="accent1" w:themeShade="BF"/>
          <w:sz w:val="32"/>
          <w:szCs w:val="32"/>
          <w:lang w:val="en-US" w:eastAsia="en-US"/>
        </w:rPr>
      </w:pPr>
      <w:r w:rsidRPr="00B26549">
        <w:rPr>
          <w:rFonts w:ascii="Calibri Light" w:hAnsi="Calibri Light" w:cs="Calibri Light"/>
          <w:b/>
          <w:bCs/>
          <w:color w:val="2E74B5" w:themeColor="accent1" w:themeShade="BF"/>
          <w:sz w:val="32"/>
          <w:szCs w:val="32"/>
          <w:lang w:val="en-US" w:eastAsia="en-US"/>
        </w:rPr>
        <w:t>Índice de Tabla</w:t>
      </w:r>
      <w:r>
        <w:rPr>
          <w:rFonts w:ascii="Calibri Light" w:hAnsi="Calibri Light" w:cs="Calibri Light"/>
          <w:b/>
          <w:bCs/>
          <w:color w:val="2E74B5" w:themeColor="accent1" w:themeShade="BF"/>
          <w:sz w:val="32"/>
          <w:szCs w:val="32"/>
          <w:lang w:val="en-US" w:eastAsia="en-US"/>
        </w:rPr>
        <w:t>s</w:t>
      </w:r>
    </w:p>
    <w:p w14:paraId="57CE5540" w14:textId="77777777" w:rsidR="00A60810" w:rsidRDefault="00A60810" w:rsidP="00A60810">
      <w:pPr>
        <w:rPr>
          <w:lang w:val="en-US" w:eastAsia="en-US"/>
        </w:rPr>
      </w:pPr>
    </w:p>
    <w:p w14:paraId="30D7C828" w14:textId="23AF4E01" w:rsidR="007C7B92" w:rsidRDefault="00A60810">
      <w:pPr>
        <w:pStyle w:val="Tabladeilustraciones"/>
        <w:tabs>
          <w:tab w:val="right" w:leader="dot" w:pos="9394"/>
        </w:tabs>
        <w:rPr>
          <w:rFonts w:asciiTheme="minorHAnsi" w:eastAsiaTheme="minorEastAsia" w:hAnsiTheme="minorHAnsi" w:cstheme="minorBidi"/>
          <w:i w:val="0"/>
          <w:iCs w:val="0"/>
          <w:noProof/>
          <w:sz w:val="22"/>
          <w:szCs w:val="22"/>
          <w:lang w:val="es-CO" w:eastAsia="es-CO"/>
        </w:rPr>
      </w:pPr>
      <w:r>
        <w:rPr>
          <w:lang w:val="en-US" w:eastAsia="en-US"/>
        </w:rPr>
        <w:fldChar w:fldCharType="begin"/>
      </w:r>
      <w:r>
        <w:rPr>
          <w:lang w:val="en-US" w:eastAsia="en-US"/>
        </w:rPr>
        <w:instrText xml:space="preserve"> TOC \h \z \c "Tabla" </w:instrText>
      </w:r>
      <w:r>
        <w:rPr>
          <w:lang w:val="en-US" w:eastAsia="en-US"/>
        </w:rPr>
        <w:fldChar w:fldCharType="separate"/>
      </w:r>
      <w:hyperlink w:anchor="_Toc95933798" w:history="1">
        <w:r w:rsidR="007C7B92" w:rsidRPr="00CA449C">
          <w:rPr>
            <w:rStyle w:val="Hipervnculo"/>
            <w:noProof/>
          </w:rPr>
          <w:t>Tabla 1. Subgrupo de ocupación de lugares de reunión de transporte tabla K.2.7-5.</w:t>
        </w:r>
        <w:r w:rsidR="007C7B92">
          <w:rPr>
            <w:noProof/>
            <w:webHidden/>
          </w:rPr>
          <w:tab/>
        </w:r>
        <w:r w:rsidR="007C7B92">
          <w:rPr>
            <w:noProof/>
            <w:webHidden/>
          </w:rPr>
          <w:fldChar w:fldCharType="begin"/>
        </w:r>
        <w:r w:rsidR="007C7B92">
          <w:rPr>
            <w:noProof/>
            <w:webHidden/>
          </w:rPr>
          <w:instrText xml:space="preserve"> PAGEREF _Toc95933798 \h </w:instrText>
        </w:r>
        <w:r w:rsidR="007C7B92">
          <w:rPr>
            <w:noProof/>
            <w:webHidden/>
          </w:rPr>
        </w:r>
        <w:r w:rsidR="007C7B92">
          <w:rPr>
            <w:noProof/>
            <w:webHidden/>
          </w:rPr>
          <w:fldChar w:fldCharType="separate"/>
        </w:r>
        <w:r w:rsidR="00A01A2D">
          <w:rPr>
            <w:noProof/>
            <w:webHidden/>
          </w:rPr>
          <w:t>8</w:t>
        </w:r>
        <w:r w:rsidR="007C7B92">
          <w:rPr>
            <w:noProof/>
            <w:webHidden/>
          </w:rPr>
          <w:fldChar w:fldCharType="end"/>
        </w:r>
      </w:hyperlink>
    </w:p>
    <w:p w14:paraId="38CAACB2" w14:textId="612661CC" w:rsidR="00C56A24" w:rsidRDefault="00A60810" w:rsidP="00A60810">
      <w:pPr>
        <w:rPr>
          <w:lang w:eastAsia="en-US"/>
        </w:rPr>
      </w:pPr>
      <w:r>
        <w:rPr>
          <w:lang w:val="en-US" w:eastAsia="en-US"/>
        </w:rPr>
        <w:fldChar w:fldCharType="end"/>
      </w:r>
    </w:p>
    <w:p w14:paraId="472E1B9E" w14:textId="0A32DB58" w:rsidR="00C56A24" w:rsidRDefault="00C56A24" w:rsidP="00BD702C">
      <w:pPr>
        <w:rPr>
          <w:lang w:eastAsia="en-US"/>
        </w:rPr>
      </w:pPr>
    </w:p>
    <w:p w14:paraId="5C1575E4" w14:textId="3E588B23" w:rsidR="00284A8F" w:rsidRDefault="00284A8F" w:rsidP="00BD702C">
      <w:pPr>
        <w:rPr>
          <w:lang w:eastAsia="en-US"/>
        </w:rPr>
      </w:pPr>
    </w:p>
    <w:p w14:paraId="65DE995A" w14:textId="1B1EA63E" w:rsidR="00284A8F" w:rsidRDefault="00284A8F" w:rsidP="00BD702C">
      <w:pPr>
        <w:rPr>
          <w:lang w:eastAsia="en-US"/>
        </w:rPr>
      </w:pPr>
    </w:p>
    <w:p w14:paraId="01DC5C7D" w14:textId="746FBB35" w:rsidR="00284A8F" w:rsidRDefault="00284A8F" w:rsidP="00BD702C">
      <w:pPr>
        <w:rPr>
          <w:lang w:eastAsia="en-US"/>
        </w:rPr>
      </w:pPr>
    </w:p>
    <w:p w14:paraId="7D6DE82C" w14:textId="4D60FE7F" w:rsidR="00284A8F" w:rsidRDefault="00284A8F" w:rsidP="00BD702C">
      <w:pPr>
        <w:rPr>
          <w:lang w:eastAsia="en-US"/>
        </w:rPr>
      </w:pPr>
    </w:p>
    <w:p w14:paraId="1D103265" w14:textId="7C36DFAA" w:rsidR="00284A8F" w:rsidRDefault="00284A8F" w:rsidP="00BD702C">
      <w:pPr>
        <w:rPr>
          <w:lang w:eastAsia="en-US"/>
        </w:rPr>
      </w:pPr>
    </w:p>
    <w:p w14:paraId="602F7817" w14:textId="5DA95301" w:rsidR="00284A8F" w:rsidRDefault="00284A8F" w:rsidP="00BD702C">
      <w:pPr>
        <w:rPr>
          <w:lang w:eastAsia="en-US"/>
        </w:rPr>
      </w:pPr>
    </w:p>
    <w:p w14:paraId="43E23F08" w14:textId="30E04019" w:rsidR="00284A8F" w:rsidRDefault="00284A8F" w:rsidP="00BD702C">
      <w:pPr>
        <w:rPr>
          <w:lang w:eastAsia="en-US"/>
        </w:rPr>
      </w:pPr>
    </w:p>
    <w:p w14:paraId="2607C37E" w14:textId="610F3E37" w:rsidR="00284A8F" w:rsidRDefault="00284A8F" w:rsidP="00BD702C">
      <w:pPr>
        <w:rPr>
          <w:lang w:eastAsia="en-US"/>
        </w:rPr>
      </w:pPr>
    </w:p>
    <w:p w14:paraId="20D2BFD7" w14:textId="4B029CC2" w:rsidR="00284A8F" w:rsidRDefault="00284A8F" w:rsidP="00BD702C">
      <w:pPr>
        <w:rPr>
          <w:lang w:eastAsia="en-US"/>
        </w:rPr>
      </w:pPr>
    </w:p>
    <w:p w14:paraId="3E4496AB" w14:textId="32B798B9" w:rsidR="00284A8F" w:rsidRDefault="00284A8F" w:rsidP="00BD702C">
      <w:pPr>
        <w:rPr>
          <w:lang w:eastAsia="en-US"/>
        </w:rPr>
      </w:pPr>
    </w:p>
    <w:p w14:paraId="160081E4" w14:textId="77777777" w:rsidR="00A776A7" w:rsidRPr="0022523A" w:rsidRDefault="00A776A7" w:rsidP="00240C3D">
      <w:pPr>
        <w:pStyle w:val="Ttulo1"/>
        <w:rPr>
          <w:sz w:val="24"/>
          <w:szCs w:val="24"/>
        </w:rPr>
      </w:pPr>
      <w:bookmarkStart w:id="4" w:name="_Toc94019432"/>
      <w:r w:rsidRPr="0022523A">
        <w:rPr>
          <w:sz w:val="24"/>
          <w:szCs w:val="24"/>
        </w:rPr>
        <w:lastRenderedPageBreak/>
        <w:t>INTRODUCCIÓN</w:t>
      </w:r>
      <w:bookmarkEnd w:id="4"/>
    </w:p>
    <w:p w14:paraId="2C83C904" w14:textId="77777777" w:rsidR="00A776A7" w:rsidRPr="0022523A" w:rsidRDefault="00A776A7" w:rsidP="00A776A7">
      <w:pPr>
        <w:autoSpaceDE w:val="0"/>
        <w:autoSpaceDN w:val="0"/>
        <w:adjustRightInd w:val="0"/>
        <w:spacing w:line="276" w:lineRule="auto"/>
        <w:rPr>
          <w:color w:val="000000"/>
          <w:sz w:val="24"/>
          <w:lang w:eastAsia="es-CO"/>
        </w:rPr>
      </w:pPr>
    </w:p>
    <w:p w14:paraId="4D70B5E1" w14:textId="47C547A7" w:rsidR="00D87DD4" w:rsidRPr="0022523A" w:rsidRDefault="00A776A7" w:rsidP="00B93D4F">
      <w:pPr>
        <w:autoSpaceDE w:val="0"/>
        <w:autoSpaceDN w:val="0"/>
        <w:adjustRightInd w:val="0"/>
        <w:spacing w:line="276" w:lineRule="auto"/>
        <w:rPr>
          <w:color w:val="000000"/>
          <w:sz w:val="24"/>
          <w:lang w:eastAsia="es-CO"/>
        </w:rPr>
      </w:pPr>
      <w:r w:rsidRPr="0022523A">
        <w:rPr>
          <w:color w:val="000000"/>
          <w:sz w:val="24"/>
          <w:lang w:eastAsia="es-CO"/>
        </w:rPr>
        <w:t xml:space="preserve">Este documento </w:t>
      </w:r>
      <w:r w:rsidR="000F02D9" w:rsidRPr="0022523A">
        <w:rPr>
          <w:color w:val="000000"/>
          <w:sz w:val="24"/>
          <w:lang w:eastAsia="es-CO"/>
        </w:rPr>
        <w:t>contiene el informe</w:t>
      </w:r>
      <w:r w:rsidR="00B93D4F" w:rsidRPr="0022523A">
        <w:rPr>
          <w:color w:val="000000"/>
          <w:sz w:val="24"/>
          <w:lang w:eastAsia="es-CO"/>
        </w:rPr>
        <w:t xml:space="preserve"> </w:t>
      </w:r>
      <w:bookmarkStart w:id="5" w:name="_Hlk92200806"/>
      <w:r w:rsidR="00B93D4F" w:rsidRPr="0022523A">
        <w:rPr>
          <w:color w:val="000000"/>
          <w:sz w:val="24"/>
          <w:lang w:eastAsia="es-CO"/>
        </w:rPr>
        <w:t xml:space="preserve">Sistema </w:t>
      </w:r>
      <w:r w:rsidR="007F7C50">
        <w:rPr>
          <w:color w:val="000000"/>
          <w:sz w:val="24"/>
          <w:lang w:eastAsia="es-CO"/>
        </w:rPr>
        <w:t>de detección y alarma de incendios</w:t>
      </w:r>
      <w:bookmarkEnd w:id="5"/>
      <w:r w:rsidR="00B93D4F" w:rsidRPr="0022523A">
        <w:rPr>
          <w:color w:val="000000"/>
          <w:sz w:val="24"/>
          <w:lang w:eastAsia="es-CO"/>
        </w:rPr>
        <w:t xml:space="preserve"> Estación </w:t>
      </w:r>
      <w:r w:rsidR="00DB11B6">
        <w:rPr>
          <w:color w:val="000000"/>
          <w:sz w:val="24"/>
          <w:lang w:eastAsia="es-CO"/>
        </w:rPr>
        <w:t>Altamira</w:t>
      </w:r>
      <w:r w:rsidR="00E91C77" w:rsidRPr="0022523A">
        <w:rPr>
          <w:color w:val="000000"/>
          <w:sz w:val="24"/>
          <w:lang w:eastAsia="es-CO"/>
        </w:rPr>
        <w:t xml:space="preserve"> </w:t>
      </w:r>
      <w:r w:rsidR="00887E46" w:rsidRPr="0022523A">
        <w:rPr>
          <w:color w:val="000000"/>
          <w:sz w:val="24"/>
          <w:lang w:eastAsia="es-CO"/>
        </w:rPr>
        <w:t xml:space="preserve">como parte de la etapa de diseños del contrato </w:t>
      </w:r>
      <w:r w:rsidRPr="0022523A">
        <w:rPr>
          <w:color w:val="000000"/>
          <w:sz w:val="24"/>
          <w:lang w:eastAsia="es-CO"/>
        </w:rPr>
        <w:t>“</w:t>
      </w:r>
      <w:r w:rsidRPr="0022523A">
        <w:rPr>
          <w:bCs/>
          <w:color w:val="000000"/>
          <w:sz w:val="24"/>
          <w:lang w:eastAsia="es-CO"/>
        </w:rPr>
        <w:t>Actualización, Ajustes y Complementación de la Factibilidad y Estudios y Diseños del Cable Aéreo en San Cristóbal, En Bogotá D.C.</w:t>
      </w:r>
      <w:r w:rsidR="00465483" w:rsidRPr="0022523A">
        <w:rPr>
          <w:bCs/>
          <w:color w:val="000000"/>
          <w:sz w:val="24"/>
          <w:lang w:eastAsia="es-CO"/>
        </w:rPr>
        <w:t>”</w:t>
      </w:r>
      <w:r w:rsidR="007148C3" w:rsidRPr="0022523A">
        <w:rPr>
          <w:sz w:val="24"/>
        </w:rPr>
        <w:t>.</w:t>
      </w:r>
    </w:p>
    <w:p w14:paraId="2EFB7818" w14:textId="3E4344B3" w:rsidR="00A776A7" w:rsidRPr="0022523A" w:rsidRDefault="00A776A7" w:rsidP="00A776A7">
      <w:pPr>
        <w:pStyle w:val="Prrafodelista"/>
        <w:rPr>
          <w:b/>
          <w:sz w:val="24"/>
        </w:rPr>
      </w:pPr>
    </w:p>
    <w:p w14:paraId="003B0F22" w14:textId="69DD606F" w:rsidR="00A776A7" w:rsidRPr="0022523A" w:rsidRDefault="00A776A7" w:rsidP="00240C3D">
      <w:pPr>
        <w:pStyle w:val="Ttulo2"/>
        <w:rPr>
          <w:sz w:val="24"/>
          <w:szCs w:val="24"/>
        </w:rPr>
      </w:pPr>
      <w:bookmarkStart w:id="6" w:name="_Toc94019433"/>
      <w:r w:rsidRPr="0022523A">
        <w:rPr>
          <w:sz w:val="24"/>
          <w:szCs w:val="24"/>
        </w:rPr>
        <w:t>OBJETIVO GENERAL</w:t>
      </w:r>
      <w:bookmarkEnd w:id="6"/>
    </w:p>
    <w:p w14:paraId="74C039BB" w14:textId="77777777" w:rsidR="00A776A7" w:rsidRPr="0022523A" w:rsidRDefault="00A776A7" w:rsidP="00A776A7">
      <w:pPr>
        <w:pStyle w:val="Prrafodelista"/>
        <w:rPr>
          <w:b/>
          <w:sz w:val="24"/>
        </w:rPr>
      </w:pPr>
    </w:p>
    <w:p w14:paraId="2B43D272" w14:textId="0FBA48AB" w:rsidR="009A6C59" w:rsidRDefault="00E91C77" w:rsidP="001B2EE6">
      <w:pPr>
        <w:pStyle w:val="Prrafodelista"/>
        <w:numPr>
          <w:ilvl w:val="0"/>
          <w:numId w:val="1"/>
        </w:numPr>
        <w:suppressAutoHyphens w:val="0"/>
        <w:ind w:left="720"/>
        <w:contextualSpacing/>
        <w:rPr>
          <w:sz w:val="24"/>
        </w:rPr>
      </w:pPr>
      <w:r w:rsidRPr="00B362B7">
        <w:rPr>
          <w:sz w:val="24"/>
        </w:rPr>
        <w:t>Diseñar</w:t>
      </w:r>
      <w:r w:rsidR="00D87DD4" w:rsidRPr="00B362B7">
        <w:rPr>
          <w:sz w:val="24"/>
        </w:rPr>
        <w:t xml:space="preserve"> el </w:t>
      </w:r>
      <w:r w:rsidR="007F7C50" w:rsidRPr="00B362B7">
        <w:rPr>
          <w:color w:val="000000"/>
          <w:sz w:val="24"/>
          <w:lang w:eastAsia="es-CO"/>
        </w:rPr>
        <w:t>sistema de detección y alarma de incendios</w:t>
      </w:r>
      <w:r w:rsidR="007F7C50" w:rsidRPr="00B362B7">
        <w:rPr>
          <w:sz w:val="24"/>
        </w:rPr>
        <w:t xml:space="preserve"> </w:t>
      </w:r>
      <w:r w:rsidR="000F02D9" w:rsidRPr="00B362B7">
        <w:rPr>
          <w:sz w:val="24"/>
        </w:rPr>
        <w:t xml:space="preserve">para la estación </w:t>
      </w:r>
      <w:r w:rsidR="00DB11B6">
        <w:rPr>
          <w:sz w:val="24"/>
        </w:rPr>
        <w:t>Altamira</w:t>
      </w:r>
      <w:r w:rsidR="000F02D9" w:rsidRPr="00B362B7">
        <w:rPr>
          <w:sz w:val="24"/>
        </w:rPr>
        <w:t xml:space="preserve"> </w:t>
      </w:r>
      <w:r w:rsidR="007E62A0" w:rsidRPr="00B362B7">
        <w:rPr>
          <w:sz w:val="24"/>
        </w:rPr>
        <w:t>de la futura línea del Cable Aéreo San Cristóbal</w:t>
      </w:r>
      <w:r w:rsidR="00B362B7">
        <w:rPr>
          <w:sz w:val="24"/>
        </w:rPr>
        <w:t>.</w:t>
      </w:r>
    </w:p>
    <w:p w14:paraId="0C723749" w14:textId="77777777" w:rsidR="00537D64" w:rsidRPr="00B362B7" w:rsidRDefault="00537D64" w:rsidP="00537D64">
      <w:pPr>
        <w:pStyle w:val="Prrafodelista"/>
        <w:suppressAutoHyphens w:val="0"/>
        <w:ind w:left="720"/>
        <w:contextualSpacing/>
        <w:rPr>
          <w:sz w:val="24"/>
        </w:rPr>
      </w:pPr>
    </w:p>
    <w:p w14:paraId="20E7E74C" w14:textId="77777777" w:rsidR="00A776A7" w:rsidRPr="0022523A" w:rsidRDefault="00A776A7" w:rsidP="00240C3D">
      <w:pPr>
        <w:pStyle w:val="Ttulo2"/>
        <w:rPr>
          <w:sz w:val="24"/>
          <w:szCs w:val="24"/>
        </w:rPr>
      </w:pPr>
      <w:bookmarkStart w:id="7" w:name="_Toc94019434"/>
      <w:r w:rsidRPr="0022523A">
        <w:rPr>
          <w:sz w:val="24"/>
          <w:szCs w:val="24"/>
        </w:rPr>
        <w:t>OBJETIVOS ESPECÍFICOS</w:t>
      </w:r>
      <w:bookmarkEnd w:id="7"/>
    </w:p>
    <w:p w14:paraId="0184ABF6" w14:textId="77777777" w:rsidR="00881540" w:rsidRPr="0022523A" w:rsidRDefault="00881540" w:rsidP="00881540">
      <w:pPr>
        <w:suppressAutoHyphens w:val="0"/>
        <w:contextualSpacing/>
        <w:rPr>
          <w:sz w:val="24"/>
        </w:rPr>
      </w:pPr>
    </w:p>
    <w:p w14:paraId="7B8869F9" w14:textId="77777777" w:rsidR="00A526F6" w:rsidRPr="0022523A" w:rsidRDefault="00A526F6" w:rsidP="00A526F6">
      <w:pPr>
        <w:pStyle w:val="Prrafodelista"/>
        <w:suppressAutoHyphens w:val="0"/>
        <w:ind w:left="720"/>
        <w:contextualSpacing/>
        <w:rPr>
          <w:sz w:val="24"/>
        </w:rPr>
      </w:pPr>
    </w:p>
    <w:p w14:paraId="67EA960A" w14:textId="428CDA14" w:rsidR="00882FE4" w:rsidRDefault="00241716" w:rsidP="00882FE4">
      <w:pPr>
        <w:pStyle w:val="Prrafodelista"/>
        <w:numPr>
          <w:ilvl w:val="0"/>
          <w:numId w:val="1"/>
        </w:numPr>
        <w:suppressAutoHyphens w:val="0"/>
        <w:contextualSpacing/>
        <w:rPr>
          <w:sz w:val="24"/>
        </w:rPr>
      </w:pPr>
      <w:r w:rsidRPr="00696FFB">
        <w:rPr>
          <w:sz w:val="24"/>
        </w:rPr>
        <w:t>D</w:t>
      </w:r>
      <w:r w:rsidR="003F5A30" w:rsidRPr="00696FFB">
        <w:rPr>
          <w:sz w:val="24"/>
        </w:rPr>
        <w:t>iseñar</w:t>
      </w:r>
      <w:r w:rsidR="00882FE4">
        <w:rPr>
          <w:sz w:val="24"/>
        </w:rPr>
        <w:t xml:space="preserve"> las ubicaciones de los sensores de humo en los diferentes niveles de la estación </w:t>
      </w:r>
      <w:r w:rsidR="00DB11B6">
        <w:rPr>
          <w:sz w:val="24"/>
        </w:rPr>
        <w:t>Altamira</w:t>
      </w:r>
      <w:r w:rsidR="00882FE4">
        <w:rPr>
          <w:sz w:val="24"/>
        </w:rPr>
        <w:t xml:space="preserve"> Cable aéreo San Cristóbal.</w:t>
      </w:r>
    </w:p>
    <w:p w14:paraId="48610A9A" w14:textId="77777777" w:rsidR="00882FE4" w:rsidRDefault="00882FE4" w:rsidP="00882FE4">
      <w:pPr>
        <w:pStyle w:val="Prrafodelista"/>
        <w:suppressAutoHyphens w:val="0"/>
        <w:ind w:left="643"/>
        <w:contextualSpacing/>
        <w:rPr>
          <w:sz w:val="24"/>
        </w:rPr>
      </w:pPr>
    </w:p>
    <w:p w14:paraId="6EDB61F3" w14:textId="2EEACCF6" w:rsidR="00CF3E12" w:rsidRDefault="00882FE4" w:rsidP="00CF3E12">
      <w:pPr>
        <w:pStyle w:val="Prrafodelista"/>
        <w:numPr>
          <w:ilvl w:val="0"/>
          <w:numId w:val="1"/>
        </w:numPr>
        <w:suppressAutoHyphens w:val="0"/>
        <w:contextualSpacing/>
        <w:rPr>
          <w:sz w:val="24"/>
        </w:rPr>
      </w:pPr>
      <w:r>
        <w:rPr>
          <w:sz w:val="24"/>
        </w:rPr>
        <w:t xml:space="preserve">Implementar el sistema de sirena de luz estroboscópica </w:t>
      </w:r>
      <w:r w:rsidRPr="00882FE4">
        <w:rPr>
          <w:sz w:val="24"/>
        </w:rPr>
        <w:t xml:space="preserve">en los diferentes niveles de la estación </w:t>
      </w:r>
      <w:r w:rsidR="00DB11B6">
        <w:rPr>
          <w:sz w:val="24"/>
        </w:rPr>
        <w:t>Altamira</w:t>
      </w:r>
      <w:r w:rsidRPr="00882FE4">
        <w:rPr>
          <w:sz w:val="24"/>
        </w:rPr>
        <w:t xml:space="preserve"> Cable aéreo San Cristóbal.</w:t>
      </w:r>
    </w:p>
    <w:p w14:paraId="71499798" w14:textId="77777777" w:rsidR="00CF3E12" w:rsidRPr="00CF3E12" w:rsidRDefault="00CF3E12" w:rsidP="00CF3E12">
      <w:pPr>
        <w:pStyle w:val="Prrafodelista"/>
        <w:rPr>
          <w:sz w:val="24"/>
        </w:rPr>
      </w:pPr>
    </w:p>
    <w:p w14:paraId="5FB4BFD1" w14:textId="40D42376" w:rsidR="00CF3E12" w:rsidRDefault="00CF3E12" w:rsidP="00CF3E12">
      <w:pPr>
        <w:pStyle w:val="Prrafodelista"/>
        <w:numPr>
          <w:ilvl w:val="0"/>
          <w:numId w:val="1"/>
        </w:numPr>
        <w:suppressAutoHyphens w:val="0"/>
        <w:contextualSpacing/>
        <w:rPr>
          <w:sz w:val="24"/>
        </w:rPr>
      </w:pPr>
      <w:r>
        <w:rPr>
          <w:sz w:val="24"/>
        </w:rPr>
        <w:t>Diseñar</w:t>
      </w:r>
      <w:r w:rsidRPr="00CF3E12">
        <w:rPr>
          <w:sz w:val="24"/>
        </w:rPr>
        <w:t xml:space="preserve"> el sistema </w:t>
      </w:r>
      <w:r>
        <w:rPr>
          <w:sz w:val="24"/>
        </w:rPr>
        <w:t>de estaciones manuales</w:t>
      </w:r>
      <w:r w:rsidRPr="00CF3E12">
        <w:rPr>
          <w:sz w:val="24"/>
        </w:rPr>
        <w:t xml:space="preserve"> en los diferentes niveles de la estación </w:t>
      </w:r>
      <w:r w:rsidR="00DB11B6">
        <w:rPr>
          <w:sz w:val="24"/>
        </w:rPr>
        <w:t>Altamira</w:t>
      </w:r>
      <w:r w:rsidRPr="00CF3E12">
        <w:rPr>
          <w:sz w:val="24"/>
        </w:rPr>
        <w:t xml:space="preserve"> Cable aéreo San Cristóbal.</w:t>
      </w:r>
    </w:p>
    <w:p w14:paraId="41D89AF6" w14:textId="77777777" w:rsidR="00CF3E12" w:rsidRPr="00CF3E12" w:rsidRDefault="00CF3E12" w:rsidP="00CF3E12">
      <w:pPr>
        <w:pStyle w:val="Prrafodelista"/>
        <w:rPr>
          <w:sz w:val="24"/>
        </w:rPr>
      </w:pPr>
    </w:p>
    <w:p w14:paraId="1FF62AE7" w14:textId="527558CC" w:rsidR="00CF3E12" w:rsidRPr="00CF3E12" w:rsidRDefault="00CF3E12" w:rsidP="00CF3E12">
      <w:pPr>
        <w:pStyle w:val="Prrafodelista"/>
        <w:numPr>
          <w:ilvl w:val="0"/>
          <w:numId w:val="1"/>
        </w:numPr>
        <w:suppressAutoHyphens w:val="0"/>
        <w:contextualSpacing/>
        <w:rPr>
          <w:sz w:val="24"/>
        </w:rPr>
      </w:pPr>
      <w:r>
        <w:rPr>
          <w:sz w:val="24"/>
        </w:rPr>
        <w:t>Definir los criterios con los que se realizó el diseño eléctrico integral de detección y alarma de incendios.</w:t>
      </w:r>
    </w:p>
    <w:p w14:paraId="7934B24F" w14:textId="368493FF" w:rsidR="003F5A30" w:rsidRDefault="003F5A30" w:rsidP="00D763A3">
      <w:pPr>
        <w:suppressAutoHyphens w:val="0"/>
        <w:contextualSpacing/>
        <w:rPr>
          <w:sz w:val="24"/>
        </w:rPr>
      </w:pPr>
    </w:p>
    <w:p w14:paraId="1AABB5DF" w14:textId="579746E3" w:rsidR="00A776A7" w:rsidRPr="0022523A" w:rsidRDefault="00A776A7" w:rsidP="00240C3D">
      <w:pPr>
        <w:pStyle w:val="Ttulo1"/>
        <w:rPr>
          <w:sz w:val="24"/>
          <w:szCs w:val="24"/>
        </w:rPr>
      </w:pPr>
      <w:bookmarkStart w:id="8" w:name="_Toc62140794"/>
      <w:bookmarkStart w:id="9" w:name="_Toc94019435"/>
      <w:r w:rsidRPr="0022523A">
        <w:rPr>
          <w:sz w:val="24"/>
          <w:szCs w:val="24"/>
        </w:rPr>
        <w:t>LOCALIZACIÓN GENERAL DEL PROYECTO</w:t>
      </w:r>
      <w:bookmarkEnd w:id="8"/>
      <w:bookmarkEnd w:id="9"/>
    </w:p>
    <w:p w14:paraId="6187567E" w14:textId="77777777" w:rsidR="003F5A30" w:rsidRPr="0022523A" w:rsidRDefault="003F5A30" w:rsidP="003F5A30">
      <w:pPr>
        <w:rPr>
          <w:sz w:val="24"/>
        </w:rPr>
      </w:pPr>
    </w:p>
    <w:p w14:paraId="1710CA31" w14:textId="7104334A" w:rsidR="00A776A7" w:rsidRPr="0022523A" w:rsidRDefault="00A776A7" w:rsidP="00A776A7">
      <w:pPr>
        <w:rPr>
          <w:sz w:val="24"/>
        </w:rPr>
      </w:pPr>
      <w:r w:rsidRPr="0022523A">
        <w:rPr>
          <w:sz w:val="24"/>
        </w:rPr>
        <w:t xml:space="preserve">El proyecto del Cable San Cristóbal se desarrolla en la localidad de San Cristóbal, el </w:t>
      </w:r>
      <w:r w:rsidR="00AD3AF3" w:rsidRPr="0022523A">
        <w:rPr>
          <w:sz w:val="24"/>
        </w:rPr>
        <w:t>cual contemplan</w:t>
      </w:r>
      <w:r w:rsidRPr="0022523A">
        <w:rPr>
          <w:sz w:val="24"/>
        </w:rPr>
        <w:t xml:space="preserve"> </w:t>
      </w:r>
      <w:r w:rsidR="003907D7" w:rsidRPr="0022523A">
        <w:rPr>
          <w:sz w:val="24"/>
        </w:rPr>
        <w:t xml:space="preserve">dos tramos. El primer tramo inicia desde la estación </w:t>
      </w:r>
      <w:r w:rsidR="006F6958">
        <w:rPr>
          <w:sz w:val="24"/>
        </w:rPr>
        <w:t>20 de Julio</w:t>
      </w:r>
      <w:r w:rsidR="003907D7" w:rsidRPr="0022523A">
        <w:rPr>
          <w:sz w:val="24"/>
        </w:rPr>
        <w:t xml:space="preserve"> </w:t>
      </w:r>
      <w:r w:rsidR="00085942" w:rsidRPr="0022523A">
        <w:rPr>
          <w:sz w:val="24"/>
        </w:rPr>
        <w:t xml:space="preserve">ubicada </w:t>
      </w:r>
      <w:r w:rsidR="003907D7" w:rsidRPr="0022523A">
        <w:rPr>
          <w:sz w:val="24"/>
        </w:rPr>
        <w:t>en la Calle 30A sur con carrera quinta</w:t>
      </w:r>
      <w:r w:rsidRPr="0022523A">
        <w:rPr>
          <w:sz w:val="24"/>
        </w:rPr>
        <w:t xml:space="preserve"> </w:t>
      </w:r>
      <w:r w:rsidR="003907D7" w:rsidRPr="0022523A">
        <w:rPr>
          <w:sz w:val="24"/>
        </w:rPr>
        <w:t xml:space="preserve">y finaliza en la estación motriz ubicada </w:t>
      </w:r>
      <w:r w:rsidRPr="0022523A">
        <w:rPr>
          <w:sz w:val="24"/>
        </w:rPr>
        <w:t xml:space="preserve">en el barrio la </w:t>
      </w:r>
      <w:r w:rsidR="00DB11B6">
        <w:rPr>
          <w:sz w:val="24"/>
        </w:rPr>
        <w:t>Victoria</w:t>
      </w:r>
      <w:r w:rsidRPr="0022523A">
        <w:rPr>
          <w:sz w:val="24"/>
        </w:rPr>
        <w:t xml:space="preserve"> entre las calles 40 y 41 Sur</w:t>
      </w:r>
      <w:r w:rsidR="004E0FE2" w:rsidRPr="0022523A">
        <w:rPr>
          <w:sz w:val="24"/>
        </w:rPr>
        <w:t>,</w:t>
      </w:r>
      <w:r w:rsidRPr="0022523A">
        <w:rPr>
          <w:sz w:val="24"/>
        </w:rPr>
        <w:t xml:space="preserve"> y carreras 3A Este y 3C </w:t>
      </w:r>
      <w:r w:rsidR="00085942" w:rsidRPr="0022523A">
        <w:rPr>
          <w:sz w:val="24"/>
        </w:rPr>
        <w:t>E</w:t>
      </w:r>
      <w:r w:rsidRPr="0022523A">
        <w:rPr>
          <w:sz w:val="24"/>
        </w:rPr>
        <w:t>ste</w:t>
      </w:r>
      <w:r w:rsidR="00085942" w:rsidRPr="0022523A">
        <w:rPr>
          <w:sz w:val="24"/>
        </w:rPr>
        <w:t>.</w:t>
      </w:r>
      <w:r w:rsidRPr="0022523A">
        <w:rPr>
          <w:sz w:val="24"/>
        </w:rPr>
        <w:t xml:space="preserve"> </w:t>
      </w:r>
      <w:r w:rsidR="00085942" w:rsidRPr="0022523A">
        <w:rPr>
          <w:sz w:val="24"/>
        </w:rPr>
        <w:t xml:space="preserve">El segundo </w:t>
      </w:r>
      <w:r w:rsidR="00AD3AF3" w:rsidRPr="0022523A">
        <w:rPr>
          <w:sz w:val="24"/>
        </w:rPr>
        <w:t>tramo inicia</w:t>
      </w:r>
      <w:r w:rsidR="00085942" w:rsidRPr="0022523A">
        <w:rPr>
          <w:sz w:val="24"/>
        </w:rPr>
        <w:t xml:space="preserve"> en la estación motriz y finaliza en la estación retorno</w:t>
      </w:r>
      <w:r w:rsidR="0066067F" w:rsidRPr="0022523A">
        <w:rPr>
          <w:sz w:val="24"/>
        </w:rPr>
        <w:t>,</w:t>
      </w:r>
      <w:r w:rsidR="005F1378" w:rsidRPr="0022523A">
        <w:rPr>
          <w:sz w:val="24"/>
        </w:rPr>
        <w:t xml:space="preserve"> ubicada</w:t>
      </w:r>
      <w:r w:rsidR="00085942" w:rsidRPr="0022523A">
        <w:rPr>
          <w:sz w:val="24"/>
        </w:rPr>
        <w:t xml:space="preserve"> </w:t>
      </w:r>
      <w:r w:rsidRPr="0022523A">
        <w:rPr>
          <w:sz w:val="24"/>
        </w:rPr>
        <w:t>en el barrio la Altamira en la calle 42B sur y 43A sur</w:t>
      </w:r>
      <w:r w:rsidR="00710AC4" w:rsidRPr="0022523A">
        <w:rPr>
          <w:sz w:val="24"/>
        </w:rPr>
        <w:t>,</w:t>
      </w:r>
      <w:r w:rsidRPr="0022523A">
        <w:rPr>
          <w:sz w:val="24"/>
        </w:rPr>
        <w:t xml:space="preserve"> entre las carreras 12A y 12B este</w:t>
      </w:r>
      <w:r w:rsidR="005F1378" w:rsidRPr="0022523A">
        <w:rPr>
          <w:sz w:val="24"/>
        </w:rPr>
        <w:t>.</w:t>
      </w:r>
    </w:p>
    <w:p w14:paraId="6AD6F696" w14:textId="77777777" w:rsidR="00673883" w:rsidRDefault="00673883" w:rsidP="00A776A7">
      <w:pPr>
        <w:rPr>
          <w:sz w:val="24"/>
        </w:rPr>
      </w:pPr>
    </w:p>
    <w:p w14:paraId="7A2980FB" w14:textId="4CB75310" w:rsidR="00A776A7" w:rsidRDefault="00A776A7" w:rsidP="00E70C29">
      <w:pPr>
        <w:pStyle w:val="Prrafodelista"/>
        <w:ind w:left="0"/>
        <w:jc w:val="center"/>
        <w:rPr>
          <w:b/>
          <w:sz w:val="24"/>
        </w:rPr>
      </w:pPr>
      <w:r>
        <w:rPr>
          <w:noProof/>
          <w:lang w:eastAsia="es-CO"/>
        </w:rPr>
        <w:lastRenderedPageBreak/>
        <w:drawing>
          <wp:inline distT="0" distB="0" distL="0" distR="0" wp14:anchorId="53C5A44B" wp14:editId="54E4D36A">
            <wp:extent cx="5850928" cy="3009900"/>
            <wp:effectExtent l="0" t="0" r="0" b="0"/>
            <wp:docPr id="971" name="Imagen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53596" cy="3011273"/>
                    </a:xfrm>
                    <a:prstGeom prst="rect">
                      <a:avLst/>
                    </a:prstGeom>
                    <a:noFill/>
                    <a:ln>
                      <a:noFill/>
                    </a:ln>
                  </pic:spPr>
                </pic:pic>
              </a:graphicData>
            </a:graphic>
          </wp:inline>
        </w:drawing>
      </w:r>
    </w:p>
    <w:p w14:paraId="66364536" w14:textId="193978B0" w:rsidR="00F82F3E" w:rsidRPr="004971E3" w:rsidRDefault="00F82F3E" w:rsidP="00F82F3E">
      <w:pPr>
        <w:pStyle w:val="Descripcin"/>
        <w:spacing w:line="276" w:lineRule="auto"/>
        <w:jc w:val="center"/>
        <w:rPr>
          <w:rFonts w:cs="Arial"/>
          <w:bCs/>
          <w:sz w:val="22"/>
          <w:szCs w:val="22"/>
          <w:lang w:eastAsia="es-CO"/>
        </w:rPr>
      </w:pPr>
      <w:bookmarkStart w:id="10" w:name="_Toc95933791"/>
      <w:bookmarkStart w:id="11" w:name="_Hlk92208376"/>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A01A2D">
        <w:rPr>
          <w:rFonts w:cs="Arial"/>
          <w:bCs/>
          <w:noProof/>
          <w:sz w:val="22"/>
          <w:szCs w:val="22"/>
          <w:lang w:eastAsia="es-CO"/>
        </w:rPr>
        <w:t>1</w:t>
      </w:r>
      <w:r w:rsidRPr="004971E3">
        <w:rPr>
          <w:bCs/>
          <w:sz w:val="22"/>
          <w:szCs w:val="22"/>
        </w:rPr>
        <w:fldChar w:fldCharType="end"/>
      </w:r>
      <w:r w:rsidRPr="004971E3">
        <w:rPr>
          <w:rFonts w:cs="Arial"/>
          <w:bCs/>
          <w:sz w:val="22"/>
          <w:szCs w:val="22"/>
          <w:lang w:eastAsia="es-CO"/>
        </w:rPr>
        <w:t xml:space="preserve"> – </w:t>
      </w:r>
      <w:r>
        <w:rPr>
          <w:rFonts w:cs="Arial"/>
          <w:bCs/>
          <w:sz w:val="22"/>
          <w:szCs w:val="22"/>
          <w:lang w:eastAsia="es-CO"/>
        </w:rPr>
        <w:t>Localización general del proyecto</w:t>
      </w:r>
      <w:bookmarkEnd w:id="10"/>
    </w:p>
    <w:p w14:paraId="4B0A285F" w14:textId="5AFDDEDF" w:rsidR="00F82F3E" w:rsidRPr="004971E3" w:rsidRDefault="00F82F3E" w:rsidP="00F82F3E">
      <w:pPr>
        <w:jc w:val="center"/>
        <w:rPr>
          <w:color w:val="595959" w:themeColor="text1" w:themeTint="A6"/>
          <w:szCs w:val="22"/>
        </w:rPr>
      </w:pPr>
      <w:r w:rsidRPr="004971E3">
        <w:rPr>
          <w:color w:val="595959" w:themeColor="text1" w:themeTint="A6"/>
          <w:szCs w:val="22"/>
        </w:rPr>
        <w:t>Fuente – Elaboración propia Consorcio CS</w:t>
      </w:r>
    </w:p>
    <w:bookmarkEnd w:id="11"/>
    <w:p w14:paraId="70B85002" w14:textId="69E243E7" w:rsidR="00673883" w:rsidRDefault="00673883" w:rsidP="00673883">
      <w:pPr>
        <w:jc w:val="center"/>
        <w:rPr>
          <w:color w:val="595959" w:themeColor="text1" w:themeTint="A6"/>
          <w:szCs w:val="22"/>
        </w:rPr>
      </w:pPr>
    </w:p>
    <w:p w14:paraId="2853D368" w14:textId="77777777" w:rsidR="00673883" w:rsidRPr="00BC1751" w:rsidRDefault="00673883" w:rsidP="00673883">
      <w:pPr>
        <w:jc w:val="center"/>
        <w:rPr>
          <w:sz w:val="24"/>
        </w:rPr>
      </w:pPr>
    </w:p>
    <w:p w14:paraId="5A6DF508" w14:textId="21CD9E69" w:rsidR="00333ACE" w:rsidRPr="000945E1" w:rsidRDefault="00333ACE" w:rsidP="00240C3D">
      <w:pPr>
        <w:pStyle w:val="Ttulo1"/>
        <w:rPr>
          <w:sz w:val="24"/>
          <w:szCs w:val="24"/>
        </w:rPr>
      </w:pPr>
      <w:bookmarkStart w:id="12" w:name="_Toc94019436"/>
      <w:r w:rsidRPr="000945E1">
        <w:rPr>
          <w:sz w:val="24"/>
          <w:szCs w:val="24"/>
        </w:rPr>
        <w:t>NORMATIVILIDAD APLICADA</w:t>
      </w:r>
      <w:bookmarkEnd w:id="12"/>
    </w:p>
    <w:p w14:paraId="6842D71E" w14:textId="1FE95F59" w:rsidR="00333ACE" w:rsidRDefault="00333ACE" w:rsidP="00333ACE">
      <w:pPr>
        <w:rPr>
          <w:sz w:val="24"/>
        </w:rPr>
      </w:pPr>
    </w:p>
    <w:p w14:paraId="56FBA5FC" w14:textId="77777777" w:rsidR="003F5A30" w:rsidRPr="000945E1" w:rsidRDefault="003F5A30" w:rsidP="00333ACE">
      <w:pPr>
        <w:rPr>
          <w:sz w:val="24"/>
        </w:rPr>
      </w:pPr>
    </w:p>
    <w:p w14:paraId="5D6A0502" w14:textId="6246E206" w:rsidR="00333ACE" w:rsidRPr="000945E1" w:rsidRDefault="00333ACE" w:rsidP="001F09A7">
      <w:pPr>
        <w:pStyle w:val="Prrafodelista"/>
        <w:numPr>
          <w:ilvl w:val="0"/>
          <w:numId w:val="3"/>
        </w:numPr>
        <w:rPr>
          <w:sz w:val="24"/>
        </w:rPr>
      </w:pPr>
      <w:r w:rsidRPr="000945E1">
        <w:rPr>
          <w:sz w:val="24"/>
        </w:rPr>
        <w:t xml:space="preserve">NTC 2050 “Norma </w:t>
      </w:r>
      <w:r w:rsidR="00D42596" w:rsidRPr="000945E1">
        <w:rPr>
          <w:sz w:val="24"/>
        </w:rPr>
        <w:t>Técnica</w:t>
      </w:r>
      <w:r w:rsidRPr="000945E1">
        <w:rPr>
          <w:sz w:val="24"/>
        </w:rPr>
        <w:t xml:space="preserve"> Colombiana”</w:t>
      </w:r>
    </w:p>
    <w:p w14:paraId="474F13E3" w14:textId="01C927D5" w:rsidR="00333ACE" w:rsidRPr="000945E1" w:rsidRDefault="00333ACE" w:rsidP="001F09A7">
      <w:pPr>
        <w:pStyle w:val="Prrafodelista"/>
        <w:numPr>
          <w:ilvl w:val="0"/>
          <w:numId w:val="3"/>
        </w:numPr>
        <w:rPr>
          <w:sz w:val="24"/>
        </w:rPr>
      </w:pPr>
      <w:r w:rsidRPr="000945E1">
        <w:rPr>
          <w:sz w:val="24"/>
        </w:rPr>
        <w:t xml:space="preserve">Normas </w:t>
      </w:r>
      <w:r w:rsidR="00E70C29" w:rsidRPr="000945E1">
        <w:rPr>
          <w:sz w:val="24"/>
        </w:rPr>
        <w:t>ENEL-</w:t>
      </w:r>
      <w:r w:rsidRPr="000945E1">
        <w:rPr>
          <w:sz w:val="24"/>
        </w:rPr>
        <w:t>C</w:t>
      </w:r>
      <w:r w:rsidR="00D42596" w:rsidRPr="000945E1">
        <w:rPr>
          <w:sz w:val="24"/>
        </w:rPr>
        <w:t>ODENSA.</w:t>
      </w:r>
    </w:p>
    <w:p w14:paraId="2425EF87" w14:textId="78D3B2CF" w:rsidR="00333ACE" w:rsidRDefault="00333ACE" w:rsidP="001F09A7">
      <w:pPr>
        <w:pStyle w:val="Prrafodelista"/>
        <w:numPr>
          <w:ilvl w:val="0"/>
          <w:numId w:val="3"/>
        </w:numPr>
        <w:rPr>
          <w:sz w:val="24"/>
        </w:rPr>
      </w:pPr>
      <w:r w:rsidRPr="000945E1">
        <w:rPr>
          <w:sz w:val="24"/>
        </w:rPr>
        <w:t xml:space="preserve">RETIE “Reglamento </w:t>
      </w:r>
      <w:r w:rsidR="00D42596" w:rsidRPr="000945E1">
        <w:rPr>
          <w:sz w:val="24"/>
        </w:rPr>
        <w:t>Técnico</w:t>
      </w:r>
      <w:r w:rsidRPr="000945E1">
        <w:rPr>
          <w:sz w:val="24"/>
        </w:rPr>
        <w:t xml:space="preserve"> de Instalaciones </w:t>
      </w:r>
      <w:r w:rsidR="00D42596" w:rsidRPr="000945E1">
        <w:rPr>
          <w:sz w:val="24"/>
        </w:rPr>
        <w:t>Eléctricas</w:t>
      </w:r>
      <w:r w:rsidRPr="000945E1">
        <w:rPr>
          <w:sz w:val="24"/>
        </w:rPr>
        <w:t>”</w:t>
      </w:r>
    </w:p>
    <w:p w14:paraId="2057125D" w14:textId="629E37FC" w:rsidR="00496986" w:rsidRDefault="00D36DA0" w:rsidP="00D36DA0">
      <w:pPr>
        <w:pStyle w:val="Prrafodelista"/>
        <w:numPr>
          <w:ilvl w:val="0"/>
          <w:numId w:val="3"/>
        </w:numPr>
        <w:rPr>
          <w:sz w:val="24"/>
        </w:rPr>
      </w:pPr>
      <w:r w:rsidRPr="00D36DA0">
        <w:rPr>
          <w:sz w:val="24"/>
        </w:rPr>
        <w:t>Código nacional de alarmas de incendio y señalización</w:t>
      </w:r>
      <w:r>
        <w:rPr>
          <w:sz w:val="24"/>
        </w:rPr>
        <w:t xml:space="preserve"> NFPA 72</w:t>
      </w:r>
    </w:p>
    <w:p w14:paraId="6AD6B7B4" w14:textId="19C88AF6" w:rsidR="002C7A16" w:rsidRPr="00D36DA0" w:rsidRDefault="002C7A16" w:rsidP="00D36DA0">
      <w:pPr>
        <w:pStyle w:val="Prrafodelista"/>
        <w:numPr>
          <w:ilvl w:val="0"/>
          <w:numId w:val="3"/>
        </w:numPr>
        <w:rPr>
          <w:sz w:val="24"/>
        </w:rPr>
      </w:pPr>
      <w:r w:rsidRPr="002C7A16">
        <w:rPr>
          <w:sz w:val="24"/>
        </w:rPr>
        <w:t>CODIGO NSR-10</w:t>
      </w:r>
    </w:p>
    <w:p w14:paraId="2083932C" w14:textId="72B1B7ED" w:rsidR="00673883" w:rsidRDefault="00673883" w:rsidP="0008399A">
      <w:pPr>
        <w:pStyle w:val="Prrafodelista"/>
        <w:ind w:left="720"/>
        <w:rPr>
          <w:sz w:val="24"/>
        </w:rPr>
      </w:pPr>
    </w:p>
    <w:p w14:paraId="26EA011A" w14:textId="53BEDA7E" w:rsidR="00673883" w:rsidRDefault="00673883" w:rsidP="0008399A">
      <w:pPr>
        <w:pStyle w:val="Prrafodelista"/>
        <w:ind w:left="720"/>
        <w:rPr>
          <w:sz w:val="24"/>
        </w:rPr>
      </w:pPr>
    </w:p>
    <w:p w14:paraId="5BD0F34E" w14:textId="7A12E7E0" w:rsidR="00673883" w:rsidRDefault="00673883" w:rsidP="0008399A">
      <w:pPr>
        <w:pStyle w:val="Prrafodelista"/>
        <w:ind w:left="720"/>
        <w:rPr>
          <w:sz w:val="24"/>
        </w:rPr>
      </w:pPr>
    </w:p>
    <w:p w14:paraId="425675D5" w14:textId="79FF86DC" w:rsidR="00673883" w:rsidRDefault="00673883" w:rsidP="0008399A">
      <w:pPr>
        <w:pStyle w:val="Prrafodelista"/>
        <w:ind w:left="720"/>
        <w:rPr>
          <w:sz w:val="24"/>
        </w:rPr>
      </w:pPr>
    </w:p>
    <w:p w14:paraId="5AE59E1B" w14:textId="77777777" w:rsidR="00A60810" w:rsidRDefault="00A60810" w:rsidP="0008399A">
      <w:pPr>
        <w:pStyle w:val="Prrafodelista"/>
        <w:ind w:left="720"/>
        <w:rPr>
          <w:sz w:val="24"/>
        </w:rPr>
      </w:pPr>
    </w:p>
    <w:p w14:paraId="00502886" w14:textId="110C1503" w:rsidR="00673883" w:rsidRDefault="00673883" w:rsidP="0008399A">
      <w:pPr>
        <w:pStyle w:val="Prrafodelista"/>
        <w:ind w:left="720"/>
        <w:rPr>
          <w:sz w:val="24"/>
        </w:rPr>
      </w:pPr>
    </w:p>
    <w:p w14:paraId="178EC7CB" w14:textId="2A485A0B" w:rsidR="00673883" w:rsidRDefault="00673883" w:rsidP="0008399A">
      <w:pPr>
        <w:pStyle w:val="Prrafodelista"/>
        <w:ind w:left="720"/>
        <w:rPr>
          <w:sz w:val="24"/>
        </w:rPr>
      </w:pPr>
    </w:p>
    <w:p w14:paraId="3CFF2A05" w14:textId="12B34B93" w:rsidR="0025651B" w:rsidRPr="000945E1" w:rsidRDefault="00240C3D" w:rsidP="00240C3D">
      <w:pPr>
        <w:pStyle w:val="Ttulo1"/>
        <w:rPr>
          <w:sz w:val="24"/>
          <w:szCs w:val="24"/>
        </w:rPr>
      </w:pPr>
      <w:bookmarkStart w:id="13" w:name="_Toc94019437"/>
      <w:r w:rsidRPr="000945E1">
        <w:rPr>
          <w:sz w:val="24"/>
          <w:szCs w:val="24"/>
        </w:rPr>
        <w:lastRenderedPageBreak/>
        <w:t>MEMORIA DE CALCULO</w:t>
      </w:r>
      <w:bookmarkEnd w:id="13"/>
      <w:r w:rsidRPr="000945E1">
        <w:rPr>
          <w:sz w:val="24"/>
          <w:szCs w:val="24"/>
        </w:rPr>
        <w:t xml:space="preserve"> </w:t>
      </w:r>
    </w:p>
    <w:p w14:paraId="23F86DFE" w14:textId="0C73B0CE" w:rsidR="0091137B" w:rsidRDefault="0091137B" w:rsidP="0091137B">
      <w:pPr>
        <w:rPr>
          <w:sz w:val="24"/>
        </w:rPr>
      </w:pPr>
    </w:p>
    <w:p w14:paraId="0A4EDA13" w14:textId="5B0B0213" w:rsidR="00E75D1E" w:rsidRPr="00E75D1E" w:rsidRDefault="00E75D1E" w:rsidP="00E75D1E">
      <w:pPr>
        <w:pStyle w:val="Textoindependiente"/>
        <w:spacing w:line="240" w:lineRule="auto"/>
        <w:rPr>
          <w:sz w:val="24"/>
          <w:lang w:eastAsia="es-ES"/>
        </w:rPr>
      </w:pPr>
      <w:r w:rsidRPr="00E75D1E">
        <w:rPr>
          <w:sz w:val="24"/>
        </w:rPr>
        <w:t xml:space="preserve">El sistema de detección automática de incendios </w:t>
      </w:r>
      <w:r>
        <w:rPr>
          <w:sz w:val="24"/>
        </w:rPr>
        <w:t>diseñado</w:t>
      </w:r>
      <w:r w:rsidRPr="00E75D1E">
        <w:rPr>
          <w:sz w:val="24"/>
        </w:rPr>
        <w:t xml:space="preserve"> tiene como objetivo notificar con suficiente antelación y eficacia del inicio de un incendio.</w:t>
      </w:r>
    </w:p>
    <w:p w14:paraId="0E10B8C3" w14:textId="505B811F" w:rsidR="00E75D1E" w:rsidRDefault="00E75D1E" w:rsidP="00E75D1E">
      <w:pPr>
        <w:pStyle w:val="Textoindependiente"/>
        <w:spacing w:line="240" w:lineRule="auto"/>
        <w:rPr>
          <w:sz w:val="24"/>
        </w:rPr>
      </w:pPr>
      <w:r w:rsidRPr="00E75D1E">
        <w:rPr>
          <w:sz w:val="24"/>
        </w:rPr>
        <w:t>En esencia, el sistema de detección de Incendios consta de los siguientes elementos según indica la figura:</w:t>
      </w:r>
    </w:p>
    <w:p w14:paraId="61756384" w14:textId="77777777" w:rsidR="00E75D1E" w:rsidRPr="00E75D1E" w:rsidRDefault="00E75D1E" w:rsidP="00E75D1E">
      <w:pPr>
        <w:pStyle w:val="Textoindependiente"/>
        <w:spacing w:line="240" w:lineRule="auto"/>
        <w:rPr>
          <w:sz w:val="24"/>
        </w:rPr>
      </w:pPr>
    </w:p>
    <w:p w14:paraId="328CCA9C" w14:textId="3204EF2D" w:rsidR="00E75D1E" w:rsidRDefault="001D2290" w:rsidP="00E75D1E">
      <w:pPr>
        <w:pStyle w:val="Textoindependiente"/>
        <w:spacing w:line="240" w:lineRule="auto"/>
        <w:jc w:val="center"/>
        <w:rPr>
          <w:sz w:val="24"/>
        </w:rPr>
      </w:pPr>
      <w:r>
        <w:rPr>
          <w:noProof/>
        </w:rPr>
        <w:drawing>
          <wp:inline distT="0" distB="0" distL="0" distR="0" wp14:anchorId="24A7A5C7" wp14:editId="1968D6C6">
            <wp:extent cx="3644680" cy="2743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1935" cy="2748660"/>
                    </a:xfrm>
                    <a:prstGeom prst="rect">
                      <a:avLst/>
                    </a:prstGeom>
                    <a:noFill/>
                    <a:ln>
                      <a:noFill/>
                    </a:ln>
                  </pic:spPr>
                </pic:pic>
              </a:graphicData>
            </a:graphic>
          </wp:inline>
        </w:drawing>
      </w:r>
    </w:p>
    <w:p w14:paraId="2763066B" w14:textId="086FE111" w:rsidR="00E75D1E" w:rsidRPr="004971E3" w:rsidRDefault="00E75D1E" w:rsidP="00E75D1E">
      <w:pPr>
        <w:pStyle w:val="Descripcin"/>
        <w:spacing w:line="276" w:lineRule="auto"/>
        <w:jc w:val="center"/>
        <w:rPr>
          <w:rFonts w:cs="Arial"/>
          <w:bCs/>
          <w:sz w:val="22"/>
          <w:szCs w:val="22"/>
          <w:lang w:eastAsia="es-CO"/>
        </w:rPr>
      </w:pPr>
      <w:bookmarkStart w:id="14" w:name="_Toc95933792"/>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A01A2D">
        <w:rPr>
          <w:rFonts w:cs="Arial"/>
          <w:bCs/>
          <w:noProof/>
          <w:sz w:val="22"/>
          <w:szCs w:val="22"/>
          <w:lang w:eastAsia="es-CO"/>
        </w:rPr>
        <w:t>2</w:t>
      </w:r>
      <w:r w:rsidRPr="004971E3">
        <w:rPr>
          <w:bCs/>
          <w:sz w:val="22"/>
          <w:szCs w:val="22"/>
        </w:rPr>
        <w:fldChar w:fldCharType="end"/>
      </w:r>
      <w:r w:rsidRPr="004971E3">
        <w:rPr>
          <w:rFonts w:cs="Arial"/>
          <w:bCs/>
          <w:sz w:val="22"/>
          <w:szCs w:val="22"/>
          <w:lang w:eastAsia="es-CO"/>
        </w:rPr>
        <w:t xml:space="preserve"> – </w:t>
      </w:r>
      <w:r w:rsidR="005764C5">
        <w:rPr>
          <w:rFonts w:cs="Arial"/>
          <w:bCs/>
          <w:sz w:val="22"/>
          <w:szCs w:val="22"/>
          <w:lang w:eastAsia="es-CO"/>
        </w:rPr>
        <w:t>Elementos sistema detección de incendios</w:t>
      </w:r>
      <w:bookmarkEnd w:id="14"/>
    </w:p>
    <w:p w14:paraId="1CF9FF8E" w14:textId="061B0B3A" w:rsidR="00E75D1E" w:rsidRPr="004971E3" w:rsidRDefault="00E75D1E" w:rsidP="00E75D1E">
      <w:pPr>
        <w:jc w:val="center"/>
        <w:rPr>
          <w:color w:val="595959" w:themeColor="text1" w:themeTint="A6"/>
          <w:szCs w:val="22"/>
        </w:rPr>
      </w:pPr>
      <w:r w:rsidRPr="00216722">
        <w:rPr>
          <w:color w:val="595959" w:themeColor="text1" w:themeTint="A6"/>
          <w:sz w:val="20"/>
          <w:szCs w:val="20"/>
        </w:rPr>
        <w:t xml:space="preserve">Fuente – </w:t>
      </w:r>
      <w:r w:rsidR="005764C5">
        <w:rPr>
          <w:color w:val="595959" w:themeColor="text1" w:themeTint="A6"/>
          <w:sz w:val="20"/>
          <w:szCs w:val="20"/>
        </w:rPr>
        <w:t>NFPA 72</w:t>
      </w:r>
      <w:r w:rsidRPr="00216722">
        <w:rPr>
          <w:color w:val="595959" w:themeColor="text1" w:themeTint="A6"/>
          <w:szCs w:val="22"/>
        </w:rPr>
        <w:cr/>
      </w:r>
    </w:p>
    <w:p w14:paraId="5E459E3C" w14:textId="77777777" w:rsidR="00E75D1E" w:rsidRPr="00E75D1E" w:rsidRDefault="00E75D1E" w:rsidP="00E75D1E">
      <w:pPr>
        <w:tabs>
          <w:tab w:val="left" w:pos="-720"/>
          <w:tab w:val="left" w:pos="0"/>
          <w:tab w:val="left" w:pos="993"/>
        </w:tabs>
        <w:ind w:left="993" w:hanging="567"/>
        <w:rPr>
          <w:spacing w:val="-2"/>
          <w:kern w:val="2"/>
          <w:sz w:val="24"/>
        </w:rPr>
      </w:pPr>
      <w:r w:rsidRPr="00E75D1E">
        <w:rPr>
          <w:spacing w:val="-2"/>
          <w:kern w:val="2"/>
          <w:sz w:val="24"/>
        </w:rPr>
        <w:t>A</w:t>
      </w:r>
      <w:r w:rsidRPr="00E75D1E">
        <w:rPr>
          <w:spacing w:val="-2"/>
          <w:kern w:val="2"/>
          <w:sz w:val="24"/>
        </w:rPr>
        <w:tab/>
        <w:t>Detectores</w:t>
      </w:r>
    </w:p>
    <w:p w14:paraId="2FD43C4A" w14:textId="77777777" w:rsidR="00E75D1E" w:rsidRPr="00E75D1E" w:rsidRDefault="00E75D1E" w:rsidP="00E75D1E">
      <w:pPr>
        <w:tabs>
          <w:tab w:val="left" w:pos="-720"/>
          <w:tab w:val="left" w:pos="0"/>
          <w:tab w:val="left" w:pos="993"/>
          <w:tab w:val="left" w:pos="2160"/>
          <w:tab w:val="left" w:pos="2448"/>
          <w:tab w:val="left" w:pos="2754"/>
          <w:tab w:val="left" w:pos="3060"/>
          <w:tab w:val="left" w:pos="3600"/>
        </w:tabs>
        <w:ind w:left="993" w:hanging="567"/>
        <w:rPr>
          <w:spacing w:val="-2"/>
          <w:kern w:val="2"/>
          <w:sz w:val="24"/>
        </w:rPr>
      </w:pPr>
      <w:r w:rsidRPr="00E75D1E">
        <w:rPr>
          <w:spacing w:val="-2"/>
          <w:kern w:val="2"/>
          <w:sz w:val="24"/>
        </w:rPr>
        <w:t>B</w:t>
      </w:r>
      <w:r w:rsidRPr="00E75D1E">
        <w:rPr>
          <w:spacing w:val="-2"/>
          <w:kern w:val="2"/>
          <w:sz w:val="24"/>
        </w:rPr>
        <w:tab/>
        <w:t>Equipo de control y señalización</w:t>
      </w:r>
    </w:p>
    <w:p w14:paraId="7C19AA36" w14:textId="77777777" w:rsidR="00E75D1E" w:rsidRPr="00E75D1E" w:rsidRDefault="00E75D1E" w:rsidP="00E75D1E">
      <w:pPr>
        <w:tabs>
          <w:tab w:val="left" w:pos="-720"/>
          <w:tab w:val="left" w:pos="0"/>
          <w:tab w:val="left" w:pos="993"/>
          <w:tab w:val="left" w:pos="2160"/>
          <w:tab w:val="left" w:pos="2448"/>
          <w:tab w:val="left" w:pos="2754"/>
          <w:tab w:val="left" w:pos="3060"/>
          <w:tab w:val="left" w:pos="3600"/>
        </w:tabs>
        <w:ind w:left="993" w:hanging="567"/>
        <w:rPr>
          <w:spacing w:val="-2"/>
          <w:kern w:val="2"/>
          <w:sz w:val="24"/>
        </w:rPr>
      </w:pPr>
      <w:r w:rsidRPr="00E75D1E">
        <w:rPr>
          <w:spacing w:val="-2"/>
          <w:kern w:val="2"/>
          <w:sz w:val="24"/>
        </w:rPr>
        <w:t>C</w:t>
      </w:r>
      <w:r w:rsidRPr="00E75D1E">
        <w:rPr>
          <w:spacing w:val="-2"/>
          <w:kern w:val="2"/>
          <w:sz w:val="24"/>
        </w:rPr>
        <w:tab/>
        <w:t>Dispositivos de alarma de incendios</w:t>
      </w:r>
    </w:p>
    <w:p w14:paraId="7FA3D6D2" w14:textId="77777777" w:rsidR="00E75D1E" w:rsidRPr="00E75D1E" w:rsidRDefault="00E75D1E" w:rsidP="00E75D1E">
      <w:pPr>
        <w:tabs>
          <w:tab w:val="left" w:pos="-720"/>
          <w:tab w:val="left" w:pos="0"/>
          <w:tab w:val="left" w:pos="993"/>
          <w:tab w:val="left" w:pos="2160"/>
          <w:tab w:val="left" w:pos="2448"/>
          <w:tab w:val="left" w:pos="2754"/>
          <w:tab w:val="left" w:pos="3060"/>
          <w:tab w:val="left" w:pos="3600"/>
        </w:tabs>
        <w:ind w:left="993" w:hanging="567"/>
        <w:rPr>
          <w:spacing w:val="-2"/>
          <w:kern w:val="2"/>
          <w:sz w:val="24"/>
        </w:rPr>
      </w:pPr>
      <w:r w:rsidRPr="00E75D1E">
        <w:rPr>
          <w:spacing w:val="-2"/>
          <w:kern w:val="2"/>
          <w:sz w:val="24"/>
        </w:rPr>
        <w:t>D</w:t>
      </w:r>
      <w:r w:rsidRPr="00E75D1E">
        <w:rPr>
          <w:spacing w:val="-2"/>
          <w:kern w:val="2"/>
          <w:sz w:val="24"/>
        </w:rPr>
        <w:tab/>
        <w:t>Pulsadores de alarma</w:t>
      </w:r>
    </w:p>
    <w:p w14:paraId="4B752435" w14:textId="77777777" w:rsidR="00E75D1E" w:rsidRPr="00E75D1E" w:rsidRDefault="00E75D1E" w:rsidP="00E75D1E">
      <w:pPr>
        <w:tabs>
          <w:tab w:val="left" w:pos="-720"/>
          <w:tab w:val="left" w:pos="0"/>
          <w:tab w:val="left" w:pos="993"/>
          <w:tab w:val="left" w:pos="2160"/>
          <w:tab w:val="left" w:pos="2448"/>
          <w:tab w:val="left" w:pos="2754"/>
          <w:tab w:val="left" w:pos="3060"/>
          <w:tab w:val="left" w:pos="3600"/>
        </w:tabs>
        <w:ind w:left="993" w:hanging="567"/>
        <w:rPr>
          <w:spacing w:val="-2"/>
          <w:kern w:val="2"/>
          <w:sz w:val="24"/>
        </w:rPr>
      </w:pPr>
      <w:r w:rsidRPr="00E75D1E">
        <w:rPr>
          <w:spacing w:val="-2"/>
          <w:kern w:val="2"/>
          <w:sz w:val="24"/>
        </w:rPr>
        <w:t>E</w:t>
      </w:r>
      <w:r w:rsidRPr="00E75D1E">
        <w:rPr>
          <w:spacing w:val="-2"/>
          <w:kern w:val="2"/>
          <w:sz w:val="24"/>
        </w:rPr>
        <w:tab/>
        <w:t>Dispositivo de transmisión de alarma de incendios</w:t>
      </w:r>
    </w:p>
    <w:p w14:paraId="67FAF113" w14:textId="77777777" w:rsidR="00E75D1E" w:rsidRPr="00E75D1E" w:rsidRDefault="00E75D1E" w:rsidP="00E75D1E">
      <w:pPr>
        <w:tabs>
          <w:tab w:val="left" w:pos="-720"/>
          <w:tab w:val="left" w:pos="0"/>
          <w:tab w:val="left" w:pos="993"/>
          <w:tab w:val="left" w:pos="2160"/>
          <w:tab w:val="left" w:pos="2448"/>
          <w:tab w:val="left" w:pos="2754"/>
          <w:tab w:val="left" w:pos="3060"/>
          <w:tab w:val="left" w:pos="3600"/>
        </w:tabs>
        <w:ind w:left="993" w:hanging="567"/>
        <w:rPr>
          <w:spacing w:val="-2"/>
          <w:kern w:val="2"/>
          <w:sz w:val="24"/>
        </w:rPr>
      </w:pPr>
      <w:r w:rsidRPr="00E75D1E">
        <w:rPr>
          <w:spacing w:val="-2"/>
          <w:kern w:val="2"/>
          <w:sz w:val="24"/>
        </w:rPr>
        <w:t>F</w:t>
      </w:r>
      <w:r w:rsidRPr="00E75D1E">
        <w:rPr>
          <w:spacing w:val="-2"/>
          <w:kern w:val="2"/>
          <w:sz w:val="24"/>
        </w:rPr>
        <w:tab/>
        <w:t>Central de recepción de alarma de incendios</w:t>
      </w:r>
    </w:p>
    <w:p w14:paraId="20FF4E5B" w14:textId="77777777" w:rsidR="00E75D1E" w:rsidRPr="00E75D1E" w:rsidRDefault="00E75D1E" w:rsidP="00E75D1E">
      <w:pPr>
        <w:tabs>
          <w:tab w:val="left" w:pos="-720"/>
          <w:tab w:val="left" w:pos="0"/>
          <w:tab w:val="left" w:pos="993"/>
          <w:tab w:val="left" w:pos="2160"/>
          <w:tab w:val="left" w:pos="2448"/>
          <w:tab w:val="left" w:pos="2754"/>
          <w:tab w:val="left" w:pos="3060"/>
          <w:tab w:val="left" w:pos="3600"/>
        </w:tabs>
        <w:ind w:left="993" w:hanging="567"/>
        <w:rPr>
          <w:spacing w:val="-2"/>
          <w:kern w:val="2"/>
          <w:sz w:val="24"/>
        </w:rPr>
      </w:pPr>
      <w:r w:rsidRPr="00E75D1E">
        <w:rPr>
          <w:spacing w:val="-2"/>
          <w:kern w:val="2"/>
          <w:sz w:val="24"/>
        </w:rPr>
        <w:t>G</w:t>
      </w:r>
      <w:r w:rsidRPr="00E75D1E">
        <w:rPr>
          <w:spacing w:val="-2"/>
          <w:kern w:val="2"/>
          <w:sz w:val="24"/>
        </w:rPr>
        <w:tab/>
        <w:t>Control de sistemas automáticos de protección contra incendios</w:t>
      </w:r>
    </w:p>
    <w:p w14:paraId="7D6DB479" w14:textId="1DB6CF25" w:rsidR="00E75D1E" w:rsidRDefault="00E75D1E" w:rsidP="00E75D1E">
      <w:pPr>
        <w:tabs>
          <w:tab w:val="left" w:pos="-720"/>
          <w:tab w:val="left" w:pos="0"/>
          <w:tab w:val="left" w:pos="993"/>
          <w:tab w:val="left" w:pos="2160"/>
          <w:tab w:val="left" w:pos="2448"/>
          <w:tab w:val="left" w:pos="2754"/>
          <w:tab w:val="left" w:pos="3060"/>
          <w:tab w:val="left" w:pos="3600"/>
        </w:tabs>
        <w:ind w:left="993" w:hanging="567"/>
        <w:rPr>
          <w:spacing w:val="-2"/>
          <w:kern w:val="2"/>
          <w:sz w:val="24"/>
        </w:rPr>
      </w:pPr>
      <w:r w:rsidRPr="00E75D1E">
        <w:rPr>
          <w:spacing w:val="-2"/>
          <w:kern w:val="2"/>
          <w:sz w:val="24"/>
        </w:rPr>
        <w:t>H</w:t>
      </w:r>
      <w:r w:rsidRPr="00E75D1E">
        <w:rPr>
          <w:spacing w:val="-2"/>
          <w:kern w:val="2"/>
          <w:sz w:val="24"/>
        </w:rPr>
        <w:tab/>
        <w:t>Sistema automático de protección contra incendios</w:t>
      </w:r>
    </w:p>
    <w:p w14:paraId="664E28C7" w14:textId="2D69CA76" w:rsidR="001D2290" w:rsidRPr="00E75D1E" w:rsidRDefault="001D2290" w:rsidP="001D2290">
      <w:pPr>
        <w:tabs>
          <w:tab w:val="left" w:pos="-720"/>
          <w:tab w:val="left" w:pos="0"/>
          <w:tab w:val="left" w:pos="993"/>
          <w:tab w:val="left" w:pos="2160"/>
          <w:tab w:val="left" w:pos="2448"/>
          <w:tab w:val="left" w:pos="2754"/>
          <w:tab w:val="left" w:pos="3060"/>
          <w:tab w:val="left" w:pos="3600"/>
        </w:tabs>
        <w:ind w:left="993" w:hanging="567"/>
        <w:rPr>
          <w:spacing w:val="-2"/>
          <w:kern w:val="2"/>
          <w:sz w:val="24"/>
        </w:rPr>
      </w:pPr>
      <w:r>
        <w:rPr>
          <w:spacing w:val="-2"/>
          <w:kern w:val="2"/>
          <w:sz w:val="24"/>
        </w:rPr>
        <w:t xml:space="preserve"> </w:t>
      </w:r>
      <w:r w:rsidR="00963F60" w:rsidRPr="00D52FBF">
        <w:rPr>
          <w:rFonts w:ascii="Verdana" w:hAnsi="Verdana"/>
          <w:spacing w:val="-2"/>
          <w:kern w:val="2"/>
          <w:sz w:val="24"/>
        </w:rPr>
        <w:t>I</w:t>
      </w:r>
      <w:r w:rsidRPr="00E75D1E">
        <w:rPr>
          <w:spacing w:val="-2"/>
          <w:kern w:val="2"/>
          <w:sz w:val="24"/>
        </w:rPr>
        <w:tab/>
        <w:t>Fuente de alimentación</w:t>
      </w:r>
    </w:p>
    <w:p w14:paraId="74B187BB" w14:textId="77777777" w:rsidR="00E75D1E" w:rsidRPr="00E75D1E" w:rsidRDefault="00E75D1E" w:rsidP="00E75D1E">
      <w:pPr>
        <w:tabs>
          <w:tab w:val="left" w:pos="-720"/>
          <w:tab w:val="left" w:pos="0"/>
          <w:tab w:val="left" w:pos="993"/>
          <w:tab w:val="left" w:pos="2160"/>
          <w:tab w:val="left" w:pos="2448"/>
          <w:tab w:val="left" w:pos="2754"/>
          <w:tab w:val="left" w:pos="3060"/>
          <w:tab w:val="left" w:pos="3600"/>
        </w:tabs>
        <w:ind w:left="993" w:hanging="567"/>
        <w:rPr>
          <w:spacing w:val="-2"/>
          <w:kern w:val="2"/>
          <w:sz w:val="24"/>
        </w:rPr>
      </w:pPr>
      <w:r w:rsidRPr="00E75D1E">
        <w:rPr>
          <w:spacing w:val="-2"/>
          <w:kern w:val="2"/>
          <w:sz w:val="24"/>
        </w:rPr>
        <w:t>J</w:t>
      </w:r>
      <w:r w:rsidRPr="00E75D1E">
        <w:rPr>
          <w:spacing w:val="-2"/>
          <w:kern w:val="2"/>
          <w:sz w:val="24"/>
        </w:rPr>
        <w:tab/>
        <w:t>Dispositivo de transmisión de aviso de avería</w:t>
      </w:r>
    </w:p>
    <w:p w14:paraId="59B101D9" w14:textId="77777777" w:rsidR="00E75D1E" w:rsidRPr="00E75D1E" w:rsidRDefault="00E75D1E" w:rsidP="00E75D1E">
      <w:pPr>
        <w:tabs>
          <w:tab w:val="left" w:pos="-720"/>
          <w:tab w:val="left" w:pos="0"/>
          <w:tab w:val="left" w:pos="993"/>
        </w:tabs>
        <w:ind w:left="993" w:hanging="567"/>
        <w:rPr>
          <w:spacing w:val="-2"/>
          <w:kern w:val="2"/>
          <w:sz w:val="24"/>
        </w:rPr>
      </w:pPr>
      <w:r w:rsidRPr="00E75D1E">
        <w:rPr>
          <w:spacing w:val="-2"/>
          <w:kern w:val="2"/>
          <w:sz w:val="24"/>
        </w:rPr>
        <w:t>K</w:t>
      </w:r>
      <w:r w:rsidRPr="00E75D1E">
        <w:rPr>
          <w:spacing w:val="-2"/>
          <w:kern w:val="2"/>
          <w:sz w:val="24"/>
        </w:rPr>
        <w:tab/>
        <w:t>Central de recepción de aviso de avería</w:t>
      </w:r>
    </w:p>
    <w:p w14:paraId="7D5569F5" w14:textId="15111220" w:rsidR="00E75D1E" w:rsidRDefault="00E75D1E" w:rsidP="00E75D1E">
      <w:pPr>
        <w:pStyle w:val="Textoindependiente"/>
        <w:spacing w:line="240" w:lineRule="auto"/>
        <w:rPr>
          <w:sz w:val="24"/>
        </w:rPr>
      </w:pPr>
      <w:r w:rsidRPr="00E75D1E">
        <w:rPr>
          <w:sz w:val="24"/>
        </w:rPr>
        <w:lastRenderedPageBreak/>
        <w:t>De todos los elementos indicados existen algunos que representan las partes más importantes de un sistema de detección de incendios que son:</w:t>
      </w:r>
    </w:p>
    <w:p w14:paraId="50CED1F1" w14:textId="77777777" w:rsidR="00E75D1E" w:rsidRPr="00E75D1E" w:rsidRDefault="00E75D1E" w:rsidP="00E75D1E">
      <w:pPr>
        <w:numPr>
          <w:ilvl w:val="0"/>
          <w:numId w:val="18"/>
        </w:numPr>
        <w:suppressAutoHyphens w:val="0"/>
        <w:spacing w:before="120" w:after="60"/>
        <w:rPr>
          <w:sz w:val="24"/>
        </w:rPr>
      </w:pPr>
      <w:r w:rsidRPr="00E75D1E">
        <w:rPr>
          <w:sz w:val="24"/>
        </w:rPr>
        <w:t>Detectores de incendio (dispositivos de alarma de incendio) y pulsadores manuales de alarma que se encuentran distribuidos por toda la instalación, capaces de señalar la presencia de un incendio en su estado inicial.</w:t>
      </w:r>
    </w:p>
    <w:p w14:paraId="2958E0CC" w14:textId="77777777" w:rsidR="00E75D1E" w:rsidRPr="00E75D1E" w:rsidRDefault="00E75D1E" w:rsidP="00E75D1E">
      <w:pPr>
        <w:numPr>
          <w:ilvl w:val="0"/>
          <w:numId w:val="18"/>
        </w:numPr>
        <w:suppressAutoHyphens w:val="0"/>
        <w:spacing w:before="120" w:after="60"/>
        <w:rPr>
          <w:sz w:val="24"/>
        </w:rPr>
      </w:pPr>
      <w:r w:rsidRPr="00E75D1E">
        <w:rPr>
          <w:sz w:val="24"/>
        </w:rPr>
        <w:t>Central de detección de Incendios (equipo de señalización y control) donde se centralizan las alarmas y se lleva a cabo una serie de acciones preventivas programadas:</w:t>
      </w:r>
    </w:p>
    <w:p w14:paraId="51B4A835" w14:textId="77777777" w:rsidR="00E75D1E" w:rsidRPr="00E75D1E" w:rsidRDefault="00E75D1E" w:rsidP="00E75D1E">
      <w:pPr>
        <w:numPr>
          <w:ilvl w:val="0"/>
          <w:numId w:val="19"/>
        </w:numPr>
        <w:tabs>
          <w:tab w:val="clear" w:pos="360"/>
          <w:tab w:val="num" w:pos="1701"/>
        </w:tabs>
        <w:suppressAutoHyphens w:val="0"/>
        <w:spacing w:before="120" w:after="60"/>
        <w:ind w:left="1701" w:hanging="283"/>
        <w:rPr>
          <w:sz w:val="24"/>
        </w:rPr>
      </w:pPr>
      <w:r w:rsidRPr="00E75D1E">
        <w:rPr>
          <w:sz w:val="24"/>
        </w:rPr>
        <w:t>Transmisión acústica de alarma o cualquier otra operación que pueda iniciarse mediante transmisión eléctrica.</w:t>
      </w:r>
    </w:p>
    <w:p w14:paraId="1AA5D8A4" w14:textId="77777777" w:rsidR="00E75D1E" w:rsidRPr="00E75D1E" w:rsidRDefault="00E75D1E" w:rsidP="00E75D1E">
      <w:pPr>
        <w:numPr>
          <w:ilvl w:val="0"/>
          <w:numId w:val="19"/>
        </w:numPr>
        <w:tabs>
          <w:tab w:val="clear" w:pos="360"/>
          <w:tab w:val="num" w:pos="1701"/>
        </w:tabs>
        <w:suppressAutoHyphens w:val="0"/>
        <w:spacing w:before="120" w:after="60"/>
        <w:ind w:left="1701" w:hanging="283"/>
        <w:rPr>
          <w:sz w:val="24"/>
        </w:rPr>
      </w:pPr>
      <w:r w:rsidRPr="00E75D1E">
        <w:rPr>
          <w:sz w:val="24"/>
        </w:rPr>
        <w:t>Transmisión de señales de emergencia a un puesto remoto situado en el Puesto de Control para el control a través de gráficos de la instalación.</w:t>
      </w:r>
    </w:p>
    <w:p w14:paraId="4D529259" w14:textId="1CEDFAE8" w:rsidR="00E75D1E" w:rsidRDefault="00E75D1E" w:rsidP="0091137B">
      <w:pPr>
        <w:rPr>
          <w:sz w:val="24"/>
        </w:rPr>
      </w:pPr>
    </w:p>
    <w:p w14:paraId="70BF45DC" w14:textId="77777777" w:rsidR="007C5169" w:rsidRDefault="007C5169" w:rsidP="0091137B">
      <w:pPr>
        <w:rPr>
          <w:sz w:val="24"/>
        </w:rPr>
      </w:pPr>
    </w:p>
    <w:p w14:paraId="2B4CBE55" w14:textId="5E455E64" w:rsidR="00D026A6" w:rsidRDefault="00D026A6" w:rsidP="00D026A6">
      <w:pPr>
        <w:pStyle w:val="Ttulo2"/>
        <w:rPr>
          <w:sz w:val="24"/>
          <w:szCs w:val="24"/>
        </w:rPr>
      </w:pPr>
      <w:bookmarkStart w:id="15" w:name="_Toc94019438"/>
      <w:r>
        <w:rPr>
          <w:sz w:val="24"/>
          <w:szCs w:val="24"/>
        </w:rPr>
        <w:t>CLASIFICACION DE LA EDIFICACION POR GRUPO DE OCUPACION</w:t>
      </w:r>
      <w:bookmarkEnd w:id="15"/>
    </w:p>
    <w:p w14:paraId="6F95CAEB" w14:textId="1E3FE531" w:rsidR="00E75D1E" w:rsidRDefault="00E75D1E" w:rsidP="0091137B">
      <w:pPr>
        <w:rPr>
          <w:sz w:val="24"/>
        </w:rPr>
      </w:pPr>
    </w:p>
    <w:p w14:paraId="1448584D" w14:textId="380878D1" w:rsidR="00D026A6" w:rsidRDefault="00D026A6" w:rsidP="00D026A6">
      <w:pPr>
        <w:rPr>
          <w:sz w:val="24"/>
        </w:rPr>
      </w:pPr>
      <w:r>
        <w:rPr>
          <w:sz w:val="24"/>
        </w:rPr>
        <w:t xml:space="preserve">En el </w:t>
      </w:r>
      <w:r w:rsidR="001D2290">
        <w:rPr>
          <w:sz w:val="24"/>
        </w:rPr>
        <w:t>capítulo</w:t>
      </w:r>
      <w:r>
        <w:rPr>
          <w:sz w:val="24"/>
        </w:rPr>
        <w:t xml:space="preserve"> K.2 de la norma NSR10 </w:t>
      </w:r>
      <w:r w:rsidRPr="00D026A6">
        <w:rPr>
          <w:sz w:val="24"/>
        </w:rPr>
        <w:t>establece y controla la clasificación de todas las edificaciones y espacios existentes, de</w:t>
      </w:r>
      <w:r>
        <w:rPr>
          <w:sz w:val="24"/>
        </w:rPr>
        <w:t xml:space="preserve"> </w:t>
      </w:r>
      <w:r w:rsidRPr="00D026A6">
        <w:rPr>
          <w:sz w:val="24"/>
        </w:rPr>
        <w:t>acuerdo con su uso y ocupación y es aplicable a los Títulos K</w:t>
      </w:r>
      <w:r>
        <w:rPr>
          <w:sz w:val="24"/>
        </w:rPr>
        <w:t xml:space="preserve"> (Requisitos complementarios)</w:t>
      </w:r>
      <w:r w:rsidRPr="00D026A6">
        <w:rPr>
          <w:sz w:val="24"/>
        </w:rPr>
        <w:t xml:space="preserve"> y J</w:t>
      </w:r>
      <w:r>
        <w:rPr>
          <w:sz w:val="24"/>
        </w:rPr>
        <w:t xml:space="preserve"> (Requisitos de protección contra incendios en edificaciones)</w:t>
      </w:r>
      <w:r w:rsidRPr="00D026A6">
        <w:rPr>
          <w:sz w:val="24"/>
        </w:rPr>
        <w:t xml:space="preserve"> </w:t>
      </w:r>
      <w:r>
        <w:rPr>
          <w:sz w:val="24"/>
        </w:rPr>
        <w:t>de esta norma.</w:t>
      </w:r>
    </w:p>
    <w:p w14:paraId="27024364" w14:textId="1CE01BC9" w:rsidR="00D026A6" w:rsidRDefault="00D026A6" w:rsidP="00D026A6">
      <w:pPr>
        <w:rPr>
          <w:sz w:val="24"/>
        </w:rPr>
      </w:pPr>
    </w:p>
    <w:p w14:paraId="5C96BA4C" w14:textId="52533ACA" w:rsidR="00D026A6" w:rsidRDefault="00D026A6" w:rsidP="00D026A6">
      <w:pPr>
        <w:rPr>
          <w:sz w:val="24"/>
        </w:rPr>
      </w:pPr>
      <w:r>
        <w:rPr>
          <w:sz w:val="24"/>
        </w:rPr>
        <w:t>De acuerdo a la clasificación de la edificación se tomaron las consideraciones del grupo de ocupación a lugares de reuniones</w:t>
      </w:r>
      <w:r w:rsidR="00BF6E84">
        <w:rPr>
          <w:sz w:val="24"/>
        </w:rPr>
        <w:t xml:space="preserve"> literal </w:t>
      </w:r>
      <w:r w:rsidR="00284A8F">
        <w:rPr>
          <w:sz w:val="24"/>
        </w:rPr>
        <w:t>K</w:t>
      </w:r>
      <w:r w:rsidR="00BF6E84">
        <w:rPr>
          <w:sz w:val="24"/>
        </w:rPr>
        <w:t>.2.7</w:t>
      </w:r>
      <w:r>
        <w:rPr>
          <w:sz w:val="24"/>
        </w:rPr>
        <w:t xml:space="preserve"> de la norma NSR10 que nos dice:</w:t>
      </w:r>
    </w:p>
    <w:p w14:paraId="13B090EB" w14:textId="77B44A6E" w:rsidR="00D026A6" w:rsidRDefault="00D026A6" w:rsidP="00D026A6">
      <w:pPr>
        <w:rPr>
          <w:sz w:val="24"/>
        </w:rPr>
      </w:pPr>
    </w:p>
    <w:p w14:paraId="0FDFFADD" w14:textId="31127064" w:rsidR="00D026A6" w:rsidRPr="00D026A6" w:rsidRDefault="00D026A6" w:rsidP="00BF6E84">
      <w:pPr>
        <w:rPr>
          <w:sz w:val="24"/>
        </w:rPr>
      </w:pPr>
      <w:r w:rsidRPr="00D026A6">
        <w:rPr>
          <w:sz w:val="24"/>
        </w:rPr>
        <w:t>En el Grupo de Ocupación Lugares de Reunión (L) se clasifican las edificaciones o</w:t>
      </w:r>
      <w:r w:rsidR="00BF6E84">
        <w:rPr>
          <w:sz w:val="24"/>
        </w:rPr>
        <w:t xml:space="preserve"> </w:t>
      </w:r>
      <w:r w:rsidRPr="00D026A6">
        <w:rPr>
          <w:sz w:val="24"/>
        </w:rPr>
        <w:t>espacios en donde se reúne o agrupa la gente con fines religiosos, deportivos, políticos, culturales, sociales,</w:t>
      </w:r>
      <w:r w:rsidR="00BF6E84">
        <w:rPr>
          <w:sz w:val="24"/>
        </w:rPr>
        <w:t xml:space="preserve"> </w:t>
      </w:r>
      <w:r w:rsidRPr="00D026A6">
        <w:rPr>
          <w:sz w:val="24"/>
        </w:rPr>
        <w:t xml:space="preserve">recreativos o de </w:t>
      </w:r>
      <w:r w:rsidRPr="00284A8F">
        <w:rPr>
          <w:b/>
          <w:bCs/>
          <w:sz w:val="24"/>
        </w:rPr>
        <w:t>transporte</w:t>
      </w:r>
      <w:r w:rsidRPr="00D026A6">
        <w:rPr>
          <w:sz w:val="24"/>
        </w:rPr>
        <w:t xml:space="preserve"> y que, en general, disponen de medios comunes de salida </w:t>
      </w:r>
      <w:r w:rsidR="00284A8F" w:rsidRPr="00D026A6">
        <w:rPr>
          <w:sz w:val="24"/>
        </w:rPr>
        <w:t>o,</w:t>
      </w:r>
      <w:r w:rsidRPr="00D026A6">
        <w:rPr>
          <w:sz w:val="24"/>
        </w:rPr>
        <w:t xml:space="preserve"> de entrada. </w:t>
      </w:r>
    </w:p>
    <w:p w14:paraId="5A984D9A" w14:textId="2851A98D" w:rsidR="00D026A6" w:rsidRDefault="00D026A6" w:rsidP="00D026A6">
      <w:pPr>
        <w:rPr>
          <w:sz w:val="24"/>
        </w:rPr>
      </w:pPr>
    </w:p>
    <w:p w14:paraId="5FE24EFA" w14:textId="6BFFF76E" w:rsidR="00BF6E84" w:rsidRDefault="00BF6E84" w:rsidP="00BF6E84">
      <w:pPr>
        <w:rPr>
          <w:sz w:val="24"/>
        </w:rPr>
      </w:pPr>
      <w:r>
        <w:rPr>
          <w:sz w:val="24"/>
        </w:rPr>
        <w:t xml:space="preserve">Según el literal </w:t>
      </w:r>
      <w:r w:rsidR="00284A8F">
        <w:rPr>
          <w:sz w:val="24"/>
        </w:rPr>
        <w:t>K</w:t>
      </w:r>
      <w:r>
        <w:rPr>
          <w:sz w:val="24"/>
        </w:rPr>
        <w:t>.2.7.6 de la NSR el subgrupo de ocupación lugares de reunión de transporte (L-5</w:t>
      </w:r>
      <w:r w:rsidR="00044BA6">
        <w:rPr>
          <w:sz w:val="24"/>
        </w:rPr>
        <w:t>) están</w:t>
      </w:r>
      <w:r>
        <w:rPr>
          <w:sz w:val="24"/>
        </w:rPr>
        <w:t xml:space="preserve"> clasificadas las edifica</w:t>
      </w:r>
      <w:r w:rsidRPr="00BF6E84">
        <w:rPr>
          <w:sz w:val="24"/>
        </w:rPr>
        <w:t>ciones o espacios en los cuales las</w:t>
      </w:r>
      <w:r>
        <w:rPr>
          <w:sz w:val="24"/>
        </w:rPr>
        <w:t xml:space="preserve"> </w:t>
      </w:r>
      <w:r w:rsidRPr="00BF6E84">
        <w:rPr>
          <w:sz w:val="24"/>
        </w:rPr>
        <w:t>personas se reúnen o agrupan con el propósito de disponer de un sitio fácil en donde puedan esperar la llegada y</w:t>
      </w:r>
      <w:r>
        <w:rPr>
          <w:sz w:val="24"/>
        </w:rPr>
        <w:t xml:space="preserve"> </w:t>
      </w:r>
      <w:r w:rsidRPr="00BF6E84">
        <w:rPr>
          <w:sz w:val="24"/>
        </w:rPr>
        <w:t xml:space="preserve">salida de cualquier medio de transporte de pasajeros y de carga. En la tabla </w:t>
      </w:r>
      <w:r w:rsidR="00240DE2">
        <w:rPr>
          <w:sz w:val="24"/>
        </w:rPr>
        <w:t>1</w:t>
      </w:r>
      <w:r w:rsidRPr="00BF6E84">
        <w:rPr>
          <w:sz w:val="24"/>
        </w:rPr>
        <w:t xml:space="preserve"> se presenta una lista indicativa</w:t>
      </w:r>
      <w:r w:rsidR="00240DE2">
        <w:rPr>
          <w:sz w:val="24"/>
        </w:rPr>
        <w:t xml:space="preserve"> </w:t>
      </w:r>
      <w:r w:rsidRPr="00BF6E84">
        <w:rPr>
          <w:sz w:val="24"/>
        </w:rPr>
        <w:t>de edificaciones o espacios que deben clasificarse en el Subgrupo de Ocupación (L-5).</w:t>
      </w:r>
    </w:p>
    <w:p w14:paraId="3E6BF87E" w14:textId="4F28D5DC" w:rsidR="00D026A6" w:rsidRDefault="00D026A6" w:rsidP="00D026A6">
      <w:pPr>
        <w:rPr>
          <w:sz w:val="24"/>
        </w:rPr>
      </w:pPr>
    </w:p>
    <w:p w14:paraId="6CA13BD3" w14:textId="55744BEE" w:rsidR="00D026A6" w:rsidRDefault="00240DE2" w:rsidP="00240DE2">
      <w:pPr>
        <w:jc w:val="center"/>
        <w:rPr>
          <w:sz w:val="24"/>
        </w:rPr>
      </w:pPr>
      <w:r w:rsidRPr="00240DE2">
        <w:rPr>
          <w:noProof/>
          <w:sz w:val="24"/>
        </w:rPr>
        <w:lastRenderedPageBreak/>
        <w:drawing>
          <wp:inline distT="0" distB="0" distL="0" distR="0" wp14:anchorId="116F6ECC" wp14:editId="6C0173AC">
            <wp:extent cx="4332965" cy="11963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50010" cy="1201046"/>
                    </a:xfrm>
                    <a:prstGeom prst="rect">
                      <a:avLst/>
                    </a:prstGeom>
                  </pic:spPr>
                </pic:pic>
              </a:graphicData>
            </a:graphic>
          </wp:inline>
        </w:drawing>
      </w:r>
    </w:p>
    <w:p w14:paraId="5953BB3C" w14:textId="2550202F" w:rsidR="00CE13A6" w:rsidRPr="008A107D" w:rsidRDefault="00CE13A6" w:rsidP="00CE13A6">
      <w:pPr>
        <w:pStyle w:val="Descripcin"/>
        <w:jc w:val="center"/>
        <w:rPr>
          <w:sz w:val="22"/>
          <w:szCs w:val="22"/>
        </w:rPr>
      </w:pPr>
      <w:bookmarkStart w:id="16" w:name="_Toc95933798"/>
      <w:r w:rsidRPr="008A107D">
        <w:rPr>
          <w:sz w:val="22"/>
          <w:szCs w:val="22"/>
        </w:rPr>
        <w:t xml:space="preserve">Tabla </w:t>
      </w:r>
      <w:r w:rsidRPr="008A107D">
        <w:rPr>
          <w:sz w:val="22"/>
          <w:szCs w:val="22"/>
        </w:rPr>
        <w:fldChar w:fldCharType="begin"/>
      </w:r>
      <w:r w:rsidRPr="008A107D">
        <w:rPr>
          <w:sz w:val="22"/>
          <w:szCs w:val="22"/>
        </w:rPr>
        <w:instrText xml:space="preserve"> SEQ Tabla \* ARABIC </w:instrText>
      </w:r>
      <w:r w:rsidRPr="008A107D">
        <w:rPr>
          <w:sz w:val="22"/>
          <w:szCs w:val="22"/>
        </w:rPr>
        <w:fldChar w:fldCharType="separate"/>
      </w:r>
      <w:r w:rsidR="00A01A2D">
        <w:rPr>
          <w:noProof/>
          <w:sz w:val="22"/>
          <w:szCs w:val="22"/>
        </w:rPr>
        <w:t>1</w:t>
      </w:r>
      <w:r w:rsidRPr="008A107D">
        <w:rPr>
          <w:sz w:val="22"/>
          <w:szCs w:val="22"/>
        </w:rPr>
        <w:fldChar w:fldCharType="end"/>
      </w:r>
      <w:r w:rsidRPr="008A107D">
        <w:rPr>
          <w:sz w:val="22"/>
          <w:szCs w:val="22"/>
        </w:rPr>
        <w:t xml:space="preserve">. </w:t>
      </w:r>
      <w:r>
        <w:rPr>
          <w:sz w:val="22"/>
          <w:szCs w:val="22"/>
        </w:rPr>
        <w:t>Subgrupo de ocupación de lugares de reunión de transporte tabla K.2.7-5</w:t>
      </w:r>
      <w:r w:rsidRPr="008A107D">
        <w:rPr>
          <w:sz w:val="22"/>
          <w:szCs w:val="22"/>
        </w:rPr>
        <w:t>.</w:t>
      </w:r>
      <w:bookmarkEnd w:id="16"/>
    </w:p>
    <w:p w14:paraId="7C42D8B1" w14:textId="7E471A67" w:rsidR="00CE13A6" w:rsidRDefault="00CE13A6" w:rsidP="00CE13A6">
      <w:pPr>
        <w:jc w:val="center"/>
        <w:rPr>
          <w:b/>
          <w:color w:val="808080" w:themeColor="background1" w:themeShade="80"/>
          <w:szCs w:val="22"/>
          <w:lang w:eastAsia="es-CO"/>
        </w:rPr>
      </w:pPr>
      <w:r w:rsidRPr="008A107D">
        <w:rPr>
          <w:b/>
          <w:color w:val="808080" w:themeColor="background1" w:themeShade="80"/>
          <w:szCs w:val="22"/>
          <w:lang w:eastAsia="es-CO"/>
        </w:rPr>
        <w:t xml:space="preserve">Fuente – </w:t>
      </w:r>
      <w:r>
        <w:rPr>
          <w:b/>
          <w:color w:val="808080" w:themeColor="background1" w:themeShade="80"/>
          <w:szCs w:val="22"/>
          <w:lang w:eastAsia="es-CO"/>
        </w:rPr>
        <w:t>NSR10</w:t>
      </w:r>
    </w:p>
    <w:p w14:paraId="08CCD1F7" w14:textId="349F9D9D" w:rsidR="00284A8F" w:rsidRDefault="00284A8F" w:rsidP="00CE13A6">
      <w:pPr>
        <w:jc w:val="center"/>
        <w:rPr>
          <w:b/>
          <w:color w:val="808080" w:themeColor="background1" w:themeShade="80"/>
          <w:szCs w:val="22"/>
          <w:lang w:eastAsia="es-CO"/>
        </w:rPr>
      </w:pPr>
    </w:p>
    <w:p w14:paraId="6A6E624E" w14:textId="4386118D" w:rsidR="00284A8F" w:rsidRDefault="00284A8F" w:rsidP="00284A8F">
      <w:pPr>
        <w:rPr>
          <w:sz w:val="24"/>
        </w:rPr>
      </w:pPr>
      <w:r>
        <w:rPr>
          <w:sz w:val="24"/>
        </w:rPr>
        <w:t xml:space="preserve">Por lo anteriormente mencionado, las estaciones del cable aéreo </w:t>
      </w:r>
      <w:r w:rsidR="00A76FB1">
        <w:rPr>
          <w:sz w:val="24"/>
        </w:rPr>
        <w:t>S</w:t>
      </w:r>
      <w:r>
        <w:rPr>
          <w:sz w:val="24"/>
        </w:rPr>
        <w:t xml:space="preserve">an </w:t>
      </w:r>
      <w:r w:rsidR="00A76FB1">
        <w:rPr>
          <w:sz w:val="24"/>
        </w:rPr>
        <w:t>Cristóbal</w:t>
      </w:r>
      <w:r>
        <w:rPr>
          <w:sz w:val="24"/>
        </w:rPr>
        <w:t xml:space="preserve"> pertenecen al subgrupo de ocupación L-5 </w:t>
      </w:r>
      <w:r w:rsidR="00A76FB1">
        <w:rPr>
          <w:sz w:val="24"/>
        </w:rPr>
        <w:t>ocupación</w:t>
      </w:r>
      <w:r>
        <w:rPr>
          <w:sz w:val="24"/>
        </w:rPr>
        <w:t xml:space="preserve"> lugares de reunión de transporte, por lo cual, el diseño se </w:t>
      </w:r>
      <w:r w:rsidR="00A76FB1">
        <w:rPr>
          <w:sz w:val="24"/>
        </w:rPr>
        <w:t>desarrollará</w:t>
      </w:r>
      <w:r>
        <w:rPr>
          <w:sz w:val="24"/>
        </w:rPr>
        <w:t xml:space="preserve"> bajo est</w:t>
      </w:r>
      <w:r w:rsidR="00A76FB1">
        <w:rPr>
          <w:sz w:val="24"/>
        </w:rPr>
        <w:t>as consideraciones</w:t>
      </w:r>
      <w:r>
        <w:rPr>
          <w:sz w:val="24"/>
        </w:rPr>
        <w:t>.</w:t>
      </w:r>
    </w:p>
    <w:p w14:paraId="095C2DFC" w14:textId="61E9D4F5" w:rsidR="00AD617D" w:rsidRDefault="00AD617D" w:rsidP="00284A8F">
      <w:pPr>
        <w:rPr>
          <w:b/>
          <w:color w:val="808080" w:themeColor="background1" w:themeShade="80"/>
          <w:szCs w:val="22"/>
          <w:lang w:eastAsia="es-CO"/>
        </w:rPr>
      </w:pPr>
    </w:p>
    <w:p w14:paraId="629B9B36" w14:textId="069E4927" w:rsidR="0013361B" w:rsidRDefault="0013361B" w:rsidP="00284A8F">
      <w:pPr>
        <w:rPr>
          <w:b/>
          <w:color w:val="808080" w:themeColor="background1" w:themeShade="80"/>
          <w:szCs w:val="22"/>
          <w:lang w:eastAsia="es-CO"/>
        </w:rPr>
      </w:pPr>
    </w:p>
    <w:p w14:paraId="01690B2E" w14:textId="77777777" w:rsidR="0013361B" w:rsidRDefault="0013361B" w:rsidP="00284A8F">
      <w:pPr>
        <w:rPr>
          <w:b/>
          <w:color w:val="808080" w:themeColor="background1" w:themeShade="80"/>
          <w:szCs w:val="22"/>
          <w:lang w:eastAsia="es-CO"/>
        </w:rPr>
      </w:pPr>
    </w:p>
    <w:p w14:paraId="61C3CC89" w14:textId="77777777" w:rsidR="00803257" w:rsidRDefault="00803257" w:rsidP="00803257">
      <w:pPr>
        <w:pStyle w:val="Ttulo2"/>
        <w:rPr>
          <w:sz w:val="24"/>
          <w:szCs w:val="24"/>
        </w:rPr>
      </w:pPr>
      <w:bookmarkStart w:id="17" w:name="_Toc94019439"/>
      <w:r>
        <w:rPr>
          <w:sz w:val="24"/>
          <w:szCs w:val="24"/>
        </w:rPr>
        <w:t>SISTEMAS Y EQUIPOS PARA DETECCION Y ALARMA DE INCENDIOS.</w:t>
      </w:r>
      <w:bookmarkEnd w:id="17"/>
    </w:p>
    <w:p w14:paraId="27BB5820" w14:textId="77777777" w:rsidR="00CE13A6" w:rsidRDefault="00CE13A6" w:rsidP="005B2162">
      <w:pPr>
        <w:rPr>
          <w:sz w:val="24"/>
        </w:rPr>
      </w:pPr>
    </w:p>
    <w:p w14:paraId="72295FDE" w14:textId="77777777" w:rsidR="0013361B" w:rsidRDefault="0013361B" w:rsidP="0013361B">
      <w:pPr>
        <w:rPr>
          <w:sz w:val="24"/>
        </w:rPr>
      </w:pPr>
      <w:r>
        <w:rPr>
          <w:sz w:val="24"/>
        </w:rPr>
        <w:t>Según la norma NSR10 para los grupos L y subgrupos L-5 los cuales hacen referencia a estaciones de transporte se establece que debe remitirse a la NFPA72 para la instalación de los sensores de humo.</w:t>
      </w:r>
    </w:p>
    <w:p w14:paraId="384FB798" w14:textId="77777777" w:rsidR="0013361B" w:rsidRDefault="0013361B" w:rsidP="0013361B">
      <w:pPr>
        <w:rPr>
          <w:sz w:val="24"/>
        </w:rPr>
      </w:pPr>
    </w:p>
    <w:p w14:paraId="65430414" w14:textId="77777777" w:rsidR="0013361B" w:rsidRDefault="0013361B" w:rsidP="0013361B">
      <w:pPr>
        <w:rPr>
          <w:sz w:val="24"/>
        </w:rPr>
      </w:pPr>
      <w:r>
        <w:rPr>
          <w:sz w:val="24"/>
        </w:rPr>
        <w:t>De acuerdo a la NFPA72 se establece el siguiente criterio:</w:t>
      </w:r>
    </w:p>
    <w:p w14:paraId="57006681" w14:textId="77777777" w:rsidR="0013361B" w:rsidRDefault="0013361B" w:rsidP="0013361B">
      <w:pPr>
        <w:rPr>
          <w:sz w:val="24"/>
        </w:rPr>
      </w:pPr>
    </w:p>
    <w:p w14:paraId="45694AA4" w14:textId="77777777" w:rsidR="0013361B" w:rsidRDefault="0013361B" w:rsidP="0013361B">
      <w:pPr>
        <w:rPr>
          <w:sz w:val="24"/>
        </w:rPr>
      </w:pPr>
      <w:r w:rsidRPr="009B2B1D">
        <w:rPr>
          <w:sz w:val="24"/>
        </w:rPr>
        <w:t>E</w:t>
      </w:r>
      <w:r>
        <w:rPr>
          <w:sz w:val="24"/>
        </w:rPr>
        <w:t>n</w:t>
      </w:r>
      <w:r w:rsidRPr="009B2B1D">
        <w:rPr>
          <w:sz w:val="24"/>
        </w:rPr>
        <w:t xml:space="preserve"> techo plano con vigas cuando la viga tiene más de 10 cm de altura. </w:t>
      </w:r>
    </w:p>
    <w:p w14:paraId="73613F01" w14:textId="77777777" w:rsidR="0013361B" w:rsidRDefault="0013361B" w:rsidP="0013361B">
      <w:pPr>
        <w:rPr>
          <w:sz w:val="24"/>
        </w:rPr>
      </w:pPr>
    </w:p>
    <w:p w14:paraId="74BB09DD" w14:textId="77777777" w:rsidR="0013361B" w:rsidRDefault="0013361B" w:rsidP="0013361B">
      <w:pPr>
        <w:rPr>
          <w:sz w:val="24"/>
        </w:rPr>
      </w:pPr>
      <w:r w:rsidRPr="009B2B1D">
        <w:rPr>
          <w:sz w:val="24"/>
        </w:rPr>
        <w:t>Siendo:</w:t>
      </w:r>
    </w:p>
    <w:p w14:paraId="467650E8" w14:textId="77777777" w:rsidR="0013361B" w:rsidRPr="009B2B1D" w:rsidRDefault="0013361B" w:rsidP="0013361B">
      <w:pPr>
        <w:rPr>
          <w:sz w:val="24"/>
        </w:rPr>
      </w:pPr>
    </w:p>
    <w:p w14:paraId="440AA43B" w14:textId="77777777" w:rsidR="0013361B" w:rsidRDefault="0013361B" w:rsidP="0013361B">
      <w:pPr>
        <w:rPr>
          <w:sz w:val="24"/>
        </w:rPr>
      </w:pPr>
      <w:r w:rsidRPr="009B2B1D">
        <w:rPr>
          <w:sz w:val="24"/>
        </w:rPr>
        <w:t xml:space="preserve">D = altura de la viga (desde el techo a la parte inferior de la viga). </w:t>
      </w:r>
    </w:p>
    <w:p w14:paraId="674B3E01" w14:textId="77777777" w:rsidR="0013361B" w:rsidRDefault="0013361B" w:rsidP="0013361B">
      <w:pPr>
        <w:rPr>
          <w:sz w:val="24"/>
        </w:rPr>
      </w:pPr>
      <w:r w:rsidRPr="009B2B1D">
        <w:rPr>
          <w:sz w:val="24"/>
        </w:rPr>
        <w:t>H =</w:t>
      </w:r>
      <w:r>
        <w:rPr>
          <w:sz w:val="24"/>
        </w:rPr>
        <w:t xml:space="preserve"> </w:t>
      </w:r>
      <w:r w:rsidRPr="009B2B1D">
        <w:rPr>
          <w:sz w:val="24"/>
        </w:rPr>
        <w:t xml:space="preserve">altura del piso al techo. </w:t>
      </w:r>
    </w:p>
    <w:p w14:paraId="4C968CA5" w14:textId="77777777" w:rsidR="0013361B" w:rsidRDefault="0013361B" w:rsidP="0013361B">
      <w:pPr>
        <w:rPr>
          <w:sz w:val="24"/>
        </w:rPr>
      </w:pPr>
      <w:r w:rsidRPr="009B2B1D">
        <w:rPr>
          <w:sz w:val="24"/>
        </w:rPr>
        <w:t>W = distancia entre vigas.</w:t>
      </w:r>
    </w:p>
    <w:p w14:paraId="469E7F71" w14:textId="77777777" w:rsidR="0013361B" w:rsidRPr="009B2B1D" w:rsidRDefault="0013361B" w:rsidP="0013361B">
      <w:pPr>
        <w:rPr>
          <w:sz w:val="24"/>
        </w:rPr>
      </w:pPr>
    </w:p>
    <w:p w14:paraId="498BE24C" w14:textId="77777777" w:rsidR="0013361B" w:rsidRDefault="0013361B" w:rsidP="0013361B">
      <w:pPr>
        <w:pStyle w:val="Prrafodelista"/>
        <w:numPr>
          <w:ilvl w:val="0"/>
          <w:numId w:val="20"/>
        </w:numPr>
        <w:rPr>
          <w:sz w:val="24"/>
        </w:rPr>
      </w:pPr>
      <w:r w:rsidRPr="00CD3A4C">
        <w:rPr>
          <w:sz w:val="24"/>
        </w:rPr>
        <w:t>Si D/H &gt; 0.10, y W/H &gt; 0.40</w:t>
      </w:r>
    </w:p>
    <w:p w14:paraId="16756C0E" w14:textId="77777777" w:rsidR="0013361B" w:rsidRDefault="0013361B" w:rsidP="0013361B">
      <w:pPr>
        <w:rPr>
          <w:sz w:val="24"/>
        </w:rPr>
      </w:pPr>
    </w:p>
    <w:bookmarkStart w:id="18" w:name="_Hlk95932963"/>
    <w:p w14:paraId="31BF24E3" w14:textId="0A65A733" w:rsidR="0013361B" w:rsidRPr="00873541" w:rsidRDefault="00D44A18" w:rsidP="0013361B">
      <w:pPr>
        <w:rPr>
          <w:sz w:val="24"/>
        </w:rPr>
      </w:pPr>
      <m:oMathPara>
        <m:oMath>
          <m:f>
            <m:fPr>
              <m:ctrlPr>
                <w:rPr>
                  <w:rFonts w:ascii="Cambria Math" w:hAnsi="Cambria Math"/>
                  <w:i/>
                  <w:sz w:val="24"/>
                </w:rPr>
              </m:ctrlPr>
            </m:fPr>
            <m:num>
              <m:r>
                <w:rPr>
                  <w:rFonts w:ascii="Cambria Math" w:hAnsi="Cambria Math"/>
                  <w:sz w:val="24"/>
                </w:rPr>
                <m:t>0,55</m:t>
              </m:r>
            </m:num>
            <m:den>
              <m:r>
                <w:rPr>
                  <w:rFonts w:ascii="Cambria Math" w:hAnsi="Cambria Math"/>
                  <w:sz w:val="24"/>
                </w:rPr>
                <m:t>3,04</m:t>
              </m:r>
            </m:den>
          </m:f>
          <m:r>
            <w:rPr>
              <w:rFonts w:ascii="Cambria Math" w:hAnsi="Cambria Math"/>
              <w:sz w:val="24"/>
            </w:rPr>
            <m:t xml:space="preserve">&gt;0,10 y </m:t>
          </m:r>
          <m:f>
            <m:fPr>
              <m:ctrlPr>
                <w:rPr>
                  <w:rFonts w:ascii="Cambria Math" w:hAnsi="Cambria Math"/>
                  <w:i/>
                  <w:sz w:val="24"/>
                </w:rPr>
              </m:ctrlPr>
            </m:fPr>
            <m:num>
              <m:r>
                <w:rPr>
                  <w:rFonts w:ascii="Cambria Math" w:hAnsi="Cambria Math"/>
                  <w:sz w:val="24"/>
                </w:rPr>
                <m:t>1,8</m:t>
              </m:r>
            </m:num>
            <m:den>
              <m:r>
                <w:rPr>
                  <w:rFonts w:ascii="Cambria Math" w:hAnsi="Cambria Math"/>
                  <w:sz w:val="24"/>
                </w:rPr>
                <m:t>3,04</m:t>
              </m:r>
            </m:den>
          </m:f>
          <m:r>
            <w:rPr>
              <w:rFonts w:ascii="Cambria Math" w:hAnsi="Cambria Math"/>
              <w:sz w:val="24"/>
            </w:rPr>
            <m:t>&gt;0,40</m:t>
          </m:r>
        </m:oMath>
      </m:oMathPara>
    </w:p>
    <w:bookmarkEnd w:id="18"/>
    <w:p w14:paraId="0CF6DD1A" w14:textId="77777777" w:rsidR="0013361B" w:rsidRPr="00873541" w:rsidRDefault="0013361B" w:rsidP="0013361B">
      <w:pPr>
        <w:rPr>
          <w:sz w:val="24"/>
        </w:rPr>
      </w:pPr>
    </w:p>
    <w:p w14:paraId="758CF09B" w14:textId="41DE8A18" w:rsidR="0013361B" w:rsidRPr="00873541" w:rsidRDefault="0013361B" w:rsidP="0013361B">
      <w:pPr>
        <w:rPr>
          <w:sz w:val="24"/>
        </w:rPr>
      </w:pPr>
      <m:oMathPara>
        <m:oMath>
          <m:r>
            <w:rPr>
              <w:rFonts w:ascii="Cambria Math" w:hAnsi="Cambria Math"/>
              <w:sz w:val="24"/>
            </w:rPr>
            <m:t>0,18&gt;0,10 y 0,59&gt;0,40</m:t>
          </m:r>
        </m:oMath>
      </m:oMathPara>
    </w:p>
    <w:p w14:paraId="3AF7530F" w14:textId="77777777" w:rsidR="0013361B" w:rsidRDefault="0013361B" w:rsidP="0013361B">
      <w:pPr>
        <w:rPr>
          <w:sz w:val="24"/>
        </w:rPr>
      </w:pPr>
      <w:r w:rsidRPr="009B2B1D">
        <w:rPr>
          <w:sz w:val="24"/>
        </w:rPr>
        <w:lastRenderedPageBreak/>
        <w:t>En este caso se debe instalar un detector en cada paño en el techo</w:t>
      </w:r>
      <w:r>
        <w:rPr>
          <w:sz w:val="24"/>
        </w:rPr>
        <w:t xml:space="preserve"> para la estación</w:t>
      </w:r>
      <w:r w:rsidRPr="009B2B1D">
        <w:rPr>
          <w:sz w:val="24"/>
        </w:rPr>
        <w:t>,</w:t>
      </w:r>
      <w:r>
        <w:rPr>
          <w:sz w:val="24"/>
        </w:rPr>
        <w:t xml:space="preserve"> </w:t>
      </w:r>
      <w:r w:rsidRPr="009B2B1D">
        <w:rPr>
          <w:sz w:val="24"/>
        </w:rPr>
        <w:t>entre cada viga</w:t>
      </w:r>
      <w:r>
        <w:rPr>
          <w:sz w:val="24"/>
        </w:rPr>
        <w:t xml:space="preserve"> como se muestra en la siguiente figura</w:t>
      </w:r>
      <w:r w:rsidRPr="009B2B1D">
        <w:rPr>
          <w:sz w:val="24"/>
        </w:rPr>
        <w:t>:</w:t>
      </w:r>
    </w:p>
    <w:p w14:paraId="3D3A3DE4" w14:textId="77777777" w:rsidR="0013361B" w:rsidRDefault="0013361B" w:rsidP="0013361B">
      <w:pPr>
        <w:rPr>
          <w:sz w:val="24"/>
        </w:rPr>
      </w:pPr>
    </w:p>
    <w:p w14:paraId="7E652CB1" w14:textId="77777777" w:rsidR="0013361B" w:rsidRDefault="0013361B" w:rsidP="0013361B">
      <w:pPr>
        <w:jc w:val="center"/>
        <w:rPr>
          <w:sz w:val="24"/>
        </w:rPr>
      </w:pPr>
      <w:r>
        <w:rPr>
          <w:noProof/>
          <w:sz w:val="24"/>
        </w:rPr>
        <w:drawing>
          <wp:inline distT="0" distB="0" distL="0" distR="0" wp14:anchorId="56E8852C" wp14:editId="3149DE66">
            <wp:extent cx="3520440" cy="169926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20440" cy="1699260"/>
                    </a:xfrm>
                    <a:prstGeom prst="rect">
                      <a:avLst/>
                    </a:prstGeom>
                    <a:noFill/>
                    <a:ln>
                      <a:noFill/>
                    </a:ln>
                  </pic:spPr>
                </pic:pic>
              </a:graphicData>
            </a:graphic>
          </wp:inline>
        </w:drawing>
      </w:r>
    </w:p>
    <w:p w14:paraId="0A706C7A" w14:textId="3C0CD15E" w:rsidR="0013361B" w:rsidRPr="004971E3" w:rsidRDefault="0013361B" w:rsidP="0013361B">
      <w:pPr>
        <w:pStyle w:val="Descripcin"/>
        <w:spacing w:line="276" w:lineRule="auto"/>
        <w:jc w:val="center"/>
        <w:rPr>
          <w:rFonts w:cs="Arial"/>
          <w:bCs/>
          <w:sz w:val="22"/>
          <w:szCs w:val="22"/>
          <w:lang w:eastAsia="es-CO"/>
        </w:rPr>
      </w:pPr>
      <w:bookmarkStart w:id="19" w:name="_Toc95933187"/>
      <w:bookmarkStart w:id="20" w:name="_Toc95933793"/>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A01A2D">
        <w:rPr>
          <w:rFonts w:cs="Arial"/>
          <w:bCs/>
          <w:noProof/>
          <w:sz w:val="22"/>
          <w:szCs w:val="22"/>
          <w:lang w:eastAsia="es-CO"/>
        </w:rPr>
        <w:t>3</w:t>
      </w:r>
      <w:r w:rsidRPr="004971E3">
        <w:rPr>
          <w:bCs/>
          <w:sz w:val="22"/>
          <w:szCs w:val="22"/>
        </w:rPr>
        <w:fldChar w:fldCharType="end"/>
      </w:r>
      <w:r w:rsidRPr="004971E3">
        <w:rPr>
          <w:rFonts w:cs="Arial"/>
          <w:bCs/>
          <w:sz w:val="22"/>
          <w:szCs w:val="22"/>
          <w:lang w:eastAsia="es-CO"/>
        </w:rPr>
        <w:t xml:space="preserve"> – </w:t>
      </w:r>
      <w:r>
        <w:rPr>
          <w:rFonts w:cs="Arial"/>
          <w:bCs/>
          <w:sz w:val="22"/>
          <w:szCs w:val="22"/>
          <w:lang w:eastAsia="es-CO"/>
        </w:rPr>
        <w:t>Ubicación de sensores en áreas con casetón a la vista</w:t>
      </w:r>
      <w:bookmarkEnd w:id="19"/>
      <w:bookmarkEnd w:id="20"/>
    </w:p>
    <w:p w14:paraId="15FE46A2" w14:textId="77777777" w:rsidR="0013361B" w:rsidRDefault="0013361B" w:rsidP="0013361B">
      <w:pPr>
        <w:jc w:val="center"/>
        <w:rPr>
          <w:sz w:val="24"/>
        </w:rPr>
      </w:pPr>
      <w:r w:rsidRPr="00216722">
        <w:rPr>
          <w:color w:val="595959" w:themeColor="text1" w:themeTint="A6"/>
          <w:sz w:val="20"/>
          <w:szCs w:val="20"/>
        </w:rPr>
        <w:t xml:space="preserve">Fuente – </w:t>
      </w:r>
      <w:r>
        <w:rPr>
          <w:color w:val="595959" w:themeColor="text1" w:themeTint="A6"/>
          <w:sz w:val="20"/>
          <w:szCs w:val="20"/>
        </w:rPr>
        <w:t>NFPA 72</w:t>
      </w:r>
    </w:p>
    <w:p w14:paraId="7AADDAE8" w14:textId="7AB3DD4E" w:rsidR="00B20C0F" w:rsidRDefault="00B20C0F" w:rsidP="008C454B">
      <w:pPr>
        <w:rPr>
          <w:sz w:val="24"/>
        </w:rPr>
      </w:pPr>
    </w:p>
    <w:p w14:paraId="613DF03F" w14:textId="573E9421" w:rsidR="00B20C0F" w:rsidRDefault="00B20C0F" w:rsidP="00B20C0F">
      <w:pPr>
        <w:rPr>
          <w:sz w:val="24"/>
        </w:rPr>
      </w:pPr>
      <w:r>
        <w:rPr>
          <w:sz w:val="24"/>
        </w:rPr>
        <w:t xml:space="preserve">De acuerdo a la NFPA anexo B literal B.3.2.3.2 indica que cuando </w:t>
      </w:r>
      <w:r w:rsidRPr="00B20C0F">
        <w:rPr>
          <w:sz w:val="24"/>
        </w:rPr>
        <w:t>se inicia una combustión con llama, se</w:t>
      </w:r>
      <w:r>
        <w:rPr>
          <w:sz w:val="24"/>
        </w:rPr>
        <w:t xml:space="preserve"> </w:t>
      </w:r>
      <w:r w:rsidRPr="00B20C0F">
        <w:rPr>
          <w:sz w:val="24"/>
        </w:rPr>
        <w:t>forma una columna de humo que se eleva. La columna de</w:t>
      </w:r>
      <w:r>
        <w:rPr>
          <w:sz w:val="24"/>
        </w:rPr>
        <w:t xml:space="preserve"> </w:t>
      </w:r>
      <w:r w:rsidRPr="00B20C0F">
        <w:rPr>
          <w:sz w:val="24"/>
        </w:rPr>
        <w:t>humo está conformada por los gases y el humo a temperaturas</w:t>
      </w:r>
      <w:r>
        <w:rPr>
          <w:sz w:val="24"/>
        </w:rPr>
        <w:t xml:space="preserve"> </w:t>
      </w:r>
      <w:r w:rsidRPr="00B20C0F">
        <w:rPr>
          <w:sz w:val="24"/>
        </w:rPr>
        <w:t>altas que provienen del incendio. La columna tiene una forma</w:t>
      </w:r>
      <w:r>
        <w:rPr>
          <w:sz w:val="24"/>
        </w:rPr>
        <w:t xml:space="preserve"> </w:t>
      </w:r>
      <w:r w:rsidRPr="00B20C0F">
        <w:rPr>
          <w:sz w:val="24"/>
        </w:rPr>
        <w:t>similar a un cono invertido. La concentración de humo y la</w:t>
      </w:r>
      <w:r>
        <w:rPr>
          <w:sz w:val="24"/>
        </w:rPr>
        <w:t xml:space="preserve"> </w:t>
      </w:r>
      <w:r w:rsidRPr="00B20C0F">
        <w:rPr>
          <w:sz w:val="24"/>
        </w:rPr>
        <w:t>temperatura dentro del cono varía de manera inversa como</w:t>
      </w:r>
      <w:r>
        <w:rPr>
          <w:sz w:val="24"/>
        </w:rPr>
        <w:t xml:space="preserve"> </w:t>
      </w:r>
      <w:r w:rsidRPr="00B20C0F">
        <w:rPr>
          <w:sz w:val="24"/>
        </w:rPr>
        <w:t>una función exponencial variable de la distancia desde la</w:t>
      </w:r>
      <w:r>
        <w:rPr>
          <w:sz w:val="24"/>
        </w:rPr>
        <w:t xml:space="preserve"> </w:t>
      </w:r>
      <w:r w:rsidRPr="00B20C0F">
        <w:rPr>
          <w:sz w:val="24"/>
        </w:rPr>
        <w:t>fuente. Este efecto es muy significativo en las etapas iniciales de</w:t>
      </w:r>
      <w:r>
        <w:rPr>
          <w:sz w:val="24"/>
        </w:rPr>
        <w:t xml:space="preserve"> </w:t>
      </w:r>
      <w:r w:rsidRPr="00B20C0F">
        <w:rPr>
          <w:sz w:val="24"/>
        </w:rPr>
        <w:t>un incendio, porque el ángulo del cono es amplio</w:t>
      </w:r>
      <w:r w:rsidR="00A73CD5">
        <w:rPr>
          <w:sz w:val="24"/>
        </w:rPr>
        <w:t xml:space="preserve"> como se puede observar en la siguiente figura.</w:t>
      </w:r>
    </w:p>
    <w:p w14:paraId="16C59D0E" w14:textId="3626E2D3" w:rsidR="00A73CD5" w:rsidRDefault="00A73CD5" w:rsidP="00B20C0F">
      <w:pPr>
        <w:rPr>
          <w:sz w:val="24"/>
        </w:rPr>
      </w:pPr>
    </w:p>
    <w:p w14:paraId="0CD89019" w14:textId="2A70BF0B" w:rsidR="00A73CD5" w:rsidRDefault="00A73CD5" w:rsidP="00A73CD5">
      <w:pPr>
        <w:jc w:val="center"/>
        <w:rPr>
          <w:sz w:val="24"/>
        </w:rPr>
      </w:pPr>
      <w:r w:rsidRPr="00A73CD5">
        <w:rPr>
          <w:noProof/>
          <w:sz w:val="24"/>
        </w:rPr>
        <w:drawing>
          <wp:inline distT="0" distB="0" distL="0" distR="0" wp14:anchorId="425DDD24" wp14:editId="25F9873F">
            <wp:extent cx="3267531" cy="193384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67531" cy="1933845"/>
                    </a:xfrm>
                    <a:prstGeom prst="rect">
                      <a:avLst/>
                    </a:prstGeom>
                  </pic:spPr>
                </pic:pic>
              </a:graphicData>
            </a:graphic>
          </wp:inline>
        </w:drawing>
      </w:r>
    </w:p>
    <w:p w14:paraId="45F4404F" w14:textId="3B2B76B1" w:rsidR="00A73CD5" w:rsidRPr="004971E3" w:rsidRDefault="00A73CD5" w:rsidP="00A73CD5">
      <w:pPr>
        <w:pStyle w:val="Descripcin"/>
        <w:spacing w:line="276" w:lineRule="auto"/>
        <w:jc w:val="center"/>
        <w:rPr>
          <w:rFonts w:cs="Arial"/>
          <w:bCs/>
          <w:sz w:val="22"/>
          <w:szCs w:val="22"/>
          <w:lang w:eastAsia="es-CO"/>
        </w:rPr>
      </w:pPr>
      <w:bookmarkStart w:id="21" w:name="_Toc95933794"/>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A01A2D">
        <w:rPr>
          <w:rFonts w:cs="Arial"/>
          <w:bCs/>
          <w:noProof/>
          <w:sz w:val="22"/>
          <w:szCs w:val="22"/>
          <w:lang w:eastAsia="es-CO"/>
        </w:rPr>
        <w:t>4</w:t>
      </w:r>
      <w:r w:rsidRPr="004971E3">
        <w:rPr>
          <w:bCs/>
          <w:sz w:val="22"/>
          <w:szCs w:val="22"/>
        </w:rPr>
        <w:fldChar w:fldCharType="end"/>
      </w:r>
      <w:r w:rsidRPr="004971E3">
        <w:rPr>
          <w:rFonts w:cs="Arial"/>
          <w:bCs/>
          <w:sz w:val="22"/>
          <w:szCs w:val="22"/>
          <w:lang w:eastAsia="es-CO"/>
        </w:rPr>
        <w:t xml:space="preserve"> – </w:t>
      </w:r>
      <w:r>
        <w:rPr>
          <w:rFonts w:cs="Arial"/>
          <w:bCs/>
          <w:sz w:val="22"/>
          <w:szCs w:val="22"/>
          <w:lang w:eastAsia="es-CO"/>
        </w:rPr>
        <w:t>Divergencia de columna de humo de un incendio</w:t>
      </w:r>
      <w:bookmarkEnd w:id="21"/>
    </w:p>
    <w:p w14:paraId="7C993528" w14:textId="4653E35A" w:rsidR="00A73CD5" w:rsidRDefault="00A73CD5" w:rsidP="00A73CD5">
      <w:pPr>
        <w:jc w:val="center"/>
        <w:rPr>
          <w:sz w:val="24"/>
        </w:rPr>
      </w:pPr>
      <w:r w:rsidRPr="00216722">
        <w:rPr>
          <w:color w:val="595959" w:themeColor="text1" w:themeTint="A6"/>
          <w:sz w:val="20"/>
          <w:szCs w:val="20"/>
        </w:rPr>
        <w:t xml:space="preserve">Fuente – </w:t>
      </w:r>
      <w:r>
        <w:rPr>
          <w:color w:val="595959" w:themeColor="text1" w:themeTint="A6"/>
          <w:sz w:val="20"/>
          <w:szCs w:val="20"/>
        </w:rPr>
        <w:t>NFPA 72</w:t>
      </w:r>
    </w:p>
    <w:p w14:paraId="3B4C225B" w14:textId="6794A8BD" w:rsidR="00A73CD5" w:rsidRDefault="00A73CD5" w:rsidP="00B20C0F">
      <w:pPr>
        <w:rPr>
          <w:sz w:val="24"/>
        </w:rPr>
      </w:pPr>
    </w:p>
    <w:p w14:paraId="7238B6A2" w14:textId="45DD7D52" w:rsidR="005B2162" w:rsidRDefault="00900D42" w:rsidP="00B20C0F">
      <w:pPr>
        <w:rPr>
          <w:sz w:val="24"/>
        </w:rPr>
      </w:pPr>
      <w:r w:rsidRPr="00900D42">
        <w:rPr>
          <w:sz w:val="24"/>
        </w:rPr>
        <w:lastRenderedPageBreak/>
        <w:t xml:space="preserve">Con la consideración anterior y bajo los lineamientos de la NFPA 72 y NSR10 se definen las ubicaciones de los sensores de humo, estaciones manuales y elementos de señalización audibles y visuales en cada uno de los espacios de la estación </w:t>
      </w:r>
      <w:r>
        <w:rPr>
          <w:sz w:val="24"/>
        </w:rPr>
        <w:t>Altamira</w:t>
      </w:r>
      <w:r w:rsidRPr="00900D42">
        <w:rPr>
          <w:sz w:val="24"/>
        </w:rPr>
        <w:t>.</w:t>
      </w:r>
    </w:p>
    <w:p w14:paraId="55CC6A0F" w14:textId="1E0D9AC4" w:rsidR="005B2162" w:rsidRDefault="005B2162" w:rsidP="00B20C0F">
      <w:pPr>
        <w:rPr>
          <w:sz w:val="24"/>
        </w:rPr>
      </w:pPr>
    </w:p>
    <w:p w14:paraId="66922368" w14:textId="77777777" w:rsidR="00803257" w:rsidRDefault="00803257" w:rsidP="00803257">
      <w:pPr>
        <w:pStyle w:val="Ttulo2"/>
        <w:rPr>
          <w:sz w:val="24"/>
          <w:szCs w:val="24"/>
        </w:rPr>
      </w:pPr>
      <w:bookmarkStart w:id="22" w:name="_Toc94019440"/>
      <w:r>
        <w:rPr>
          <w:sz w:val="24"/>
          <w:szCs w:val="24"/>
        </w:rPr>
        <w:t>UBICACIÓN DE LOS SENSORES DE HUMO</w:t>
      </w:r>
      <w:bookmarkEnd w:id="22"/>
    </w:p>
    <w:p w14:paraId="49E642AB" w14:textId="77777777" w:rsidR="008371CB" w:rsidRPr="00216722" w:rsidRDefault="008371CB" w:rsidP="004971E3">
      <w:pPr>
        <w:rPr>
          <w:sz w:val="28"/>
          <w:szCs w:val="28"/>
        </w:rPr>
      </w:pPr>
      <w:bookmarkStart w:id="23" w:name="_Hlk92121026"/>
      <w:bookmarkStart w:id="24" w:name="_Hlk90147180"/>
    </w:p>
    <w:bookmarkEnd w:id="23"/>
    <w:bookmarkEnd w:id="24"/>
    <w:p w14:paraId="0AA3F978" w14:textId="29C9AF61" w:rsidR="00216722" w:rsidRDefault="00216722" w:rsidP="00EA7664">
      <w:pPr>
        <w:spacing w:line="276" w:lineRule="auto"/>
        <w:rPr>
          <w:sz w:val="24"/>
          <w:szCs w:val="28"/>
        </w:rPr>
      </w:pPr>
      <w:r w:rsidRPr="00216722">
        <w:rPr>
          <w:sz w:val="24"/>
          <w:szCs w:val="28"/>
        </w:rPr>
        <w:t xml:space="preserve">El montaje de </w:t>
      </w:r>
      <w:r>
        <w:rPr>
          <w:sz w:val="24"/>
          <w:szCs w:val="28"/>
        </w:rPr>
        <w:t>los sensores de humo</w:t>
      </w:r>
      <w:r w:rsidRPr="00216722">
        <w:rPr>
          <w:sz w:val="24"/>
          <w:szCs w:val="28"/>
        </w:rPr>
        <w:t xml:space="preserve"> está basado en</w:t>
      </w:r>
      <w:r>
        <w:rPr>
          <w:sz w:val="24"/>
          <w:szCs w:val="28"/>
        </w:rPr>
        <w:t xml:space="preserve"> la</w:t>
      </w:r>
      <w:r w:rsidRPr="00216722">
        <w:rPr>
          <w:sz w:val="24"/>
          <w:szCs w:val="28"/>
        </w:rPr>
        <w:t xml:space="preserve"> localiza</w:t>
      </w:r>
      <w:r>
        <w:rPr>
          <w:sz w:val="24"/>
          <w:szCs w:val="28"/>
        </w:rPr>
        <w:t>ción</w:t>
      </w:r>
      <w:r w:rsidRPr="00216722">
        <w:rPr>
          <w:sz w:val="24"/>
          <w:szCs w:val="28"/>
        </w:rPr>
        <w:t xml:space="preserve"> los detectores en el centro de un rectángulo de 9 x 9 metros. La distancia del centro del detector a cualquier extremo no </w:t>
      </w:r>
      <w:r>
        <w:rPr>
          <w:sz w:val="24"/>
          <w:szCs w:val="28"/>
        </w:rPr>
        <w:t>excederá</w:t>
      </w:r>
      <w:r w:rsidRPr="00216722">
        <w:rPr>
          <w:sz w:val="24"/>
          <w:szCs w:val="28"/>
        </w:rPr>
        <w:t xml:space="preserve"> 6.4 metros.</w:t>
      </w:r>
    </w:p>
    <w:p w14:paraId="316CB31D" w14:textId="3202C333" w:rsidR="00216722" w:rsidRDefault="00216722" w:rsidP="00216722">
      <w:pPr>
        <w:spacing w:line="276" w:lineRule="auto"/>
        <w:jc w:val="center"/>
        <w:rPr>
          <w:sz w:val="28"/>
          <w:szCs w:val="28"/>
        </w:rPr>
      </w:pPr>
      <w:r>
        <w:rPr>
          <w:noProof/>
          <w:sz w:val="28"/>
          <w:szCs w:val="28"/>
        </w:rPr>
        <w:drawing>
          <wp:inline distT="0" distB="0" distL="0" distR="0" wp14:anchorId="338F1BB9" wp14:editId="7BF850F1">
            <wp:extent cx="2895600" cy="221214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12607" cy="2225135"/>
                    </a:xfrm>
                    <a:prstGeom prst="rect">
                      <a:avLst/>
                    </a:prstGeom>
                    <a:noFill/>
                    <a:ln>
                      <a:noFill/>
                    </a:ln>
                  </pic:spPr>
                </pic:pic>
              </a:graphicData>
            </a:graphic>
          </wp:inline>
        </w:drawing>
      </w:r>
    </w:p>
    <w:p w14:paraId="2F075C90" w14:textId="1ACED27C" w:rsidR="00F55A3D" w:rsidRPr="00216722" w:rsidRDefault="00F55A3D" w:rsidP="00216722">
      <w:pPr>
        <w:spacing w:line="276" w:lineRule="auto"/>
        <w:jc w:val="center"/>
        <w:rPr>
          <w:sz w:val="28"/>
          <w:szCs w:val="28"/>
        </w:rPr>
      </w:pPr>
      <w:r>
        <w:rPr>
          <w:noProof/>
          <w:sz w:val="28"/>
          <w:szCs w:val="28"/>
        </w:rPr>
        <w:drawing>
          <wp:inline distT="0" distB="0" distL="0" distR="0" wp14:anchorId="7F11828C" wp14:editId="7A28CE5B">
            <wp:extent cx="2628900" cy="2340158"/>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8888" cy="2349049"/>
                    </a:xfrm>
                    <a:prstGeom prst="rect">
                      <a:avLst/>
                    </a:prstGeom>
                    <a:noFill/>
                    <a:ln>
                      <a:noFill/>
                    </a:ln>
                  </pic:spPr>
                </pic:pic>
              </a:graphicData>
            </a:graphic>
          </wp:inline>
        </w:drawing>
      </w:r>
    </w:p>
    <w:p w14:paraId="553EF646" w14:textId="6BF66263" w:rsidR="00216722" w:rsidRPr="004971E3" w:rsidRDefault="00216722" w:rsidP="00216722">
      <w:pPr>
        <w:pStyle w:val="Descripcin"/>
        <w:spacing w:line="276" w:lineRule="auto"/>
        <w:jc w:val="center"/>
        <w:rPr>
          <w:rFonts w:cs="Arial"/>
          <w:bCs/>
          <w:sz w:val="22"/>
          <w:szCs w:val="22"/>
          <w:lang w:eastAsia="es-CO"/>
        </w:rPr>
      </w:pPr>
      <w:bookmarkStart w:id="25" w:name="_Toc95933795"/>
      <w:bookmarkStart w:id="26" w:name="_Hlk92208641"/>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A01A2D">
        <w:rPr>
          <w:rFonts w:cs="Arial"/>
          <w:bCs/>
          <w:noProof/>
          <w:sz w:val="22"/>
          <w:szCs w:val="22"/>
          <w:lang w:eastAsia="es-CO"/>
        </w:rPr>
        <w:t>5</w:t>
      </w:r>
      <w:r w:rsidRPr="004971E3">
        <w:rPr>
          <w:bCs/>
          <w:sz w:val="22"/>
          <w:szCs w:val="22"/>
        </w:rPr>
        <w:fldChar w:fldCharType="end"/>
      </w:r>
      <w:r w:rsidRPr="004971E3">
        <w:rPr>
          <w:rFonts w:cs="Arial"/>
          <w:bCs/>
          <w:sz w:val="22"/>
          <w:szCs w:val="22"/>
          <w:lang w:eastAsia="es-CO"/>
        </w:rPr>
        <w:t xml:space="preserve"> – </w:t>
      </w:r>
      <w:r w:rsidR="00FC0C0F">
        <w:rPr>
          <w:rFonts w:cs="Arial"/>
          <w:bCs/>
          <w:sz w:val="22"/>
          <w:szCs w:val="22"/>
          <w:lang w:eastAsia="es-CO"/>
        </w:rPr>
        <w:t>Área típica de protección</w:t>
      </w:r>
      <w:bookmarkEnd w:id="25"/>
    </w:p>
    <w:p w14:paraId="6B7ACAB2" w14:textId="47C75797" w:rsidR="00216722" w:rsidRPr="004971E3" w:rsidRDefault="00216722" w:rsidP="00216722">
      <w:pPr>
        <w:jc w:val="center"/>
        <w:rPr>
          <w:color w:val="595959" w:themeColor="text1" w:themeTint="A6"/>
          <w:szCs w:val="22"/>
        </w:rPr>
      </w:pPr>
      <w:r w:rsidRPr="00216722">
        <w:rPr>
          <w:color w:val="595959" w:themeColor="text1" w:themeTint="A6"/>
          <w:sz w:val="20"/>
          <w:szCs w:val="20"/>
        </w:rPr>
        <w:t xml:space="preserve">Fuente – </w:t>
      </w:r>
      <w:r w:rsidR="00FC0C0F">
        <w:rPr>
          <w:color w:val="595959" w:themeColor="text1" w:themeTint="A6"/>
          <w:sz w:val="20"/>
          <w:szCs w:val="20"/>
        </w:rPr>
        <w:t>NFPA 72</w:t>
      </w:r>
    </w:p>
    <w:p w14:paraId="2678F1DF" w14:textId="73BAB20F" w:rsidR="003079E5" w:rsidRDefault="0015190B" w:rsidP="0015190B">
      <w:pPr>
        <w:pStyle w:val="Ttulo2"/>
        <w:rPr>
          <w:sz w:val="24"/>
          <w:szCs w:val="24"/>
        </w:rPr>
      </w:pPr>
      <w:bookmarkStart w:id="27" w:name="_Toc94019441"/>
      <w:bookmarkEnd w:id="26"/>
      <w:r w:rsidRPr="0015190B">
        <w:rPr>
          <w:sz w:val="24"/>
          <w:szCs w:val="24"/>
        </w:rPr>
        <w:lastRenderedPageBreak/>
        <w:t>UBICACIÓN DE LAS ESTACIONES MANUALES DE</w:t>
      </w:r>
      <w:r>
        <w:rPr>
          <w:sz w:val="24"/>
          <w:szCs w:val="24"/>
        </w:rPr>
        <w:t xml:space="preserve"> </w:t>
      </w:r>
      <w:r w:rsidRPr="0015190B">
        <w:rPr>
          <w:sz w:val="24"/>
          <w:szCs w:val="24"/>
        </w:rPr>
        <w:t>EMERGENCIA</w:t>
      </w:r>
      <w:bookmarkEnd w:id="27"/>
    </w:p>
    <w:p w14:paraId="5C4DE155" w14:textId="77777777" w:rsidR="0015190B" w:rsidRPr="0015190B" w:rsidRDefault="0015190B" w:rsidP="0015190B"/>
    <w:p w14:paraId="6723EFE7" w14:textId="68B751DF" w:rsidR="0015190B" w:rsidRDefault="0015190B" w:rsidP="0015190B"/>
    <w:p w14:paraId="5BCCD9DC" w14:textId="7A50BCD4" w:rsidR="0015190B" w:rsidRPr="0015190B" w:rsidRDefault="0015190B" w:rsidP="0015190B">
      <w:pPr>
        <w:rPr>
          <w:sz w:val="24"/>
        </w:rPr>
      </w:pPr>
      <w:r w:rsidRPr="0015190B">
        <w:rPr>
          <w:sz w:val="24"/>
        </w:rPr>
        <w:t xml:space="preserve">La altura a </w:t>
      </w:r>
      <w:r w:rsidR="00E75D1E" w:rsidRPr="0015190B">
        <w:rPr>
          <w:sz w:val="24"/>
        </w:rPr>
        <w:t>considerad</w:t>
      </w:r>
      <w:r w:rsidR="00E75D1E">
        <w:rPr>
          <w:sz w:val="24"/>
        </w:rPr>
        <w:t xml:space="preserve">a para la instalación de las estaciones manuales está basada </w:t>
      </w:r>
      <w:r w:rsidRPr="0015190B">
        <w:rPr>
          <w:sz w:val="24"/>
        </w:rPr>
        <w:t xml:space="preserve">según las recomendaciones de la NFPA 72 (NFPA 72 2016 </w:t>
      </w:r>
      <w:r w:rsidR="00E75D1E" w:rsidRPr="0015190B">
        <w:rPr>
          <w:sz w:val="24"/>
        </w:rPr>
        <w:t>Sec</w:t>
      </w:r>
      <w:r w:rsidR="00E75D1E">
        <w:rPr>
          <w:sz w:val="24"/>
        </w:rPr>
        <w:t>ción</w:t>
      </w:r>
      <w:r w:rsidRPr="0015190B">
        <w:rPr>
          <w:sz w:val="24"/>
        </w:rPr>
        <w:t xml:space="preserve"> 17.14.5), </w:t>
      </w:r>
      <w:r w:rsidR="00E75D1E">
        <w:rPr>
          <w:sz w:val="24"/>
        </w:rPr>
        <w:t xml:space="preserve">donde se indica que </w:t>
      </w:r>
      <w:r w:rsidRPr="0015190B">
        <w:rPr>
          <w:sz w:val="24"/>
        </w:rPr>
        <w:t>no debe ser menor a 42” (1.07 m) ni mayor a 48” (1.22 m) con relación al piso terminado.</w:t>
      </w:r>
    </w:p>
    <w:p w14:paraId="12358AAA" w14:textId="3A2774CD" w:rsidR="000E02E4" w:rsidRDefault="000E02E4" w:rsidP="00321D56">
      <w:pPr>
        <w:rPr>
          <w:iCs/>
          <w:color w:val="44546A" w:themeColor="text2"/>
          <w:sz w:val="24"/>
        </w:rPr>
      </w:pPr>
    </w:p>
    <w:p w14:paraId="16B8B963" w14:textId="38959F7E" w:rsidR="00B25625" w:rsidRDefault="0015190B" w:rsidP="0015190B">
      <w:pPr>
        <w:jc w:val="center"/>
        <w:rPr>
          <w:iCs/>
          <w:color w:val="44546A" w:themeColor="text2"/>
          <w:sz w:val="24"/>
        </w:rPr>
      </w:pPr>
      <w:r>
        <w:rPr>
          <w:iCs/>
          <w:noProof/>
          <w:color w:val="44546A" w:themeColor="text2"/>
          <w:sz w:val="24"/>
        </w:rPr>
        <w:drawing>
          <wp:inline distT="0" distB="0" distL="0" distR="0" wp14:anchorId="509F7A36" wp14:editId="3A5A6306">
            <wp:extent cx="5382074" cy="320040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0643" cy="3205495"/>
                    </a:xfrm>
                    <a:prstGeom prst="rect">
                      <a:avLst/>
                    </a:prstGeom>
                    <a:noFill/>
                    <a:ln>
                      <a:noFill/>
                    </a:ln>
                  </pic:spPr>
                </pic:pic>
              </a:graphicData>
            </a:graphic>
          </wp:inline>
        </w:drawing>
      </w:r>
    </w:p>
    <w:p w14:paraId="0E6E9BC2" w14:textId="627D9EB2" w:rsidR="0015190B" w:rsidRPr="004971E3" w:rsidRDefault="0015190B" w:rsidP="0015190B">
      <w:pPr>
        <w:pStyle w:val="Descripcin"/>
        <w:spacing w:line="276" w:lineRule="auto"/>
        <w:jc w:val="center"/>
        <w:rPr>
          <w:rFonts w:cs="Arial"/>
          <w:bCs/>
          <w:sz w:val="22"/>
          <w:szCs w:val="22"/>
          <w:lang w:eastAsia="es-CO"/>
        </w:rPr>
      </w:pPr>
      <w:bookmarkStart w:id="28" w:name="_Toc95933796"/>
      <w:bookmarkStart w:id="29" w:name="_Hlk92209028"/>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A01A2D">
        <w:rPr>
          <w:rFonts w:cs="Arial"/>
          <w:bCs/>
          <w:noProof/>
          <w:sz w:val="22"/>
          <w:szCs w:val="22"/>
          <w:lang w:eastAsia="es-CO"/>
        </w:rPr>
        <w:t>6</w:t>
      </w:r>
      <w:r w:rsidRPr="004971E3">
        <w:rPr>
          <w:bCs/>
          <w:sz w:val="22"/>
          <w:szCs w:val="22"/>
        </w:rPr>
        <w:fldChar w:fldCharType="end"/>
      </w:r>
      <w:r w:rsidRPr="004971E3">
        <w:rPr>
          <w:rFonts w:cs="Arial"/>
          <w:bCs/>
          <w:sz w:val="22"/>
          <w:szCs w:val="22"/>
          <w:lang w:eastAsia="es-CO"/>
        </w:rPr>
        <w:t xml:space="preserve"> – </w:t>
      </w:r>
      <w:r>
        <w:rPr>
          <w:rFonts w:cs="Arial"/>
          <w:bCs/>
          <w:sz w:val="22"/>
          <w:szCs w:val="22"/>
          <w:lang w:eastAsia="es-CO"/>
        </w:rPr>
        <w:t xml:space="preserve">Localización </w:t>
      </w:r>
      <w:r w:rsidR="008E7482">
        <w:rPr>
          <w:rFonts w:cs="Arial"/>
          <w:bCs/>
          <w:sz w:val="22"/>
          <w:szCs w:val="22"/>
          <w:lang w:eastAsia="es-CO"/>
        </w:rPr>
        <w:t>estaciones manuales</w:t>
      </w:r>
      <w:bookmarkEnd w:id="28"/>
    </w:p>
    <w:p w14:paraId="445A28E2" w14:textId="737C12DA" w:rsidR="0015190B" w:rsidRPr="004971E3" w:rsidRDefault="0015190B" w:rsidP="0015190B">
      <w:pPr>
        <w:jc w:val="center"/>
        <w:rPr>
          <w:color w:val="595959" w:themeColor="text1" w:themeTint="A6"/>
          <w:szCs w:val="22"/>
        </w:rPr>
      </w:pPr>
      <w:r w:rsidRPr="00216722">
        <w:rPr>
          <w:color w:val="595959" w:themeColor="text1" w:themeTint="A6"/>
          <w:sz w:val="20"/>
          <w:szCs w:val="20"/>
        </w:rPr>
        <w:t xml:space="preserve">Fuente – </w:t>
      </w:r>
      <w:bookmarkEnd w:id="29"/>
      <w:r w:rsidR="00A958C6">
        <w:rPr>
          <w:color w:val="595959" w:themeColor="text1" w:themeTint="A6"/>
          <w:sz w:val="20"/>
          <w:szCs w:val="20"/>
        </w:rPr>
        <w:t>NFPA 72</w:t>
      </w:r>
    </w:p>
    <w:p w14:paraId="5F147518" w14:textId="2EDD0F22" w:rsidR="0015190B" w:rsidRDefault="0015190B" w:rsidP="0015190B">
      <w:pPr>
        <w:jc w:val="center"/>
        <w:rPr>
          <w:iCs/>
          <w:color w:val="44546A" w:themeColor="text2"/>
          <w:sz w:val="24"/>
        </w:rPr>
      </w:pPr>
    </w:p>
    <w:p w14:paraId="719A5707" w14:textId="490992EA" w:rsidR="0015190B" w:rsidRDefault="0015190B" w:rsidP="0015190B">
      <w:pPr>
        <w:jc w:val="center"/>
        <w:rPr>
          <w:iCs/>
          <w:color w:val="44546A" w:themeColor="text2"/>
          <w:sz w:val="24"/>
        </w:rPr>
      </w:pPr>
    </w:p>
    <w:p w14:paraId="1F46168D" w14:textId="1F5902DE" w:rsidR="0015190B" w:rsidRPr="0015190B" w:rsidRDefault="00BA7926" w:rsidP="0015190B">
      <w:pPr>
        <w:pStyle w:val="Prrafodelista"/>
        <w:numPr>
          <w:ilvl w:val="0"/>
          <w:numId w:val="15"/>
        </w:numPr>
        <w:rPr>
          <w:iCs/>
          <w:sz w:val="24"/>
        </w:rPr>
      </w:pPr>
      <w:r>
        <w:rPr>
          <w:iCs/>
          <w:sz w:val="24"/>
        </w:rPr>
        <w:t>Estarán</w:t>
      </w:r>
      <w:r w:rsidR="0015190B" w:rsidRPr="0015190B">
        <w:rPr>
          <w:iCs/>
          <w:sz w:val="24"/>
        </w:rPr>
        <w:t xml:space="preserve"> localizadas a no más de 5</w:t>
      </w:r>
      <w:r w:rsidR="00595CC4" w:rsidRPr="0015190B">
        <w:rPr>
          <w:iCs/>
          <w:sz w:val="24"/>
        </w:rPr>
        <w:t>´ (</w:t>
      </w:r>
      <w:r w:rsidR="0015190B" w:rsidRPr="0015190B">
        <w:rPr>
          <w:iCs/>
          <w:sz w:val="24"/>
        </w:rPr>
        <w:t>1.5 m) de la salida de cada piso (NFPA 72 2016 Sec</w:t>
      </w:r>
      <w:r w:rsidR="0015190B">
        <w:rPr>
          <w:iCs/>
          <w:sz w:val="24"/>
        </w:rPr>
        <w:t>ción</w:t>
      </w:r>
      <w:r w:rsidR="0015190B" w:rsidRPr="0015190B">
        <w:rPr>
          <w:iCs/>
          <w:sz w:val="24"/>
        </w:rPr>
        <w:t xml:space="preserve"> 17.14.8.4)</w:t>
      </w:r>
    </w:p>
    <w:p w14:paraId="67B6EAE6" w14:textId="77777777" w:rsidR="0015190B" w:rsidRPr="0015190B" w:rsidRDefault="0015190B" w:rsidP="0015190B">
      <w:pPr>
        <w:rPr>
          <w:iCs/>
          <w:sz w:val="24"/>
        </w:rPr>
      </w:pPr>
    </w:p>
    <w:p w14:paraId="15F8079A" w14:textId="68B44A81" w:rsidR="0015190B" w:rsidRPr="0015190B" w:rsidRDefault="0015190B" w:rsidP="0015190B">
      <w:pPr>
        <w:pStyle w:val="Prrafodelista"/>
        <w:numPr>
          <w:ilvl w:val="0"/>
          <w:numId w:val="15"/>
        </w:numPr>
        <w:rPr>
          <w:iCs/>
          <w:sz w:val="24"/>
        </w:rPr>
      </w:pPr>
      <w:r w:rsidRPr="0015190B">
        <w:rPr>
          <w:iCs/>
          <w:sz w:val="24"/>
        </w:rPr>
        <w:t xml:space="preserve">Una estación adicional </w:t>
      </w:r>
      <w:r w:rsidR="00BA7926">
        <w:rPr>
          <w:iCs/>
          <w:sz w:val="24"/>
        </w:rPr>
        <w:t xml:space="preserve">se consideró siempre y cuando </w:t>
      </w:r>
      <w:r w:rsidRPr="0015190B">
        <w:rPr>
          <w:iCs/>
          <w:sz w:val="24"/>
        </w:rPr>
        <w:t>la distancia entre una estación manual y la próxima más cercana es mayor a 200’ (61 m) medido de forma horizontal y sobre el mismo piso (NFPA 72 2016 Sec</w:t>
      </w:r>
      <w:r>
        <w:rPr>
          <w:iCs/>
          <w:sz w:val="24"/>
        </w:rPr>
        <w:t>ción</w:t>
      </w:r>
      <w:r w:rsidRPr="0015190B">
        <w:rPr>
          <w:iCs/>
          <w:sz w:val="24"/>
        </w:rPr>
        <w:t xml:space="preserve"> 17.14.8.5).</w:t>
      </w:r>
    </w:p>
    <w:p w14:paraId="34270BD5" w14:textId="77777777" w:rsidR="0015190B" w:rsidRPr="0015190B" w:rsidRDefault="0015190B" w:rsidP="0015190B">
      <w:pPr>
        <w:rPr>
          <w:iCs/>
          <w:sz w:val="24"/>
        </w:rPr>
      </w:pPr>
    </w:p>
    <w:p w14:paraId="78F0CC7A" w14:textId="2A47D5A5" w:rsidR="0015190B" w:rsidRPr="0015190B" w:rsidRDefault="0015190B" w:rsidP="0015190B">
      <w:pPr>
        <w:pStyle w:val="Prrafodelista"/>
        <w:numPr>
          <w:ilvl w:val="0"/>
          <w:numId w:val="15"/>
        </w:numPr>
        <w:rPr>
          <w:iCs/>
          <w:sz w:val="24"/>
        </w:rPr>
      </w:pPr>
      <w:r w:rsidRPr="0015190B">
        <w:rPr>
          <w:iCs/>
          <w:sz w:val="24"/>
        </w:rPr>
        <w:t>Cuando en la misma área se tenga un ancho igual o mayor a 40</w:t>
      </w:r>
      <w:r w:rsidR="00B0591E" w:rsidRPr="0015190B">
        <w:rPr>
          <w:iCs/>
          <w:sz w:val="24"/>
        </w:rPr>
        <w:t>´ (</w:t>
      </w:r>
      <w:r w:rsidRPr="0015190B">
        <w:rPr>
          <w:iCs/>
          <w:sz w:val="24"/>
        </w:rPr>
        <w:t xml:space="preserve">12 m), se </w:t>
      </w:r>
      <w:r w:rsidR="00B0591E">
        <w:rPr>
          <w:iCs/>
          <w:sz w:val="24"/>
        </w:rPr>
        <w:t>contará</w:t>
      </w:r>
      <w:r w:rsidRPr="0015190B">
        <w:rPr>
          <w:iCs/>
          <w:sz w:val="24"/>
        </w:rPr>
        <w:t xml:space="preserve"> con 2 estaciones manuales, una en cada lado (NPFA 72 2016 </w:t>
      </w:r>
      <w:bookmarkStart w:id="30" w:name="_Hlk92208756"/>
      <w:r w:rsidRPr="0015190B">
        <w:rPr>
          <w:iCs/>
          <w:sz w:val="24"/>
        </w:rPr>
        <w:t>Sec</w:t>
      </w:r>
      <w:r>
        <w:rPr>
          <w:iCs/>
          <w:sz w:val="24"/>
        </w:rPr>
        <w:t>ción</w:t>
      </w:r>
      <w:bookmarkEnd w:id="30"/>
      <w:r w:rsidRPr="0015190B">
        <w:rPr>
          <w:iCs/>
          <w:sz w:val="24"/>
        </w:rPr>
        <w:t xml:space="preserve"> 17.14.8.6).</w:t>
      </w:r>
    </w:p>
    <w:p w14:paraId="0486747C" w14:textId="77777777" w:rsidR="0015190B" w:rsidRPr="0015190B" w:rsidRDefault="0015190B" w:rsidP="0015190B">
      <w:pPr>
        <w:rPr>
          <w:iCs/>
          <w:sz w:val="24"/>
        </w:rPr>
      </w:pPr>
    </w:p>
    <w:p w14:paraId="0F560017" w14:textId="1F96A186" w:rsidR="0015190B" w:rsidRPr="0015190B" w:rsidRDefault="0015190B" w:rsidP="0015190B">
      <w:pPr>
        <w:pStyle w:val="Prrafodelista"/>
        <w:numPr>
          <w:ilvl w:val="0"/>
          <w:numId w:val="15"/>
        </w:numPr>
        <w:rPr>
          <w:iCs/>
          <w:sz w:val="24"/>
        </w:rPr>
      </w:pPr>
      <w:r w:rsidRPr="0015190B">
        <w:rPr>
          <w:iCs/>
          <w:sz w:val="24"/>
        </w:rPr>
        <w:t xml:space="preserve">La estación manual de alarma </w:t>
      </w:r>
      <w:r w:rsidR="00B94FBA" w:rsidRPr="0015190B">
        <w:rPr>
          <w:iCs/>
          <w:sz w:val="24"/>
        </w:rPr>
        <w:t>debe</w:t>
      </w:r>
      <w:r w:rsidR="00B94FBA">
        <w:rPr>
          <w:iCs/>
          <w:sz w:val="24"/>
        </w:rPr>
        <w:t>rá</w:t>
      </w:r>
      <w:r w:rsidRPr="0015190B">
        <w:rPr>
          <w:iCs/>
          <w:sz w:val="24"/>
        </w:rPr>
        <w:t xml:space="preserve"> ser utilizada solo para ese tipo de evento. Cada estación manual </w:t>
      </w:r>
      <w:r w:rsidR="00B94FBA">
        <w:rPr>
          <w:iCs/>
          <w:sz w:val="24"/>
        </w:rPr>
        <w:t>estará ubicada en lugar visible</w:t>
      </w:r>
      <w:r w:rsidRPr="0015190B">
        <w:rPr>
          <w:iCs/>
          <w:sz w:val="24"/>
        </w:rPr>
        <w:t xml:space="preserve">, sin obstrucciones, accesible, y </w:t>
      </w:r>
      <w:r w:rsidR="00F9198F">
        <w:rPr>
          <w:iCs/>
          <w:sz w:val="24"/>
        </w:rPr>
        <w:t>será</w:t>
      </w:r>
      <w:r w:rsidRPr="0015190B">
        <w:rPr>
          <w:iCs/>
          <w:sz w:val="24"/>
        </w:rPr>
        <w:t xml:space="preserve"> un color que contraste con el fondo del área en que se monte.</w:t>
      </w:r>
    </w:p>
    <w:p w14:paraId="5E3F0BDA" w14:textId="77777777" w:rsidR="0015190B" w:rsidRDefault="0015190B" w:rsidP="0015190B">
      <w:pPr>
        <w:jc w:val="center"/>
        <w:rPr>
          <w:iCs/>
          <w:color w:val="44546A" w:themeColor="text2"/>
          <w:sz w:val="24"/>
        </w:rPr>
      </w:pPr>
    </w:p>
    <w:p w14:paraId="12741B30" w14:textId="17647858" w:rsidR="0015190B" w:rsidRDefault="0025781B" w:rsidP="0025781B">
      <w:pPr>
        <w:pStyle w:val="Ttulo2"/>
        <w:rPr>
          <w:sz w:val="24"/>
          <w:szCs w:val="24"/>
        </w:rPr>
      </w:pPr>
      <w:bookmarkStart w:id="31" w:name="_Toc94019442"/>
      <w:r w:rsidRPr="0025781B">
        <w:rPr>
          <w:sz w:val="24"/>
          <w:szCs w:val="24"/>
        </w:rPr>
        <w:t>UBICACIÓN DE LOS DISPOSITIVOS DE NOTIFICACIÓN AUDIBLE Y VISIBLE</w:t>
      </w:r>
      <w:bookmarkEnd w:id="31"/>
    </w:p>
    <w:p w14:paraId="04698603" w14:textId="77777777" w:rsidR="0025781B" w:rsidRPr="0025781B" w:rsidRDefault="0025781B" w:rsidP="0025781B"/>
    <w:p w14:paraId="1447465D" w14:textId="0D6309D9" w:rsidR="0025781B" w:rsidRDefault="0025781B" w:rsidP="0025781B"/>
    <w:p w14:paraId="1BEAA0DF" w14:textId="7CA76DE3" w:rsidR="0025781B" w:rsidRPr="0025781B" w:rsidRDefault="00BF5B44" w:rsidP="0025781B">
      <w:pPr>
        <w:pStyle w:val="Prrafodelista"/>
        <w:numPr>
          <w:ilvl w:val="0"/>
          <w:numId w:val="17"/>
        </w:numPr>
        <w:rPr>
          <w:sz w:val="24"/>
          <w:szCs w:val="28"/>
        </w:rPr>
      </w:pPr>
      <w:r>
        <w:rPr>
          <w:sz w:val="24"/>
          <w:szCs w:val="28"/>
        </w:rPr>
        <w:t>Dado que el montaje de las sirenas de luz estroboscópica se diseñó</w:t>
      </w:r>
      <w:r w:rsidR="0025781B" w:rsidRPr="0025781B">
        <w:rPr>
          <w:sz w:val="24"/>
          <w:szCs w:val="28"/>
        </w:rPr>
        <w:t xml:space="preserve"> en pared los dispositivos </w:t>
      </w:r>
      <w:r w:rsidR="00702C32">
        <w:rPr>
          <w:sz w:val="24"/>
          <w:szCs w:val="28"/>
        </w:rPr>
        <w:t>se ubicaron a</w:t>
      </w:r>
      <w:r w:rsidR="0025781B" w:rsidRPr="0025781B">
        <w:rPr>
          <w:sz w:val="24"/>
          <w:szCs w:val="28"/>
        </w:rPr>
        <w:t xml:space="preserve"> una altura de no meno</w:t>
      </w:r>
      <w:r w:rsidR="00702C32">
        <w:rPr>
          <w:sz w:val="24"/>
          <w:szCs w:val="28"/>
        </w:rPr>
        <w:t>r</w:t>
      </w:r>
      <w:r w:rsidR="0025781B" w:rsidRPr="0025781B">
        <w:rPr>
          <w:sz w:val="24"/>
          <w:szCs w:val="28"/>
        </w:rPr>
        <w:t xml:space="preserve"> de 80” (2.03 m), y no mayor de 96” (2.44m) por encima del piso terminado. </w:t>
      </w:r>
    </w:p>
    <w:p w14:paraId="59E50DF7" w14:textId="77777777" w:rsidR="0025781B" w:rsidRDefault="0025781B" w:rsidP="0025781B">
      <w:pPr>
        <w:rPr>
          <w:sz w:val="24"/>
          <w:szCs w:val="28"/>
        </w:rPr>
      </w:pPr>
    </w:p>
    <w:p w14:paraId="2B7D75D1" w14:textId="25EE9043" w:rsidR="0025781B" w:rsidRPr="0025781B" w:rsidRDefault="0025781B" w:rsidP="0025781B">
      <w:pPr>
        <w:pStyle w:val="Prrafodelista"/>
        <w:numPr>
          <w:ilvl w:val="0"/>
          <w:numId w:val="17"/>
        </w:numPr>
        <w:rPr>
          <w:sz w:val="24"/>
          <w:szCs w:val="28"/>
        </w:rPr>
      </w:pPr>
      <w:r w:rsidRPr="0025781B">
        <w:rPr>
          <w:sz w:val="24"/>
          <w:szCs w:val="28"/>
        </w:rPr>
        <w:t>La separación máxima de los dispositivos no excederá de 100 pies (30 m)</w:t>
      </w:r>
      <w:r w:rsidR="00930D6F">
        <w:rPr>
          <w:sz w:val="24"/>
          <w:szCs w:val="28"/>
        </w:rPr>
        <w:t xml:space="preserve"> como se puede observar en el diseño.</w:t>
      </w:r>
    </w:p>
    <w:p w14:paraId="1D52363F" w14:textId="75F7C222" w:rsidR="0025781B" w:rsidRDefault="0025781B" w:rsidP="00321D56"/>
    <w:p w14:paraId="3D9FF5F7" w14:textId="2823E8EB" w:rsidR="0025781B" w:rsidRDefault="0025781B" w:rsidP="0025781B">
      <w:pPr>
        <w:jc w:val="center"/>
        <w:rPr>
          <w:iCs/>
          <w:color w:val="44546A" w:themeColor="text2"/>
          <w:sz w:val="24"/>
        </w:rPr>
      </w:pPr>
      <w:r>
        <w:rPr>
          <w:iCs/>
          <w:noProof/>
          <w:color w:val="44546A" w:themeColor="text2"/>
          <w:sz w:val="24"/>
        </w:rPr>
        <w:drawing>
          <wp:inline distT="0" distB="0" distL="0" distR="0" wp14:anchorId="56873113" wp14:editId="2341A356">
            <wp:extent cx="5227320" cy="3064292"/>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5832" cy="3069282"/>
                    </a:xfrm>
                    <a:prstGeom prst="rect">
                      <a:avLst/>
                    </a:prstGeom>
                    <a:noFill/>
                    <a:ln>
                      <a:noFill/>
                    </a:ln>
                  </pic:spPr>
                </pic:pic>
              </a:graphicData>
            </a:graphic>
          </wp:inline>
        </w:drawing>
      </w:r>
    </w:p>
    <w:p w14:paraId="04AB4E93" w14:textId="77777777" w:rsidR="0025781B" w:rsidRDefault="0025781B" w:rsidP="0025781B">
      <w:pPr>
        <w:jc w:val="center"/>
        <w:rPr>
          <w:iCs/>
          <w:color w:val="44546A" w:themeColor="text2"/>
          <w:sz w:val="24"/>
        </w:rPr>
      </w:pPr>
    </w:p>
    <w:p w14:paraId="23740E5A" w14:textId="5DCD9647" w:rsidR="0025781B" w:rsidRPr="004971E3" w:rsidRDefault="0025781B" w:rsidP="0025781B">
      <w:pPr>
        <w:pStyle w:val="Descripcin"/>
        <w:spacing w:line="276" w:lineRule="auto"/>
        <w:jc w:val="center"/>
        <w:rPr>
          <w:rFonts w:cs="Arial"/>
          <w:bCs/>
          <w:sz w:val="22"/>
          <w:szCs w:val="22"/>
          <w:lang w:eastAsia="es-CO"/>
        </w:rPr>
      </w:pPr>
      <w:bookmarkStart w:id="32" w:name="_Toc95933797"/>
      <w:r w:rsidRPr="004971E3">
        <w:rPr>
          <w:rFonts w:cs="Arial"/>
          <w:bCs/>
          <w:sz w:val="22"/>
          <w:szCs w:val="22"/>
          <w:lang w:eastAsia="es-CO"/>
        </w:rPr>
        <w:t xml:space="preserve">Figura - </w:t>
      </w:r>
      <w:r w:rsidRPr="004971E3">
        <w:rPr>
          <w:bCs/>
          <w:sz w:val="22"/>
          <w:szCs w:val="22"/>
        </w:rPr>
        <w:fldChar w:fldCharType="begin"/>
      </w:r>
      <w:r w:rsidRPr="004971E3">
        <w:rPr>
          <w:rFonts w:cs="Arial"/>
          <w:bCs/>
          <w:sz w:val="22"/>
          <w:szCs w:val="22"/>
          <w:lang w:eastAsia="es-CO"/>
        </w:rPr>
        <w:instrText xml:space="preserve"> SEQ Figura_- \* ARABIC </w:instrText>
      </w:r>
      <w:r w:rsidRPr="004971E3">
        <w:rPr>
          <w:bCs/>
          <w:sz w:val="22"/>
          <w:szCs w:val="22"/>
        </w:rPr>
        <w:fldChar w:fldCharType="separate"/>
      </w:r>
      <w:r w:rsidR="00A01A2D">
        <w:rPr>
          <w:rFonts w:cs="Arial"/>
          <w:bCs/>
          <w:noProof/>
          <w:sz w:val="22"/>
          <w:szCs w:val="22"/>
          <w:lang w:eastAsia="es-CO"/>
        </w:rPr>
        <w:t>7</w:t>
      </w:r>
      <w:r w:rsidRPr="004971E3">
        <w:rPr>
          <w:bCs/>
          <w:sz w:val="22"/>
          <w:szCs w:val="22"/>
        </w:rPr>
        <w:fldChar w:fldCharType="end"/>
      </w:r>
      <w:r w:rsidRPr="004971E3">
        <w:rPr>
          <w:rFonts w:cs="Arial"/>
          <w:bCs/>
          <w:sz w:val="22"/>
          <w:szCs w:val="22"/>
          <w:lang w:eastAsia="es-CO"/>
        </w:rPr>
        <w:t xml:space="preserve"> – </w:t>
      </w:r>
      <w:r>
        <w:rPr>
          <w:rFonts w:cs="Arial"/>
          <w:bCs/>
          <w:sz w:val="22"/>
          <w:szCs w:val="22"/>
          <w:lang w:eastAsia="es-CO"/>
        </w:rPr>
        <w:t xml:space="preserve">Localización </w:t>
      </w:r>
      <w:r w:rsidR="0016758E">
        <w:rPr>
          <w:rFonts w:cs="Arial"/>
          <w:bCs/>
          <w:sz w:val="22"/>
          <w:szCs w:val="22"/>
          <w:lang w:eastAsia="es-CO"/>
        </w:rPr>
        <w:t>sirenas de luz estroboscópicas</w:t>
      </w:r>
      <w:bookmarkEnd w:id="32"/>
    </w:p>
    <w:p w14:paraId="28F393CC" w14:textId="4DC3C647" w:rsidR="0025781B" w:rsidRDefault="0025781B" w:rsidP="0025781B">
      <w:pPr>
        <w:jc w:val="center"/>
        <w:rPr>
          <w:iCs/>
          <w:color w:val="44546A" w:themeColor="text2"/>
          <w:sz w:val="24"/>
        </w:rPr>
      </w:pPr>
      <w:r w:rsidRPr="00216722">
        <w:rPr>
          <w:color w:val="595959" w:themeColor="text1" w:themeTint="A6"/>
          <w:sz w:val="20"/>
          <w:szCs w:val="20"/>
        </w:rPr>
        <w:t xml:space="preserve">Fuente – </w:t>
      </w:r>
      <w:r w:rsidR="0016758E">
        <w:rPr>
          <w:color w:val="595959" w:themeColor="text1" w:themeTint="A6"/>
          <w:sz w:val="20"/>
          <w:szCs w:val="20"/>
        </w:rPr>
        <w:t>NFPA 72</w:t>
      </w:r>
    </w:p>
    <w:p w14:paraId="5856289D" w14:textId="046A1A64" w:rsidR="0025781B" w:rsidRDefault="0025781B" w:rsidP="00321D56">
      <w:pPr>
        <w:rPr>
          <w:iCs/>
          <w:color w:val="44546A" w:themeColor="text2"/>
          <w:sz w:val="24"/>
        </w:rPr>
      </w:pPr>
    </w:p>
    <w:p w14:paraId="4790CF39" w14:textId="6C2CAF2E" w:rsidR="00D831AA" w:rsidRDefault="002D4893" w:rsidP="00D831AA">
      <w:pPr>
        <w:pStyle w:val="Ttulo2"/>
        <w:rPr>
          <w:sz w:val="24"/>
          <w:szCs w:val="32"/>
        </w:rPr>
      </w:pPr>
      <w:bookmarkStart w:id="33" w:name="_Toc94019443"/>
      <w:r>
        <w:rPr>
          <w:sz w:val="24"/>
          <w:szCs w:val="32"/>
        </w:rPr>
        <w:lastRenderedPageBreak/>
        <w:t>CABLEADO</w:t>
      </w:r>
      <w:bookmarkEnd w:id="33"/>
      <w:r>
        <w:rPr>
          <w:sz w:val="24"/>
          <w:szCs w:val="32"/>
        </w:rPr>
        <w:t xml:space="preserve"> </w:t>
      </w:r>
    </w:p>
    <w:p w14:paraId="094961D0" w14:textId="0F5EBCED" w:rsidR="002D4893" w:rsidRDefault="002D4893" w:rsidP="002D4893"/>
    <w:p w14:paraId="4082988E" w14:textId="77777777" w:rsidR="00FC5696" w:rsidRDefault="00FC5696" w:rsidP="002D4893"/>
    <w:p w14:paraId="547D6FDB" w14:textId="2380D790" w:rsidR="002D4893" w:rsidRDefault="00AF0FD8" w:rsidP="002D4893">
      <w:pPr>
        <w:rPr>
          <w:sz w:val="24"/>
          <w:szCs w:val="28"/>
        </w:rPr>
      </w:pPr>
      <w:r w:rsidRPr="00AF0FD8">
        <w:rPr>
          <w:sz w:val="24"/>
          <w:szCs w:val="28"/>
        </w:rPr>
        <w:t xml:space="preserve">En la instalación del cableado necesario para la conexión de los elementos con la central de control se ha tenido en cuenta las especificaciones indicadas en </w:t>
      </w:r>
      <w:r>
        <w:rPr>
          <w:sz w:val="24"/>
          <w:szCs w:val="28"/>
        </w:rPr>
        <w:t>la NFPA72.</w:t>
      </w:r>
    </w:p>
    <w:p w14:paraId="20DA87BB" w14:textId="7A95D14B" w:rsidR="00D22CAF" w:rsidRDefault="00D22CAF" w:rsidP="002D4893">
      <w:pPr>
        <w:rPr>
          <w:sz w:val="24"/>
          <w:szCs w:val="28"/>
        </w:rPr>
      </w:pPr>
    </w:p>
    <w:p w14:paraId="608B2B92" w14:textId="4E372A48" w:rsidR="00D22CAF" w:rsidRDefault="00D22CAF" w:rsidP="002D4893">
      <w:pPr>
        <w:rPr>
          <w:sz w:val="24"/>
          <w:szCs w:val="28"/>
        </w:rPr>
      </w:pPr>
      <w:r>
        <w:rPr>
          <w:sz w:val="24"/>
          <w:szCs w:val="28"/>
        </w:rPr>
        <w:t xml:space="preserve">La construcción del cable </w:t>
      </w:r>
      <w:r w:rsidR="00480C98">
        <w:rPr>
          <w:sz w:val="24"/>
          <w:szCs w:val="28"/>
        </w:rPr>
        <w:t>que se</w:t>
      </w:r>
      <w:r>
        <w:rPr>
          <w:sz w:val="24"/>
          <w:szCs w:val="28"/>
        </w:rPr>
        <w:t xml:space="preserve"> </w:t>
      </w:r>
      <w:r w:rsidR="00480C98">
        <w:rPr>
          <w:sz w:val="24"/>
          <w:szCs w:val="28"/>
        </w:rPr>
        <w:t>diseñó</w:t>
      </w:r>
      <w:r>
        <w:rPr>
          <w:sz w:val="24"/>
          <w:szCs w:val="28"/>
        </w:rPr>
        <w:t xml:space="preserve"> </w:t>
      </w:r>
      <w:r w:rsidR="00480C98">
        <w:rPr>
          <w:sz w:val="24"/>
          <w:szCs w:val="28"/>
        </w:rPr>
        <w:t xml:space="preserve">serán </w:t>
      </w:r>
      <w:r>
        <w:rPr>
          <w:sz w:val="24"/>
          <w:szCs w:val="28"/>
        </w:rPr>
        <w:t>c</w:t>
      </w:r>
      <w:r w:rsidRPr="00D22CAF">
        <w:rPr>
          <w:sz w:val="24"/>
        </w:rPr>
        <w:t>onductores de Cobre Suave, Sólido, Aislamiento de Polipropileno, Identificado por Código de Colores, Blindaje con Cinta de Aluminio, Hilo Drain y Forro Total de PVC</w:t>
      </w:r>
    </w:p>
    <w:p w14:paraId="6134ADBB" w14:textId="3CF9C343" w:rsidR="00D22CAF" w:rsidRDefault="00D22CAF" w:rsidP="002D4893">
      <w:pPr>
        <w:rPr>
          <w:sz w:val="24"/>
          <w:szCs w:val="28"/>
        </w:rPr>
      </w:pPr>
    </w:p>
    <w:p w14:paraId="54C4C37F" w14:textId="5EE63FDA" w:rsidR="00D22CAF" w:rsidRDefault="00480C98" w:rsidP="002D4893">
      <w:pPr>
        <w:rPr>
          <w:sz w:val="24"/>
          <w:szCs w:val="28"/>
        </w:rPr>
      </w:pPr>
      <w:r>
        <w:rPr>
          <w:sz w:val="24"/>
          <w:szCs w:val="28"/>
        </w:rPr>
        <w:t xml:space="preserve">Características </w:t>
      </w:r>
      <w:r w:rsidR="00D22CAF" w:rsidRPr="00D22CAF">
        <w:rPr>
          <w:sz w:val="24"/>
          <w:szCs w:val="28"/>
        </w:rPr>
        <w:t>FPLP: cable retardante de la llama y de baja emisión de humos tóxicos, densos y corrosivos.</w:t>
      </w:r>
    </w:p>
    <w:p w14:paraId="422C887A" w14:textId="18C97028" w:rsidR="00480C98" w:rsidRDefault="00480C98" w:rsidP="002D4893">
      <w:pPr>
        <w:rPr>
          <w:sz w:val="24"/>
          <w:szCs w:val="28"/>
        </w:rPr>
      </w:pPr>
    </w:p>
    <w:p w14:paraId="02E06109" w14:textId="0CDF8E1B" w:rsidR="005E5F48" w:rsidRDefault="005E5F48" w:rsidP="002D4893">
      <w:pPr>
        <w:rPr>
          <w:sz w:val="24"/>
          <w:szCs w:val="28"/>
        </w:rPr>
      </w:pPr>
      <w:r>
        <w:rPr>
          <w:sz w:val="24"/>
          <w:szCs w:val="28"/>
        </w:rPr>
        <w:t>El calibre del cableado será calibre 16 AWG para las sirenas de luz estroboscópica y calibre 18 AWG para los sensores de humo.</w:t>
      </w:r>
    </w:p>
    <w:p w14:paraId="775B568E" w14:textId="74D62157" w:rsidR="001B4ACB" w:rsidRDefault="001B4ACB" w:rsidP="002D4893">
      <w:pPr>
        <w:rPr>
          <w:sz w:val="24"/>
          <w:szCs w:val="28"/>
        </w:rPr>
      </w:pPr>
    </w:p>
    <w:p w14:paraId="6450FB98" w14:textId="77777777" w:rsidR="00480C98" w:rsidRPr="00AF0FD8" w:rsidRDefault="00480C98" w:rsidP="002D4893">
      <w:pPr>
        <w:rPr>
          <w:sz w:val="24"/>
          <w:szCs w:val="28"/>
        </w:rPr>
      </w:pPr>
    </w:p>
    <w:p w14:paraId="571C00E6" w14:textId="7690D7D7" w:rsidR="00FC48A9" w:rsidRDefault="00FC48A9" w:rsidP="00FC48A9">
      <w:pPr>
        <w:pStyle w:val="Ttulo1"/>
        <w:rPr>
          <w:sz w:val="24"/>
          <w:szCs w:val="24"/>
        </w:rPr>
      </w:pPr>
      <w:bookmarkStart w:id="34" w:name="_Toc94019444"/>
      <w:r w:rsidRPr="000945E1">
        <w:rPr>
          <w:sz w:val="24"/>
          <w:szCs w:val="24"/>
        </w:rPr>
        <w:t>CONCLUSIONES Y RECOMENDACIONES</w:t>
      </w:r>
      <w:bookmarkEnd w:id="34"/>
    </w:p>
    <w:p w14:paraId="2DB55A81" w14:textId="215DC308" w:rsidR="002F29B1" w:rsidRDefault="002F29B1" w:rsidP="002F29B1"/>
    <w:p w14:paraId="250FDE47" w14:textId="6CCF117F" w:rsidR="002F29B1" w:rsidRPr="00AF58BB" w:rsidRDefault="002F29B1" w:rsidP="002F29B1">
      <w:pPr>
        <w:rPr>
          <w:sz w:val="24"/>
          <w:szCs w:val="28"/>
        </w:rPr>
      </w:pPr>
    </w:p>
    <w:p w14:paraId="7B32C8A4" w14:textId="6C0A8D51" w:rsidR="001349DE" w:rsidRPr="001349DE" w:rsidRDefault="00AF58BB" w:rsidP="001349DE">
      <w:pPr>
        <w:pStyle w:val="Prrafodelista"/>
        <w:numPr>
          <w:ilvl w:val="0"/>
          <w:numId w:val="11"/>
        </w:numPr>
      </w:pPr>
      <w:r w:rsidRPr="00AF58BB">
        <w:rPr>
          <w:sz w:val="24"/>
          <w:szCs w:val="28"/>
        </w:rPr>
        <w:t xml:space="preserve">Se </w:t>
      </w:r>
      <w:r w:rsidR="0022523A">
        <w:rPr>
          <w:sz w:val="24"/>
          <w:szCs w:val="28"/>
        </w:rPr>
        <w:t xml:space="preserve">realizo el diseño integral </w:t>
      </w:r>
      <w:r w:rsidR="001349DE">
        <w:rPr>
          <w:sz w:val="24"/>
          <w:szCs w:val="28"/>
        </w:rPr>
        <w:t>del sistema de detección y alarma de incendios</w:t>
      </w:r>
      <w:r w:rsidR="0022523A">
        <w:rPr>
          <w:sz w:val="24"/>
          <w:szCs w:val="28"/>
        </w:rPr>
        <w:t xml:space="preserve"> en la estación </w:t>
      </w:r>
      <w:r w:rsidR="00DB11B6">
        <w:rPr>
          <w:sz w:val="24"/>
          <w:szCs w:val="28"/>
        </w:rPr>
        <w:t>Altamira</w:t>
      </w:r>
      <w:r w:rsidR="0022523A">
        <w:rPr>
          <w:sz w:val="24"/>
          <w:szCs w:val="28"/>
        </w:rPr>
        <w:t xml:space="preserve"> siguiendo los parámetros y lineamientos de la NTC 2050, RETIE en su última actualizació</w:t>
      </w:r>
      <w:r w:rsidR="00A7099A">
        <w:rPr>
          <w:sz w:val="24"/>
          <w:szCs w:val="28"/>
        </w:rPr>
        <w:t xml:space="preserve">n, </w:t>
      </w:r>
      <w:r w:rsidR="001349DE">
        <w:rPr>
          <w:sz w:val="24"/>
          <w:szCs w:val="28"/>
        </w:rPr>
        <w:t>N</w:t>
      </w:r>
      <w:r w:rsidR="007C5169">
        <w:rPr>
          <w:sz w:val="24"/>
          <w:szCs w:val="28"/>
        </w:rPr>
        <w:t>SR10</w:t>
      </w:r>
      <w:r w:rsidR="00A7099A">
        <w:rPr>
          <w:sz w:val="24"/>
          <w:szCs w:val="28"/>
        </w:rPr>
        <w:t xml:space="preserve"> y NFPA72.</w:t>
      </w:r>
    </w:p>
    <w:p w14:paraId="7AC009B2" w14:textId="77777777" w:rsidR="001349DE" w:rsidRPr="001349DE" w:rsidRDefault="001349DE" w:rsidP="001349DE">
      <w:pPr>
        <w:pStyle w:val="Prrafodelista"/>
        <w:ind w:left="720"/>
      </w:pPr>
    </w:p>
    <w:p w14:paraId="2022AB14" w14:textId="6F00CB29" w:rsidR="00E47A59" w:rsidRPr="00E47A59" w:rsidRDefault="00E47A59" w:rsidP="001349DE">
      <w:pPr>
        <w:pStyle w:val="Prrafodelista"/>
        <w:numPr>
          <w:ilvl w:val="0"/>
          <w:numId w:val="11"/>
        </w:numPr>
      </w:pPr>
      <w:bookmarkStart w:id="35" w:name="_Hlk92207379"/>
      <w:r>
        <w:rPr>
          <w:sz w:val="24"/>
          <w:szCs w:val="28"/>
        </w:rPr>
        <w:t>Se establecieron los criterios de diseño de las ubicaciones</w:t>
      </w:r>
      <w:r w:rsidR="001349DE" w:rsidRPr="001349DE">
        <w:rPr>
          <w:sz w:val="24"/>
          <w:szCs w:val="28"/>
        </w:rPr>
        <w:t xml:space="preserve"> </w:t>
      </w:r>
      <w:bookmarkEnd w:id="35"/>
      <w:r w:rsidR="001349DE" w:rsidRPr="001349DE">
        <w:rPr>
          <w:sz w:val="24"/>
          <w:szCs w:val="28"/>
        </w:rPr>
        <w:t xml:space="preserve">de los sensores de humo en los diferentes niveles de la estación </w:t>
      </w:r>
      <w:r w:rsidR="00DB11B6">
        <w:rPr>
          <w:sz w:val="24"/>
          <w:szCs w:val="28"/>
        </w:rPr>
        <w:t>Altamira</w:t>
      </w:r>
      <w:r w:rsidR="001349DE" w:rsidRPr="001349DE">
        <w:rPr>
          <w:sz w:val="24"/>
          <w:szCs w:val="28"/>
        </w:rPr>
        <w:t xml:space="preserve"> Cable aéreo San Cristóbal.</w:t>
      </w:r>
    </w:p>
    <w:p w14:paraId="6D09F2C8" w14:textId="77777777" w:rsidR="00E47A59" w:rsidRPr="00E47A59" w:rsidRDefault="00E47A59" w:rsidP="00E47A59">
      <w:pPr>
        <w:pStyle w:val="Prrafodelista"/>
        <w:rPr>
          <w:sz w:val="24"/>
          <w:szCs w:val="28"/>
        </w:rPr>
      </w:pPr>
    </w:p>
    <w:p w14:paraId="1A651482" w14:textId="7B99BDE5" w:rsidR="00D45367" w:rsidRPr="00D45367" w:rsidRDefault="00E47A59" w:rsidP="001349DE">
      <w:pPr>
        <w:pStyle w:val="Prrafodelista"/>
        <w:numPr>
          <w:ilvl w:val="0"/>
          <w:numId w:val="11"/>
        </w:numPr>
      </w:pPr>
      <w:r w:rsidRPr="00E47A59">
        <w:rPr>
          <w:sz w:val="24"/>
          <w:szCs w:val="28"/>
        </w:rPr>
        <w:t xml:space="preserve">Se establecieron los criterios de diseño </w:t>
      </w:r>
      <w:r w:rsidR="001349DE" w:rsidRPr="00E47A59">
        <w:rPr>
          <w:sz w:val="24"/>
          <w:szCs w:val="28"/>
        </w:rPr>
        <w:t xml:space="preserve">de </w:t>
      </w:r>
      <w:r>
        <w:rPr>
          <w:sz w:val="24"/>
          <w:szCs w:val="28"/>
        </w:rPr>
        <w:t xml:space="preserve">las </w:t>
      </w:r>
      <w:r w:rsidR="001349DE" w:rsidRPr="00E47A59">
        <w:rPr>
          <w:sz w:val="24"/>
          <w:szCs w:val="28"/>
        </w:rPr>
        <w:t>sirena</w:t>
      </w:r>
      <w:r>
        <w:rPr>
          <w:sz w:val="24"/>
          <w:szCs w:val="28"/>
        </w:rPr>
        <w:t>s</w:t>
      </w:r>
      <w:r w:rsidR="001349DE" w:rsidRPr="00E47A59">
        <w:rPr>
          <w:sz w:val="24"/>
          <w:szCs w:val="28"/>
        </w:rPr>
        <w:t xml:space="preserve"> de luz estroboscópica en los diferentes niveles de la estación </w:t>
      </w:r>
      <w:r w:rsidR="00DB11B6">
        <w:rPr>
          <w:sz w:val="24"/>
          <w:szCs w:val="28"/>
        </w:rPr>
        <w:t>Altamira</w:t>
      </w:r>
      <w:r w:rsidR="001349DE" w:rsidRPr="00E47A59">
        <w:rPr>
          <w:sz w:val="24"/>
          <w:szCs w:val="28"/>
        </w:rPr>
        <w:t xml:space="preserve"> Cable aéreo San Cristóbal.</w:t>
      </w:r>
    </w:p>
    <w:p w14:paraId="32D078FF" w14:textId="77777777" w:rsidR="00D45367" w:rsidRPr="00D45367" w:rsidRDefault="00D45367" w:rsidP="00D45367">
      <w:pPr>
        <w:pStyle w:val="Prrafodelista"/>
        <w:rPr>
          <w:sz w:val="24"/>
          <w:szCs w:val="28"/>
        </w:rPr>
      </w:pPr>
    </w:p>
    <w:p w14:paraId="34E456EE" w14:textId="4ED4236F" w:rsidR="001349DE" w:rsidRPr="00D45367" w:rsidRDefault="00D45367" w:rsidP="001349DE">
      <w:pPr>
        <w:pStyle w:val="Prrafodelista"/>
        <w:numPr>
          <w:ilvl w:val="0"/>
          <w:numId w:val="11"/>
        </w:numPr>
      </w:pPr>
      <w:r>
        <w:rPr>
          <w:sz w:val="24"/>
          <w:szCs w:val="28"/>
        </w:rPr>
        <w:t>Se definieron</w:t>
      </w:r>
      <w:r w:rsidR="001349DE" w:rsidRPr="00D45367">
        <w:rPr>
          <w:sz w:val="24"/>
          <w:szCs w:val="28"/>
        </w:rPr>
        <w:t xml:space="preserve"> los criterios con los que se realizó el diseño eléctrico integral de detección y alarma de incendios.</w:t>
      </w:r>
    </w:p>
    <w:sectPr w:rsidR="001349DE" w:rsidRPr="00D45367" w:rsidSect="00BE7D77">
      <w:headerReference w:type="first" r:id="rId30"/>
      <w:pgSz w:w="12240" w:h="15840" w:code="1"/>
      <w:pgMar w:top="1701" w:right="1418" w:bottom="1701" w:left="1418" w:header="1134" w:footer="113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969C4" w14:textId="77777777" w:rsidR="00D44A18" w:rsidRDefault="00D44A18">
      <w:r>
        <w:separator/>
      </w:r>
    </w:p>
  </w:endnote>
  <w:endnote w:type="continuationSeparator" w:id="0">
    <w:p w14:paraId="319F9388" w14:textId="77777777" w:rsidR="00D44A18" w:rsidRDefault="00D44A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Noto Sans">
    <w:charset w:val="00"/>
    <w:family w:val="swiss"/>
    <w:pitch w:val="variable"/>
    <w:sig w:usb0="E00082FF" w:usb1="400078FF" w:usb2="00000021" w:usb3="00000000" w:csb0="0000019F" w:csb1="00000000"/>
  </w:font>
  <w:font w:name="Liberation Serif">
    <w:charset w:val="00"/>
    <w:family w:val="roman"/>
    <w:pitch w:val="variable"/>
    <w:sig w:usb0="E0000AFF" w:usb1="500078FF" w:usb2="00000021" w:usb3="00000000" w:csb0="000001BF" w:csb1="00000000"/>
  </w:font>
  <w:font w:name="font361">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CG Omega">
    <w:altName w:val="Candara"/>
    <w:charset w:val="00"/>
    <w:family w:val="swiss"/>
    <w:pitch w:val="variable"/>
    <w:sig w:usb0="00000007" w:usb1="00000000" w:usb2="00000000" w:usb3="00000000" w:csb0="00000013"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497AA" w14:textId="77777777" w:rsidR="007148C3" w:rsidRDefault="007148C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899700"/>
      <w:docPartObj>
        <w:docPartGallery w:val="Page Numbers (Bottom of Page)"/>
        <w:docPartUnique/>
      </w:docPartObj>
    </w:sdtPr>
    <w:sdtEndPr/>
    <w:sdtContent>
      <w:p w14:paraId="38F5862F" w14:textId="67224045" w:rsidR="00C071D0" w:rsidRPr="00F76845" w:rsidRDefault="00C071D0" w:rsidP="00735216">
        <w:pPr>
          <w:pStyle w:val="Piedepgina"/>
          <w:jc w:val="center"/>
        </w:pPr>
        <w:r>
          <w:rPr>
            <w:noProof/>
            <w:lang w:eastAsia="es-CO"/>
          </w:rPr>
          <mc:AlternateContent>
            <mc:Choice Requires="wps">
              <w:drawing>
                <wp:anchor distT="0" distB="0" distL="114300" distR="114300" simplePos="0" relativeHeight="251655168" behindDoc="0" locked="0" layoutInCell="1" allowOverlap="1" wp14:anchorId="3E299397" wp14:editId="49F6644E">
                  <wp:simplePos x="0" y="0"/>
                  <wp:positionH relativeFrom="column">
                    <wp:posOffset>0</wp:posOffset>
                  </wp:positionH>
                  <wp:positionV relativeFrom="paragraph">
                    <wp:posOffset>-139700</wp:posOffset>
                  </wp:positionV>
                  <wp:extent cx="5940000" cy="0"/>
                  <wp:effectExtent l="0" t="0" r="0" b="0"/>
                  <wp:wrapNone/>
                  <wp:docPr id="2" name="Conector recto 2"/>
                  <wp:cNvGraphicFramePr/>
                  <a:graphic xmlns:a="http://schemas.openxmlformats.org/drawingml/2006/main">
                    <a:graphicData uri="http://schemas.microsoft.com/office/word/2010/wordprocessingShape">
                      <wps:wsp>
                        <wps:cNvCnPr/>
                        <wps:spPr>
                          <a:xfrm>
                            <a:off x="0" y="0"/>
                            <a:ext cx="5940000" cy="0"/>
                          </a:xfrm>
                          <a:prstGeom prst="line">
                            <a:avLst/>
                          </a:prstGeom>
                          <a:ln w="158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725B32" id="Conector recto 2"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pt" to="467.7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" strokecolor="#7f7f7f [1612]" strokeweight="1.25pt">
                  <v:stroke joinstyle="miter"/>
                </v:line>
              </w:pict>
            </mc:Fallback>
          </mc:AlternateContent>
        </w:r>
        <w:r w:rsidRPr="00F76845">
          <w:fldChar w:fldCharType="begin"/>
        </w:r>
        <w:r w:rsidRPr="00F76845">
          <w:instrText>PAGE   \* MERGEFORMAT</w:instrText>
        </w:r>
        <w:r w:rsidRPr="00F76845">
          <w:fldChar w:fldCharType="separate"/>
        </w:r>
        <w:r>
          <w:rPr>
            <w:noProof/>
          </w:rPr>
          <w:t>127</w:t>
        </w:r>
        <w:r w:rsidRPr="00F76845">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70DAD" w14:textId="77777777" w:rsidR="007148C3" w:rsidRDefault="007148C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20E072" w14:textId="77777777" w:rsidR="00D44A18" w:rsidRDefault="00D44A18">
      <w:r>
        <w:separator/>
      </w:r>
    </w:p>
  </w:footnote>
  <w:footnote w:type="continuationSeparator" w:id="0">
    <w:p w14:paraId="6D66F061" w14:textId="77777777" w:rsidR="00D44A18" w:rsidRDefault="00D44A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10F65" w14:textId="77777777" w:rsidR="007148C3" w:rsidRDefault="007148C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1C639BA"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13204D5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60800" behindDoc="1" locked="0" layoutInCell="1" allowOverlap="1" wp14:anchorId="5CA194FF" wp14:editId="744480C1">
                <wp:simplePos x="0" y="0"/>
                <wp:positionH relativeFrom="column">
                  <wp:posOffset>219075</wp:posOffset>
                </wp:positionH>
                <wp:positionV relativeFrom="paragraph">
                  <wp:posOffset>-10160</wp:posOffset>
                </wp:positionV>
                <wp:extent cx="858520" cy="851535"/>
                <wp:effectExtent l="0" t="0" r="0" b="571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5943E67C"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E01C2"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9776" behindDoc="0" locked="0" layoutInCell="1" allowOverlap="1" wp14:anchorId="041B87C1" wp14:editId="030C6E7E">
                    <wp:simplePos x="0" y="0"/>
                    <wp:positionH relativeFrom="column">
                      <wp:posOffset>22860</wp:posOffset>
                    </wp:positionH>
                    <wp:positionV relativeFrom="paragraph">
                      <wp:posOffset>11430</wp:posOffset>
                    </wp:positionV>
                    <wp:extent cx="1343025" cy="600075"/>
                    <wp:effectExtent l="0" t="0" r="9525" b="9525"/>
                    <wp:wrapNone/>
                    <wp:docPr id="91"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56" name="Imagen 256"/>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57"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58"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E482E70" id="Grupo 10" o:spid="_x0000_s1026" style="position:absolute;margin-left:1.8pt;margin-top:.9pt;width:105.75pt;height:47.25pt;z-index:251659776;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6"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">
                      <v:imagedata r:id="rId7" o:title=""/>
                    </v:shape>
                  </v:group>
                </w:pict>
              </mc:Fallback>
            </mc:AlternateContent>
          </w:r>
        </w:p>
      </w:tc>
    </w:tr>
  </w:tbl>
  <w:p w14:paraId="640C4014" w14:textId="286A73E2" w:rsidR="00C071D0" w:rsidRDefault="00C071D0" w:rsidP="00C97C07">
    <w:pPr>
      <w:pStyle w:val="Encabezado"/>
    </w:pPr>
    <w:r>
      <w:rPr>
        <w:noProof/>
        <w:lang w:eastAsia="es-CO"/>
      </w:rPr>
      <w:drawing>
        <wp:anchor distT="0" distB="0" distL="114300" distR="114300" simplePos="0" relativeHeight="251656704" behindDoc="1" locked="0" layoutInCell="1" allowOverlap="1" wp14:anchorId="16EC6A43" wp14:editId="0EF78D5A">
          <wp:simplePos x="0" y="0"/>
          <wp:positionH relativeFrom="margin">
            <wp:posOffset>1882140</wp:posOffset>
          </wp:positionH>
          <wp:positionV relativeFrom="paragraph">
            <wp:posOffset>2125345</wp:posOffset>
          </wp:positionV>
          <wp:extent cx="2209800" cy="2393950"/>
          <wp:effectExtent l="0" t="0" r="0" b="635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D268F" w14:textId="7BC2FF19" w:rsidR="00C071D0" w:rsidRDefault="00C071D0" w:rsidP="00D409DE">
    <w:pPr>
      <w:pStyle w:val="Encabezado"/>
    </w:pPr>
    <w:r>
      <w:rPr>
        <w:noProof/>
        <w:lang w:eastAsia="es-CO"/>
      </w:rPr>
      <w:drawing>
        <wp:anchor distT="0" distB="0" distL="114300" distR="114300" simplePos="0" relativeHeight="251657216" behindDoc="1" locked="0" layoutInCell="1" allowOverlap="1" wp14:anchorId="02C15D31" wp14:editId="0C72CE12">
          <wp:simplePos x="0" y="0"/>
          <wp:positionH relativeFrom="margin">
            <wp:posOffset>1876425</wp:posOffset>
          </wp:positionH>
          <wp:positionV relativeFrom="paragraph">
            <wp:posOffset>2266315</wp:posOffset>
          </wp:positionV>
          <wp:extent cx="2209800" cy="2393950"/>
          <wp:effectExtent l="0" t="0" r="0" b="635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Layout w:type="fixed"/>
      <w:tblLook w:val="0000" w:firstRow="0" w:lastRow="0" w:firstColumn="0" w:lastColumn="0" w:noHBand="0" w:noVBand="0"/>
    </w:tblPr>
    <w:tblGrid>
      <w:gridCol w:w="2318"/>
      <w:gridCol w:w="4820"/>
      <w:gridCol w:w="2366"/>
    </w:tblGrid>
    <w:tr w:rsidR="00C071D0" w14:paraId="76CEA8C2" w14:textId="77777777" w:rsidTr="00CC1BFA">
      <w:trPr>
        <w:trHeight w:val="1408"/>
        <w:jc w:val="center"/>
      </w:trPr>
      <w:tc>
        <w:tcPr>
          <w:tcW w:w="2318" w:type="dxa"/>
          <w:tcBorders>
            <w:top w:val="single" w:sz="4" w:space="0" w:color="000000"/>
            <w:left w:val="single" w:sz="4" w:space="0" w:color="000000"/>
            <w:bottom w:val="single" w:sz="4" w:space="0" w:color="000000"/>
          </w:tcBorders>
          <w:shd w:val="clear" w:color="auto" w:fill="auto"/>
          <w:vAlign w:val="center"/>
        </w:tcPr>
        <w:p w14:paraId="7DC745D8" w14:textId="77777777" w:rsidR="00C071D0" w:rsidRDefault="00C071D0" w:rsidP="00B44353">
          <w:pPr>
            <w:pStyle w:val="Encabezado"/>
            <w:snapToGrid w:val="0"/>
            <w:spacing w:line="276" w:lineRule="auto"/>
            <w:jc w:val="center"/>
            <w:rPr>
              <w:lang w:val="en-US" w:eastAsia="en-US"/>
            </w:rPr>
          </w:pPr>
          <w:r>
            <w:rPr>
              <w:noProof/>
              <w:lang w:val="es-MX" w:eastAsia="es-MX"/>
            </w:rPr>
            <w:drawing>
              <wp:anchor distT="0" distB="0" distL="114300" distR="114300" simplePos="0" relativeHeight="251658752" behindDoc="1" locked="0" layoutInCell="1" allowOverlap="1" wp14:anchorId="712D19A1" wp14:editId="2B5831D3">
                <wp:simplePos x="0" y="0"/>
                <wp:positionH relativeFrom="column">
                  <wp:posOffset>219075</wp:posOffset>
                </wp:positionH>
                <wp:positionV relativeFrom="paragraph">
                  <wp:posOffset>-10160</wp:posOffset>
                </wp:positionV>
                <wp:extent cx="858520" cy="851535"/>
                <wp:effectExtent l="0" t="0" r="0" b="5715"/>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tcBorders>
            <w:top w:val="single" w:sz="4" w:space="0" w:color="000000"/>
            <w:left w:val="single" w:sz="4" w:space="0" w:color="000000"/>
            <w:bottom w:val="single" w:sz="4" w:space="0" w:color="000000"/>
          </w:tcBorders>
          <w:shd w:val="clear" w:color="auto" w:fill="auto"/>
          <w:vAlign w:val="center"/>
        </w:tcPr>
        <w:p w14:paraId="60CF5C6A" w14:textId="77777777" w:rsidR="00C071D0" w:rsidRPr="009F5CEB" w:rsidRDefault="00C071D0" w:rsidP="00B44353">
          <w:pPr>
            <w:suppressAutoHyphens w:val="0"/>
            <w:autoSpaceDE w:val="0"/>
            <w:autoSpaceDN w:val="0"/>
            <w:adjustRightInd w:val="0"/>
            <w:jc w:val="center"/>
            <w:rPr>
              <w:bCs/>
              <w:color w:val="000000"/>
              <w:sz w:val="20"/>
              <w:szCs w:val="20"/>
              <w:lang w:eastAsia="es-CO"/>
            </w:rPr>
          </w:pPr>
          <w:r w:rsidRPr="00F061F1">
            <w:rPr>
              <w:rFonts w:ascii="Calibri" w:eastAsia="Calibri" w:hAnsi="Calibri" w:cs="Times New Roman"/>
              <w:bCs/>
              <w:noProof/>
              <w:color w:val="000000"/>
              <w:sz w:val="20"/>
              <w:szCs w:val="20"/>
              <w:lang w:eastAsia="es-CO"/>
            </w:rPr>
            <w:t>ACTUALIZACIÓN, AJUSTES Y COMPLEMENTACIÓN DE LA FACTIBILIDAD Y LOS ESTUDIOS Y DISEÑOS DEL CABLE AÉREO EN SAN CRISTÓBAL, EN BOGOTÁ D.C.</w:t>
          </w:r>
        </w:p>
      </w:tc>
      <w:tc>
        <w:tcPr>
          <w:tcW w:w="23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92C8C" w14:textId="77777777" w:rsidR="00C071D0" w:rsidRDefault="00C071D0" w:rsidP="00B44353">
          <w:pPr>
            <w:suppressAutoHyphens w:val="0"/>
            <w:autoSpaceDE w:val="0"/>
            <w:autoSpaceDN w:val="0"/>
            <w:adjustRightInd w:val="0"/>
            <w:jc w:val="center"/>
          </w:pPr>
          <w:r w:rsidRPr="00453EC6">
            <w:rPr>
              <w:noProof/>
              <w:lang w:val="es-MX" w:eastAsia="es-MX"/>
            </w:rPr>
            <mc:AlternateContent>
              <mc:Choice Requires="wpg">
                <w:drawing>
                  <wp:anchor distT="0" distB="0" distL="114300" distR="114300" simplePos="0" relativeHeight="251657728" behindDoc="0" locked="0" layoutInCell="1" allowOverlap="1" wp14:anchorId="44EC0AF8" wp14:editId="717C48B6">
                    <wp:simplePos x="0" y="0"/>
                    <wp:positionH relativeFrom="column">
                      <wp:posOffset>22860</wp:posOffset>
                    </wp:positionH>
                    <wp:positionV relativeFrom="paragraph">
                      <wp:posOffset>11430</wp:posOffset>
                    </wp:positionV>
                    <wp:extent cx="1343025" cy="600075"/>
                    <wp:effectExtent l="0" t="0" r="9525" b="9525"/>
                    <wp:wrapNone/>
                    <wp:docPr id="279" name="Grupo 10"/>
                    <wp:cNvGraphicFramePr/>
                    <a:graphic xmlns:a="http://schemas.openxmlformats.org/drawingml/2006/main">
                      <a:graphicData uri="http://schemas.microsoft.com/office/word/2010/wordprocessingGroup">
                        <wpg:wgp>
                          <wpg:cNvGrpSpPr/>
                          <wpg:grpSpPr>
                            <a:xfrm>
                              <a:off x="0" y="0"/>
                              <a:ext cx="1343025" cy="600075"/>
                              <a:chOff x="0" y="0"/>
                              <a:chExt cx="6132696" cy="2664000"/>
                            </a:xfrm>
                          </wpg:grpSpPr>
                          <pic:pic xmlns:pic="http://schemas.openxmlformats.org/drawingml/2006/picture">
                            <pic:nvPicPr>
                              <pic:cNvPr id="280" name="Imagen 280"/>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281"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282"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3668AC" id="Grupo 10" o:spid="_x0000_s1026" style="position:absolute;margin-left:1.8pt;margin-top:.9pt;width:105.75pt;height:47.25pt;z-index:251657728;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80"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">
                      <v:imagedata r:id="rId7" o:title=""/>
                    </v:shape>
                  </v:group>
                </w:pict>
              </mc:Fallback>
            </mc:AlternateContent>
          </w:r>
        </w:p>
      </w:tc>
    </w:tr>
  </w:tbl>
  <w:p w14:paraId="0D7C6624" w14:textId="77777777" w:rsidR="00C071D0" w:rsidRDefault="00C071D0" w:rsidP="00D409DE">
    <w:pPr>
      <w:pStyle w:val="Encabezado"/>
    </w:pPr>
    <w:r>
      <w:rPr>
        <w:noProof/>
        <w:lang w:eastAsia="es-CO"/>
      </w:rPr>
      <w:drawing>
        <wp:anchor distT="0" distB="0" distL="114300" distR="114300" simplePos="0" relativeHeight="251661312" behindDoc="1" locked="0" layoutInCell="1" allowOverlap="1" wp14:anchorId="78208CA8" wp14:editId="47FE5EE2">
          <wp:simplePos x="0" y="0"/>
          <wp:positionH relativeFrom="margin">
            <wp:posOffset>1876425</wp:posOffset>
          </wp:positionH>
          <wp:positionV relativeFrom="paragraph">
            <wp:posOffset>2266315</wp:posOffset>
          </wp:positionV>
          <wp:extent cx="2209800" cy="2393950"/>
          <wp:effectExtent l="0" t="0" r="0" b="635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idu APROBADO PARA CARGUE.jpg"/>
                  <pic:cNvPicPr/>
                </pic:nvPicPr>
                <pic:blipFill>
                  <a:blip r:embed="rId8">
                    <a:duotone>
                      <a:schemeClr val="bg2">
                        <a:shade val="45000"/>
                        <a:satMod val="135000"/>
                      </a:schemeClr>
                      <a:prstClr val="white"/>
                    </a:duotone>
                    <a:extLst>
                      <a:ext uri="{BEBA8EAE-BF5A-486C-A8C5-ECC9F3942E4B}">
                        <a14:imgProps xmlns:a14="http://schemas.microsoft.com/office/drawing/2010/main">
                          <a14:imgLayer r:embed="rId9">
                            <a14:imgEffect>
                              <a14:colorTemperature colorTemp="5575"/>
                            </a14:imgEffect>
                            <a14:imgEffect>
                              <a14:saturation sat="86000"/>
                            </a14:imgEffect>
                          </a14:imgLayer>
                        </a14:imgProps>
                      </a:ext>
                      <a:ext uri="{28A0092B-C50C-407E-A947-70E740481C1C}">
                        <a14:useLocalDpi xmlns:a14="http://schemas.microsoft.com/office/drawing/2010/main" val="0"/>
                      </a:ext>
                    </a:extLst>
                  </a:blip>
                  <a:stretch>
                    <a:fillRect/>
                  </a:stretch>
                </pic:blipFill>
                <pic:spPr>
                  <a:xfrm>
                    <a:off x="0" y="0"/>
                    <a:ext cx="2209800" cy="23939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2" w15:restartNumberingAfterBreak="0">
    <w:nsid w:val="00000004"/>
    <w:multiLevelType w:val="singleLevel"/>
    <w:tmpl w:val="00000004"/>
    <w:name w:val="WW8Num4"/>
    <w:lvl w:ilvl="0">
      <w:start w:val="1"/>
      <w:numFmt w:val="decimal"/>
      <w:lvlText w:val="%1."/>
      <w:lvlJc w:val="left"/>
      <w:pPr>
        <w:tabs>
          <w:tab w:val="num" w:pos="0"/>
        </w:tabs>
        <w:ind w:left="720" w:hanging="360"/>
      </w:pPr>
    </w:lvl>
  </w:abstractNum>
  <w:abstractNum w:abstractNumId="3" w15:restartNumberingAfterBreak="0">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9"/>
    <w:multiLevelType w:val="multilevel"/>
    <w:tmpl w:val="00000009"/>
    <w:name w:val="WW8Num9"/>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OpenSymbol" w:hAnsi="OpenSymbol" w:cs="OpenSymbol"/>
      </w:rPr>
    </w:lvl>
    <w:lvl w:ilvl="2">
      <w:start w:val="1"/>
      <w:numFmt w:val="bullet"/>
      <w:lvlText w:val="▪"/>
      <w:lvlJc w:val="left"/>
      <w:pPr>
        <w:tabs>
          <w:tab w:val="num" w:pos="1080"/>
        </w:tabs>
        <w:ind w:left="1080" w:hanging="360"/>
      </w:pPr>
      <w:rPr>
        <w:rFonts w:ascii="OpenSymbol" w:hAnsi="Open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OpenSymbol" w:hAnsi="OpenSymbol" w:cs="OpenSymbol"/>
      </w:rPr>
    </w:lvl>
    <w:lvl w:ilvl="5">
      <w:start w:val="1"/>
      <w:numFmt w:val="bullet"/>
      <w:lvlText w:val="▪"/>
      <w:lvlJc w:val="left"/>
      <w:pPr>
        <w:tabs>
          <w:tab w:val="num" w:pos="2160"/>
        </w:tabs>
        <w:ind w:left="2160" w:hanging="360"/>
      </w:pPr>
      <w:rPr>
        <w:rFonts w:ascii="OpenSymbol" w:hAnsi="Open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OpenSymbol" w:hAnsi="OpenSymbol" w:cs="OpenSymbol"/>
      </w:rPr>
    </w:lvl>
    <w:lvl w:ilvl="8">
      <w:start w:val="1"/>
      <w:numFmt w:val="bullet"/>
      <w:lvlText w:val="▪"/>
      <w:lvlJc w:val="left"/>
      <w:pPr>
        <w:tabs>
          <w:tab w:val="num" w:pos="3240"/>
        </w:tabs>
        <w:ind w:left="3240" w:hanging="360"/>
      </w:pPr>
      <w:rPr>
        <w:rFonts w:ascii="OpenSymbol" w:hAnsi="OpenSymbol" w:cs="OpenSymbol"/>
      </w:rPr>
    </w:lvl>
  </w:abstractNum>
  <w:abstractNum w:abstractNumId="7"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2"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15:restartNumberingAfterBreak="0">
    <w:nsid w:val="00000010"/>
    <w:multiLevelType w:val="multilevel"/>
    <w:tmpl w:val="00000010"/>
    <w:name w:val="WW8Num1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1"/>
    <w:multiLevelType w:val="multilevel"/>
    <w:tmpl w:val="00000011"/>
    <w:name w:val="WW8Num17"/>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6"/>
    <w:multiLevelType w:val="singleLevel"/>
    <w:tmpl w:val="00000016"/>
    <w:name w:val="WW8Num22"/>
    <w:lvl w:ilvl="0">
      <w:start w:val="1"/>
      <w:numFmt w:val="decimal"/>
      <w:lvlText w:val="%1."/>
      <w:lvlJc w:val="left"/>
      <w:pPr>
        <w:tabs>
          <w:tab w:val="num" w:pos="0"/>
        </w:tabs>
        <w:ind w:left="720" w:hanging="360"/>
      </w:pPr>
      <w:rPr>
        <w:sz w:val="18"/>
        <w:szCs w:val="18"/>
      </w:rPr>
    </w:lvl>
  </w:abstractNum>
  <w:abstractNum w:abstractNumId="20" w15:restartNumberingAfterBreak="0">
    <w:nsid w:val="00000017"/>
    <w:multiLevelType w:val="singleLevel"/>
    <w:tmpl w:val="00000017"/>
    <w:name w:val="WW8Num23"/>
    <w:lvl w:ilvl="0">
      <w:start w:val="1"/>
      <w:numFmt w:val="bullet"/>
      <w:lvlText w:val=""/>
      <w:lvlJc w:val="left"/>
      <w:pPr>
        <w:tabs>
          <w:tab w:val="num" w:pos="0"/>
        </w:tabs>
        <w:ind w:left="720" w:hanging="360"/>
      </w:pPr>
      <w:rPr>
        <w:rFonts w:ascii="Symbol" w:hAnsi="Symbol" w:cs="Symbol" w:hint="default"/>
        <w:sz w:val="18"/>
        <w:szCs w:val="18"/>
      </w:rPr>
    </w:lvl>
  </w:abstractNum>
  <w:abstractNum w:abstractNumId="21" w15:restartNumberingAfterBreak="0">
    <w:nsid w:val="009324D7"/>
    <w:multiLevelType w:val="hybridMultilevel"/>
    <w:tmpl w:val="E5964B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02BB6108"/>
    <w:multiLevelType w:val="hybridMultilevel"/>
    <w:tmpl w:val="7DCC965C"/>
    <w:lvl w:ilvl="0" w:tplc="A43C3206">
      <w:numFmt w:val="bullet"/>
      <w:lvlText w:val="•"/>
      <w:lvlJc w:val="left"/>
      <w:pPr>
        <w:ind w:left="1080" w:hanging="72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064001D1"/>
    <w:multiLevelType w:val="singleLevel"/>
    <w:tmpl w:val="657227AC"/>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1EEE4268"/>
    <w:multiLevelType w:val="hybridMultilevel"/>
    <w:tmpl w:val="79CE3BA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2B7E4703"/>
    <w:multiLevelType w:val="hybridMultilevel"/>
    <w:tmpl w:val="EBB4E470"/>
    <w:lvl w:ilvl="0" w:tplc="484E550A">
      <w:start w:val="1"/>
      <w:numFmt w:val="decimal"/>
      <w:lvlText w:val="%1."/>
      <w:lvlJc w:val="left"/>
      <w:pPr>
        <w:ind w:left="720" w:hanging="360"/>
      </w:pPr>
      <w:rPr>
        <w:rFonts w:asciiTheme="minorHAnsi" w:eastAsiaTheme="minorHAnsi" w:hAnsiTheme="minorHAnsi" w:cstheme="minorBid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6C01009"/>
    <w:multiLevelType w:val="singleLevel"/>
    <w:tmpl w:val="977A97C4"/>
    <w:lvl w:ilvl="0">
      <w:start w:val="1"/>
      <w:numFmt w:val="lowerLetter"/>
      <w:lvlText w:val="%1)"/>
      <w:lvlJc w:val="left"/>
      <w:pPr>
        <w:tabs>
          <w:tab w:val="num" w:pos="1068"/>
        </w:tabs>
        <w:ind w:left="1068" w:hanging="360"/>
      </w:pPr>
    </w:lvl>
  </w:abstractNum>
  <w:abstractNum w:abstractNumId="27" w15:restartNumberingAfterBreak="0">
    <w:nsid w:val="3C9D242F"/>
    <w:multiLevelType w:val="hybridMultilevel"/>
    <w:tmpl w:val="A89A8B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1FF1479"/>
    <w:multiLevelType w:val="hybridMultilevel"/>
    <w:tmpl w:val="2F4CCC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0330167"/>
    <w:multiLevelType w:val="hybridMultilevel"/>
    <w:tmpl w:val="D90C5EA0"/>
    <w:lvl w:ilvl="0" w:tplc="240A0001">
      <w:start w:val="1"/>
      <w:numFmt w:val="bullet"/>
      <w:lvlText w:val=""/>
      <w:lvlJc w:val="left"/>
      <w:pPr>
        <w:ind w:left="643"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0" w15:restartNumberingAfterBreak="0">
    <w:nsid w:val="50825F2D"/>
    <w:multiLevelType w:val="hybridMultilevel"/>
    <w:tmpl w:val="07BAE2F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1724CAC"/>
    <w:multiLevelType w:val="hybridMultilevel"/>
    <w:tmpl w:val="6D723BB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C574EEF"/>
    <w:multiLevelType w:val="multilevel"/>
    <w:tmpl w:val="24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3" w15:restartNumberingAfterBreak="0">
    <w:nsid w:val="6C582A0F"/>
    <w:multiLevelType w:val="hybridMultilevel"/>
    <w:tmpl w:val="5C78BB6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4E24901"/>
    <w:multiLevelType w:val="hybridMultilevel"/>
    <w:tmpl w:val="D534ABC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51B67A3"/>
    <w:multiLevelType w:val="hybridMultilevel"/>
    <w:tmpl w:val="42703008"/>
    <w:lvl w:ilvl="0" w:tplc="0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9"/>
  </w:num>
  <w:num w:numId="2">
    <w:abstractNumId w:val="32"/>
  </w:num>
  <w:num w:numId="3">
    <w:abstractNumId w:val="21"/>
  </w:num>
  <w:num w:numId="4">
    <w:abstractNumId w:val="28"/>
  </w:num>
  <w:num w:numId="5">
    <w:abstractNumId w:val="35"/>
  </w:num>
  <w:num w:numId="6">
    <w:abstractNumId w:val="27"/>
  </w:num>
  <w:num w:numId="7">
    <w:abstractNumId w:val="25"/>
  </w:num>
  <w:num w:numId="8">
    <w:abstractNumId w:val="33"/>
  </w:num>
  <w:num w:numId="9">
    <w:abstractNumId w:val="22"/>
  </w:num>
  <w:num w:numId="10">
    <w:abstractNumId w:val="32"/>
  </w:num>
  <w:num w:numId="11">
    <w:abstractNumId w:val="34"/>
  </w:num>
  <w:num w:numId="12">
    <w:abstractNumId w:val="32"/>
  </w:num>
  <w:num w:numId="13">
    <w:abstractNumId w:val="32"/>
  </w:num>
  <w:num w:numId="14">
    <w:abstractNumId w:val="32"/>
  </w:num>
  <w:num w:numId="15">
    <w:abstractNumId w:val="31"/>
  </w:num>
  <w:num w:numId="16">
    <w:abstractNumId w:val="32"/>
  </w:num>
  <w:num w:numId="17">
    <w:abstractNumId w:val="30"/>
  </w:num>
  <w:num w:numId="18">
    <w:abstractNumId w:val="26"/>
    <w:lvlOverride w:ilvl="0">
      <w:startOverride w:val="1"/>
    </w:lvlOverride>
  </w:num>
  <w:num w:numId="19">
    <w:abstractNumId w:val="23"/>
  </w:num>
  <w:num w:numId="20">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A35"/>
    <w:rsid w:val="000025BB"/>
    <w:rsid w:val="000033F5"/>
    <w:rsid w:val="000034BE"/>
    <w:rsid w:val="0000506B"/>
    <w:rsid w:val="000056E9"/>
    <w:rsid w:val="000057D5"/>
    <w:rsid w:val="00005815"/>
    <w:rsid w:val="0001380A"/>
    <w:rsid w:val="00014F75"/>
    <w:rsid w:val="00014FFD"/>
    <w:rsid w:val="000153DA"/>
    <w:rsid w:val="000154DD"/>
    <w:rsid w:val="00016BBC"/>
    <w:rsid w:val="00016D8D"/>
    <w:rsid w:val="00016FAD"/>
    <w:rsid w:val="000201A1"/>
    <w:rsid w:val="00020AEF"/>
    <w:rsid w:val="00023A52"/>
    <w:rsid w:val="000244F1"/>
    <w:rsid w:val="00025F63"/>
    <w:rsid w:val="0003005C"/>
    <w:rsid w:val="00031A77"/>
    <w:rsid w:val="00031D12"/>
    <w:rsid w:val="000331B4"/>
    <w:rsid w:val="00033D7B"/>
    <w:rsid w:val="00035B21"/>
    <w:rsid w:val="00035BF3"/>
    <w:rsid w:val="000367EF"/>
    <w:rsid w:val="00036AD6"/>
    <w:rsid w:val="00037434"/>
    <w:rsid w:val="00037E53"/>
    <w:rsid w:val="00037E9D"/>
    <w:rsid w:val="00040236"/>
    <w:rsid w:val="0004068D"/>
    <w:rsid w:val="00040C2A"/>
    <w:rsid w:val="00040EFC"/>
    <w:rsid w:val="0004132A"/>
    <w:rsid w:val="000419D3"/>
    <w:rsid w:val="00042CDF"/>
    <w:rsid w:val="00043C0D"/>
    <w:rsid w:val="000440D8"/>
    <w:rsid w:val="000443BF"/>
    <w:rsid w:val="00044BA6"/>
    <w:rsid w:val="0004622E"/>
    <w:rsid w:val="00051533"/>
    <w:rsid w:val="00051A55"/>
    <w:rsid w:val="000527B6"/>
    <w:rsid w:val="00053141"/>
    <w:rsid w:val="00054E10"/>
    <w:rsid w:val="000561A9"/>
    <w:rsid w:val="0005662C"/>
    <w:rsid w:val="00056925"/>
    <w:rsid w:val="00057112"/>
    <w:rsid w:val="00057486"/>
    <w:rsid w:val="00057BF7"/>
    <w:rsid w:val="000607FD"/>
    <w:rsid w:val="0006311C"/>
    <w:rsid w:val="0006318E"/>
    <w:rsid w:val="00063709"/>
    <w:rsid w:val="00063910"/>
    <w:rsid w:val="00064646"/>
    <w:rsid w:val="00064A48"/>
    <w:rsid w:val="00064EAA"/>
    <w:rsid w:val="00065DDB"/>
    <w:rsid w:val="00066389"/>
    <w:rsid w:val="00067128"/>
    <w:rsid w:val="0006782A"/>
    <w:rsid w:val="0007212E"/>
    <w:rsid w:val="000722CA"/>
    <w:rsid w:val="00073115"/>
    <w:rsid w:val="000751CE"/>
    <w:rsid w:val="00077049"/>
    <w:rsid w:val="0008169A"/>
    <w:rsid w:val="000823A0"/>
    <w:rsid w:val="00082B42"/>
    <w:rsid w:val="0008399A"/>
    <w:rsid w:val="00083F87"/>
    <w:rsid w:val="0008584A"/>
    <w:rsid w:val="00085942"/>
    <w:rsid w:val="00087F54"/>
    <w:rsid w:val="00090731"/>
    <w:rsid w:val="00091B1B"/>
    <w:rsid w:val="00092FC2"/>
    <w:rsid w:val="000931AF"/>
    <w:rsid w:val="00093946"/>
    <w:rsid w:val="0009446F"/>
    <w:rsid w:val="000945E1"/>
    <w:rsid w:val="000946FB"/>
    <w:rsid w:val="000949DB"/>
    <w:rsid w:val="00095F9E"/>
    <w:rsid w:val="00097239"/>
    <w:rsid w:val="00097703"/>
    <w:rsid w:val="000A02D3"/>
    <w:rsid w:val="000A0EC8"/>
    <w:rsid w:val="000A15A7"/>
    <w:rsid w:val="000A21EF"/>
    <w:rsid w:val="000A274A"/>
    <w:rsid w:val="000A3619"/>
    <w:rsid w:val="000A43D4"/>
    <w:rsid w:val="000A71C2"/>
    <w:rsid w:val="000A730F"/>
    <w:rsid w:val="000A7B71"/>
    <w:rsid w:val="000B07B3"/>
    <w:rsid w:val="000B1857"/>
    <w:rsid w:val="000B432C"/>
    <w:rsid w:val="000B4655"/>
    <w:rsid w:val="000B57A1"/>
    <w:rsid w:val="000B6307"/>
    <w:rsid w:val="000B66FD"/>
    <w:rsid w:val="000B6FB1"/>
    <w:rsid w:val="000B7660"/>
    <w:rsid w:val="000C01BD"/>
    <w:rsid w:val="000C01C3"/>
    <w:rsid w:val="000C1716"/>
    <w:rsid w:val="000C2C58"/>
    <w:rsid w:val="000C4C0C"/>
    <w:rsid w:val="000C5152"/>
    <w:rsid w:val="000C5467"/>
    <w:rsid w:val="000C6B7D"/>
    <w:rsid w:val="000C70D2"/>
    <w:rsid w:val="000C77E3"/>
    <w:rsid w:val="000C7840"/>
    <w:rsid w:val="000C7BE9"/>
    <w:rsid w:val="000C7CED"/>
    <w:rsid w:val="000D0BA6"/>
    <w:rsid w:val="000D120B"/>
    <w:rsid w:val="000D29C7"/>
    <w:rsid w:val="000D4ACC"/>
    <w:rsid w:val="000D676C"/>
    <w:rsid w:val="000E02E4"/>
    <w:rsid w:val="000E09A8"/>
    <w:rsid w:val="000E29B6"/>
    <w:rsid w:val="000E3962"/>
    <w:rsid w:val="000E3B23"/>
    <w:rsid w:val="000E4DC1"/>
    <w:rsid w:val="000E544B"/>
    <w:rsid w:val="000E68A7"/>
    <w:rsid w:val="000E7210"/>
    <w:rsid w:val="000E7860"/>
    <w:rsid w:val="000F02D9"/>
    <w:rsid w:val="000F1048"/>
    <w:rsid w:val="000F1387"/>
    <w:rsid w:val="000F18AA"/>
    <w:rsid w:val="000F2668"/>
    <w:rsid w:val="000F3230"/>
    <w:rsid w:val="000F3CD1"/>
    <w:rsid w:val="000F4414"/>
    <w:rsid w:val="000F4692"/>
    <w:rsid w:val="000F64F5"/>
    <w:rsid w:val="000F6EF1"/>
    <w:rsid w:val="00102409"/>
    <w:rsid w:val="00102A79"/>
    <w:rsid w:val="00105CFE"/>
    <w:rsid w:val="00106490"/>
    <w:rsid w:val="00106695"/>
    <w:rsid w:val="00106A65"/>
    <w:rsid w:val="00111936"/>
    <w:rsid w:val="001134AE"/>
    <w:rsid w:val="0011378A"/>
    <w:rsid w:val="00113792"/>
    <w:rsid w:val="00116BC2"/>
    <w:rsid w:val="00120363"/>
    <w:rsid w:val="00120511"/>
    <w:rsid w:val="00120AE3"/>
    <w:rsid w:val="0012183A"/>
    <w:rsid w:val="0012219F"/>
    <w:rsid w:val="00123307"/>
    <w:rsid w:val="00123F7A"/>
    <w:rsid w:val="001240E1"/>
    <w:rsid w:val="0012761D"/>
    <w:rsid w:val="00127EE8"/>
    <w:rsid w:val="001304B5"/>
    <w:rsid w:val="00131F92"/>
    <w:rsid w:val="00132DB9"/>
    <w:rsid w:val="001334ED"/>
    <w:rsid w:val="0013361B"/>
    <w:rsid w:val="00133ED6"/>
    <w:rsid w:val="0013405D"/>
    <w:rsid w:val="001349DE"/>
    <w:rsid w:val="00135B32"/>
    <w:rsid w:val="0013673A"/>
    <w:rsid w:val="00140B27"/>
    <w:rsid w:val="00140B51"/>
    <w:rsid w:val="00141697"/>
    <w:rsid w:val="0014302A"/>
    <w:rsid w:val="001431DE"/>
    <w:rsid w:val="0014478E"/>
    <w:rsid w:val="001447AB"/>
    <w:rsid w:val="00145FC4"/>
    <w:rsid w:val="00147E19"/>
    <w:rsid w:val="00150682"/>
    <w:rsid w:val="0015190B"/>
    <w:rsid w:val="001529BD"/>
    <w:rsid w:val="0015460D"/>
    <w:rsid w:val="001565B8"/>
    <w:rsid w:val="00156BA6"/>
    <w:rsid w:val="001571FF"/>
    <w:rsid w:val="0016061C"/>
    <w:rsid w:val="00160A29"/>
    <w:rsid w:val="00162189"/>
    <w:rsid w:val="00162755"/>
    <w:rsid w:val="00162CBB"/>
    <w:rsid w:val="00163D53"/>
    <w:rsid w:val="00163F9F"/>
    <w:rsid w:val="0016408A"/>
    <w:rsid w:val="00164D5D"/>
    <w:rsid w:val="0016758E"/>
    <w:rsid w:val="00170308"/>
    <w:rsid w:val="001714FC"/>
    <w:rsid w:val="0017182B"/>
    <w:rsid w:val="00171B2A"/>
    <w:rsid w:val="00172A78"/>
    <w:rsid w:val="0017309E"/>
    <w:rsid w:val="00173E76"/>
    <w:rsid w:val="001741F3"/>
    <w:rsid w:val="00175804"/>
    <w:rsid w:val="00180986"/>
    <w:rsid w:val="00181978"/>
    <w:rsid w:val="00182195"/>
    <w:rsid w:val="001831DA"/>
    <w:rsid w:val="00184422"/>
    <w:rsid w:val="001860DC"/>
    <w:rsid w:val="00187463"/>
    <w:rsid w:val="001901D8"/>
    <w:rsid w:val="00190383"/>
    <w:rsid w:val="0019175E"/>
    <w:rsid w:val="00191D60"/>
    <w:rsid w:val="0019235E"/>
    <w:rsid w:val="00195A49"/>
    <w:rsid w:val="001966B1"/>
    <w:rsid w:val="00196D9A"/>
    <w:rsid w:val="00196DA2"/>
    <w:rsid w:val="00196DDB"/>
    <w:rsid w:val="00197589"/>
    <w:rsid w:val="00197C4C"/>
    <w:rsid w:val="001A07DC"/>
    <w:rsid w:val="001A1847"/>
    <w:rsid w:val="001A307B"/>
    <w:rsid w:val="001A3850"/>
    <w:rsid w:val="001A400B"/>
    <w:rsid w:val="001A428F"/>
    <w:rsid w:val="001A6AC0"/>
    <w:rsid w:val="001A6DC3"/>
    <w:rsid w:val="001B135B"/>
    <w:rsid w:val="001B41B1"/>
    <w:rsid w:val="001B4754"/>
    <w:rsid w:val="001B4A21"/>
    <w:rsid w:val="001B4ACB"/>
    <w:rsid w:val="001B6537"/>
    <w:rsid w:val="001B7675"/>
    <w:rsid w:val="001C04BB"/>
    <w:rsid w:val="001C3254"/>
    <w:rsid w:val="001C3DA1"/>
    <w:rsid w:val="001C3ED2"/>
    <w:rsid w:val="001C4995"/>
    <w:rsid w:val="001C51B9"/>
    <w:rsid w:val="001C57BC"/>
    <w:rsid w:val="001D0606"/>
    <w:rsid w:val="001D132C"/>
    <w:rsid w:val="001D2290"/>
    <w:rsid w:val="001D4FCA"/>
    <w:rsid w:val="001D5812"/>
    <w:rsid w:val="001E107C"/>
    <w:rsid w:val="001E317F"/>
    <w:rsid w:val="001E5239"/>
    <w:rsid w:val="001F09A7"/>
    <w:rsid w:val="001F0E87"/>
    <w:rsid w:val="001F1264"/>
    <w:rsid w:val="001F197F"/>
    <w:rsid w:val="001F1D9B"/>
    <w:rsid w:val="001F3945"/>
    <w:rsid w:val="001F4661"/>
    <w:rsid w:val="001F46CE"/>
    <w:rsid w:val="001F485D"/>
    <w:rsid w:val="001F4973"/>
    <w:rsid w:val="001F7AE3"/>
    <w:rsid w:val="002008AE"/>
    <w:rsid w:val="00200ECA"/>
    <w:rsid w:val="00201A83"/>
    <w:rsid w:val="00202087"/>
    <w:rsid w:val="002023DD"/>
    <w:rsid w:val="00202517"/>
    <w:rsid w:val="002048F5"/>
    <w:rsid w:val="00205804"/>
    <w:rsid w:val="002071FD"/>
    <w:rsid w:val="00207CA6"/>
    <w:rsid w:val="0021066D"/>
    <w:rsid w:val="00210733"/>
    <w:rsid w:val="00210A56"/>
    <w:rsid w:val="00211A67"/>
    <w:rsid w:val="00212B7B"/>
    <w:rsid w:val="002151E6"/>
    <w:rsid w:val="00215A9D"/>
    <w:rsid w:val="00215D6F"/>
    <w:rsid w:val="00216722"/>
    <w:rsid w:val="002170C4"/>
    <w:rsid w:val="0021750D"/>
    <w:rsid w:val="002175AC"/>
    <w:rsid w:val="00217E1C"/>
    <w:rsid w:val="0022163D"/>
    <w:rsid w:val="00221C40"/>
    <w:rsid w:val="002231AD"/>
    <w:rsid w:val="002241EA"/>
    <w:rsid w:val="00224295"/>
    <w:rsid w:val="002249CF"/>
    <w:rsid w:val="0022523A"/>
    <w:rsid w:val="00225E24"/>
    <w:rsid w:val="002276CD"/>
    <w:rsid w:val="002277A5"/>
    <w:rsid w:val="002277B5"/>
    <w:rsid w:val="002279EB"/>
    <w:rsid w:val="00230017"/>
    <w:rsid w:val="002300AD"/>
    <w:rsid w:val="00230678"/>
    <w:rsid w:val="00230A05"/>
    <w:rsid w:val="002322FA"/>
    <w:rsid w:val="00232A4D"/>
    <w:rsid w:val="00232F0B"/>
    <w:rsid w:val="00233A61"/>
    <w:rsid w:val="00234499"/>
    <w:rsid w:val="0023521C"/>
    <w:rsid w:val="00235AC6"/>
    <w:rsid w:val="00235E50"/>
    <w:rsid w:val="00237C91"/>
    <w:rsid w:val="0024070A"/>
    <w:rsid w:val="00240C3D"/>
    <w:rsid w:val="00240DE2"/>
    <w:rsid w:val="00241103"/>
    <w:rsid w:val="00241716"/>
    <w:rsid w:val="0024230D"/>
    <w:rsid w:val="002430AD"/>
    <w:rsid w:val="00243FF1"/>
    <w:rsid w:val="00245E52"/>
    <w:rsid w:val="002462D3"/>
    <w:rsid w:val="00246AD6"/>
    <w:rsid w:val="00246D1E"/>
    <w:rsid w:val="00247F61"/>
    <w:rsid w:val="0025244D"/>
    <w:rsid w:val="002535B8"/>
    <w:rsid w:val="00254636"/>
    <w:rsid w:val="00254B1B"/>
    <w:rsid w:val="002550E5"/>
    <w:rsid w:val="0025547D"/>
    <w:rsid w:val="00255C2F"/>
    <w:rsid w:val="0025651B"/>
    <w:rsid w:val="0025781B"/>
    <w:rsid w:val="00260D3C"/>
    <w:rsid w:val="002614BF"/>
    <w:rsid w:val="00261673"/>
    <w:rsid w:val="00261A40"/>
    <w:rsid w:val="00261C81"/>
    <w:rsid w:val="00261DE6"/>
    <w:rsid w:val="002646D1"/>
    <w:rsid w:val="00264CF1"/>
    <w:rsid w:val="002663AD"/>
    <w:rsid w:val="00266C11"/>
    <w:rsid w:val="00267484"/>
    <w:rsid w:val="00267894"/>
    <w:rsid w:val="00267B28"/>
    <w:rsid w:val="002709A6"/>
    <w:rsid w:val="00270FCF"/>
    <w:rsid w:val="00271D1E"/>
    <w:rsid w:val="00271D38"/>
    <w:rsid w:val="00274593"/>
    <w:rsid w:val="00274F85"/>
    <w:rsid w:val="00275261"/>
    <w:rsid w:val="00277A06"/>
    <w:rsid w:val="002827D5"/>
    <w:rsid w:val="00283822"/>
    <w:rsid w:val="00284199"/>
    <w:rsid w:val="00284A8F"/>
    <w:rsid w:val="00285F34"/>
    <w:rsid w:val="00286066"/>
    <w:rsid w:val="002861F9"/>
    <w:rsid w:val="002862AB"/>
    <w:rsid w:val="002868AE"/>
    <w:rsid w:val="002868DC"/>
    <w:rsid w:val="00287B3A"/>
    <w:rsid w:val="002906C8"/>
    <w:rsid w:val="00290A51"/>
    <w:rsid w:val="0029130A"/>
    <w:rsid w:val="00291B69"/>
    <w:rsid w:val="00293725"/>
    <w:rsid w:val="00293E46"/>
    <w:rsid w:val="0029466D"/>
    <w:rsid w:val="002950D7"/>
    <w:rsid w:val="002954B5"/>
    <w:rsid w:val="0029673A"/>
    <w:rsid w:val="00296BDF"/>
    <w:rsid w:val="002977C8"/>
    <w:rsid w:val="002A02B7"/>
    <w:rsid w:val="002A0C86"/>
    <w:rsid w:val="002A10D2"/>
    <w:rsid w:val="002A2D0E"/>
    <w:rsid w:val="002A3D95"/>
    <w:rsid w:val="002A4E39"/>
    <w:rsid w:val="002A5091"/>
    <w:rsid w:val="002A5AD0"/>
    <w:rsid w:val="002A7E52"/>
    <w:rsid w:val="002B0D44"/>
    <w:rsid w:val="002B1125"/>
    <w:rsid w:val="002B20BB"/>
    <w:rsid w:val="002B2873"/>
    <w:rsid w:val="002B426B"/>
    <w:rsid w:val="002B4F14"/>
    <w:rsid w:val="002B5E04"/>
    <w:rsid w:val="002B5E2A"/>
    <w:rsid w:val="002B6602"/>
    <w:rsid w:val="002C1581"/>
    <w:rsid w:val="002C178E"/>
    <w:rsid w:val="002C18D8"/>
    <w:rsid w:val="002C1A54"/>
    <w:rsid w:val="002C1A9F"/>
    <w:rsid w:val="002C2469"/>
    <w:rsid w:val="002C5CB4"/>
    <w:rsid w:val="002C6E49"/>
    <w:rsid w:val="002C7A16"/>
    <w:rsid w:val="002D0AB8"/>
    <w:rsid w:val="002D1474"/>
    <w:rsid w:val="002D205A"/>
    <w:rsid w:val="002D2440"/>
    <w:rsid w:val="002D3F38"/>
    <w:rsid w:val="002D41BB"/>
    <w:rsid w:val="002D444F"/>
    <w:rsid w:val="002D4893"/>
    <w:rsid w:val="002D6129"/>
    <w:rsid w:val="002D7047"/>
    <w:rsid w:val="002D78A2"/>
    <w:rsid w:val="002D7964"/>
    <w:rsid w:val="002E0541"/>
    <w:rsid w:val="002E1D01"/>
    <w:rsid w:val="002E2E24"/>
    <w:rsid w:val="002E372A"/>
    <w:rsid w:val="002E5688"/>
    <w:rsid w:val="002E5A99"/>
    <w:rsid w:val="002E7DB7"/>
    <w:rsid w:val="002E7EC3"/>
    <w:rsid w:val="002F284D"/>
    <w:rsid w:val="002F29B1"/>
    <w:rsid w:val="002F4C46"/>
    <w:rsid w:val="00300F9B"/>
    <w:rsid w:val="0030151A"/>
    <w:rsid w:val="0030172A"/>
    <w:rsid w:val="00302803"/>
    <w:rsid w:val="003046A7"/>
    <w:rsid w:val="003046E3"/>
    <w:rsid w:val="00304961"/>
    <w:rsid w:val="00304AB0"/>
    <w:rsid w:val="00304B56"/>
    <w:rsid w:val="0030524A"/>
    <w:rsid w:val="00305E8E"/>
    <w:rsid w:val="00306D26"/>
    <w:rsid w:val="00306F74"/>
    <w:rsid w:val="003079E5"/>
    <w:rsid w:val="00311477"/>
    <w:rsid w:val="00311B89"/>
    <w:rsid w:val="00311F1B"/>
    <w:rsid w:val="00313454"/>
    <w:rsid w:val="00314F8B"/>
    <w:rsid w:val="003150A9"/>
    <w:rsid w:val="003158AE"/>
    <w:rsid w:val="00315D61"/>
    <w:rsid w:val="003162C2"/>
    <w:rsid w:val="00316764"/>
    <w:rsid w:val="00321157"/>
    <w:rsid w:val="00321513"/>
    <w:rsid w:val="00321D56"/>
    <w:rsid w:val="00322B7B"/>
    <w:rsid w:val="00323285"/>
    <w:rsid w:val="00324D4A"/>
    <w:rsid w:val="00325E32"/>
    <w:rsid w:val="00326B6B"/>
    <w:rsid w:val="00331431"/>
    <w:rsid w:val="00331F45"/>
    <w:rsid w:val="003329C9"/>
    <w:rsid w:val="0033318F"/>
    <w:rsid w:val="00333741"/>
    <w:rsid w:val="00333865"/>
    <w:rsid w:val="00333ACE"/>
    <w:rsid w:val="003346F7"/>
    <w:rsid w:val="003356FC"/>
    <w:rsid w:val="00335872"/>
    <w:rsid w:val="003359FE"/>
    <w:rsid w:val="003370B1"/>
    <w:rsid w:val="00337CC4"/>
    <w:rsid w:val="00337D11"/>
    <w:rsid w:val="00337E0D"/>
    <w:rsid w:val="003406AC"/>
    <w:rsid w:val="00341969"/>
    <w:rsid w:val="00341AAC"/>
    <w:rsid w:val="003423C9"/>
    <w:rsid w:val="00342522"/>
    <w:rsid w:val="003438F1"/>
    <w:rsid w:val="00344E3D"/>
    <w:rsid w:val="003451EE"/>
    <w:rsid w:val="00345FCA"/>
    <w:rsid w:val="003462D9"/>
    <w:rsid w:val="003463BF"/>
    <w:rsid w:val="00347E4E"/>
    <w:rsid w:val="003500F6"/>
    <w:rsid w:val="003511DB"/>
    <w:rsid w:val="003527E0"/>
    <w:rsid w:val="00353BAD"/>
    <w:rsid w:val="0035410D"/>
    <w:rsid w:val="00354445"/>
    <w:rsid w:val="00354697"/>
    <w:rsid w:val="00354D6D"/>
    <w:rsid w:val="0035503E"/>
    <w:rsid w:val="00355BB0"/>
    <w:rsid w:val="00357BC9"/>
    <w:rsid w:val="003607C0"/>
    <w:rsid w:val="00360E61"/>
    <w:rsid w:val="00362FF1"/>
    <w:rsid w:val="0036382A"/>
    <w:rsid w:val="00363E7D"/>
    <w:rsid w:val="00364085"/>
    <w:rsid w:val="00364C43"/>
    <w:rsid w:val="00364F95"/>
    <w:rsid w:val="00365A17"/>
    <w:rsid w:val="003665F4"/>
    <w:rsid w:val="00366C79"/>
    <w:rsid w:val="00370D53"/>
    <w:rsid w:val="00371294"/>
    <w:rsid w:val="00372663"/>
    <w:rsid w:val="003726E9"/>
    <w:rsid w:val="00372ACA"/>
    <w:rsid w:val="00372BDE"/>
    <w:rsid w:val="00373368"/>
    <w:rsid w:val="00374160"/>
    <w:rsid w:val="00376C48"/>
    <w:rsid w:val="00376ED4"/>
    <w:rsid w:val="00376EFA"/>
    <w:rsid w:val="00377255"/>
    <w:rsid w:val="003776C6"/>
    <w:rsid w:val="003776F3"/>
    <w:rsid w:val="00377EF2"/>
    <w:rsid w:val="00380C9E"/>
    <w:rsid w:val="00380D7D"/>
    <w:rsid w:val="0038206B"/>
    <w:rsid w:val="00382DA4"/>
    <w:rsid w:val="00384143"/>
    <w:rsid w:val="00385B3A"/>
    <w:rsid w:val="00386477"/>
    <w:rsid w:val="003867AB"/>
    <w:rsid w:val="00386A90"/>
    <w:rsid w:val="00386C04"/>
    <w:rsid w:val="0038721F"/>
    <w:rsid w:val="00387682"/>
    <w:rsid w:val="003907D7"/>
    <w:rsid w:val="00390C2E"/>
    <w:rsid w:val="00392504"/>
    <w:rsid w:val="00393317"/>
    <w:rsid w:val="00393574"/>
    <w:rsid w:val="003941EE"/>
    <w:rsid w:val="00394352"/>
    <w:rsid w:val="003944FA"/>
    <w:rsid w:val="0039631C"/>
    <w:rsid w:val="00396DF4"/>
    <w:rsid w:val="003974D5"/>
    <w:rsid w:val="0039776E"/>
    <w:rsid w:val="003A06DF"/>
    <w:rsid w:val="003A0945"/>
    <w:rsid w:val="003A1F5D"/>
    <w:rsid w:val="003A437A"/>
    <w:rsid w:val="003B0ED2"/>
    <w:rsid w:val="003B1734"/>
    <w:rsid w:val="003B1D15"/>
    <w:rsid w:val="003B3B0F"/>
    <w:rsid w:val="003B3CE7"/>
    <w:rsid w:val="003B5B81"/>
    <w:rsid w:val="003B7CE6"/>
    <w:rsid w:val="003C02DC"/>
    <w:rsid w:val="003C1450"/>
    <w:rsid w:val="003C1DFA"/>
    <w:rsid w:val="003C2905"/>
    <w:rsid w:val="003C3B39"/>
    <w:rsid w:val="003C4E3F"/>
    <w:rsid w:val="003C55C7"/>
    <w:rsid w:val="003C5DB8"/>
    <w:rsid w:val="003C6152"/>
    <w:rsid w:val="003C6997"/>
    <w:rsid w:val="003C7B5A"/>
    <w:rsid w:val="003D13A0"/>
    <w:rsid w:val="003D16D1"/>
    <w:rsid w:val="003D1C4A"/>
    <w:rsid w:val="003D4094"/>
    <w:rsid w:val="003D4597"/>
    <w:rsid w:val="003D4790"/>
    <w:rsid w:val="003D70EC"/>
    <w:rsid w:val="003E0251"/>
    <w:rsid w:val="003E0702"/>
    <w:rsid w:val="003E0A3A"/>
    <w:rsid w:val="003E1A98"/>
    <w:rsid w:val="003E1C33"/>
    <w:rsid w:val="003E2CC5"/>
    <w:rsid w:val="003E3004"/>
    <w:rsid w:val="003E3E06"/>
    <w:rsid w:val="003E49EA"/>
    <w:rsid w:val="003E6530"/>
    <w:rsid w:val="003E6A19"/>
    <w:rsid w:val="003E6B0C"/>
    <w:rsid w:val="003E72BB"/>
    <w:rsid w:val="003F04A9"/>
    <w:rsid w:val="003F0FB5"/>
    <w:rsid w:val="003F3EF2"/>
    <w:rsid w:val="003F49A9"/>
    <w:rsid w:val="003F507C"/>
    <w:rsid w:val="003F565E"/>
    <w:rsid w:val="003F5A30"/>
    <w:rsid w:val="003F5BBC"/>
    <w:rsid w:val="003F7B4E"/>
    <w:rsid w:val="00400142"/>
    <w:rsid w:val="00401D97"/>
    <w:rsid w:val="004021A9"/>
    <w:rsid w:val="00402BC4"/>
    <w:rsid w:val="00403412"/>
    <w:rsid w:val="00403FC4"/>
    <w:rsid w:val="00405173"/>
    <w:rsid w:val="004072D1"/>
    <w:rsid w:val="004079B6"/>
    <w:rsid w:val="00407E33"/>
    <w:rsid w:val="00410E45"/>
    <w:rsid w:val="00411900"/>
    <w:rsid w:val="00413803"/>
    <w:rsid w:val="00413B4C"/>
    <w:rsid w:val="004148A6"/>
    <w:rsid w:val="004172BB"/>
    <w:rsid w:val="00417815"/>
    <w:rsid w:val="0042102E"/>
    <w:rsid w:val="004216E7"/>
    <w:rsid w:val="00421CC9"/>
    <w:rsid w:val="00422FD6"/>
    <w:rsid w:val="00424687"/>
    <w:rsid w:val="00424702"/>
    <w:rsid w:val="0042512B"/>
    <w:rsid w:val="004300D3"/>
    <w:rsid w:val="00430485"/>
    <w:rsid w:val="00430CB0"/>
    <w:rsid w:val="0043113A"/>
    <w:rsid w:val="00432727"/>
    <w:rsid w:val="00433E3D"/>
    <w:rsid w:val="00434990"/>
    <w:rsid w:val="0043509C"/>
    <w:rsid w:val="00436F40"/>
    <w:rsid w:val="00437505"/>
    <w:rsid w:val="00437552"/>
    <w:rsid w:val="004377DE"/>
    <w:rsid w:val="00442628"/>
    <w:rsid w:val="004427F6"/>
    <w:rsid w:val="004436C2"/>
    <w:rsid w:val="0044398D"/>
    <w:rsid w:val="00444E75"/>
    <w:rsid w:val="00447C69"/>
    <w:rsid w:val="00450C8F"/>
    <w:rsid w:val="00450C97"/>
    <w:rsid w:val="0045376D"/>
    <w:rsid w:val="00453BC0"/>
    <w:rsid w:val="0045419C"/>
    <w:rsid w:val="0045524C"/>
    <w:rsid w:val="00455C2B"/>
    <w:rsid w:val="0045672A"/>
    <w:rsid w:val="00456C17"/>
    <w:rsid w:val="004609EA"/>
    <w:rsid w:val="00460AB1"/>
    <w:rsid w:val="00463AD5"/>
    <w:rsid w:val="0046495E"/>
    <w:rsid w:val="00465483"/>
    <w:rsid w:val="00465A69"/>
    <w:rsid w:val="0046628D"/>
    <w:rsid w:val="00467669"/>
    <w:rsid w:val="0047155B"/>
    <w:rsid w:val="004715C6"/>
    <w:rsid w:val="00471CF8"/>
    <w:rsid w:val="00471F9F"/>
    <w:rsid w:val="00474588"/>
    <w:rsid w:val="0047776F"/>
    <w:rsid w:val="00477D28"/>
    <w:rsid w:val="00480585"/>
    <w:rsid w:val="00480C98"/>
    <w:rsid w:val="00480E69"/>
    <w:rsid w:val="00481E0E"/>
    <w:rsid w:val="00484577"/>
    <w:rsid w:val="0048472D"/>
    <w:rsid w:val="00484CB6"/>
    <w:rsid w:val="004875CD"/>
    <w:rsid w:val="004911B6"/>
    <w:rsid w:val="004928FD"/>
    <w:rsid w:val="00493C31"/>
    <w:rsid w:val="00495EB9"/>
    <w:rsid w:val="00496986"/>
    <w:rsid w:val="004971E3"/>
    <w:rsid w:val="004A11E0"/>
    <w:rsid w:val="004A17FB"/>
    <w:rsid w:val="004A2328"/>
    <w:rsid w:val="004A28DA"/>
    <w:rsid w:val="004A3994"/>
    <w:rsid w:val="004A4EEB"/>
    <w:rsid w:val="004A5223"/>
    <w:rsid w:val="004A6696"/>
    <w:rsid w:val="004B09CA"/>
    <w:rsid w:val="004B12E4"/>
    <w:rsid w:val="004B3FBA"/>
    <w:rsid w:val="004B43F3"/>
    <w:rsid w:val="004B515B"/>
    <w:rsid w:val="004B51DC"/>
    <w:rsid w:val="004B5EEA"/>
    <w:rsid w:val="004B6DF3"/>
    <w:rsid w:val="004C0F26"/>
    <w:rsid w:val="004C176D"/>
    <w:rsid w:val="004C191C"/>
    <w:rsid w:val="004C1DB6"/>
    <w:rsid w:val="004C2514"/>
    <w:rsid w:val="004C3666"/>
    <w:rsid w:val="004C3BB1"/>
    <w:rsid w:val="004C5273"/>
    <w:rsid w:val="004C5BCB"/>
    <w:rsid w:val="004C6574"/>
    <w:rsid w:val="004C6B24"/>
    <w:rsid w:val="004C6BFC"/>
    <w:rsid w:val="004D0AF8"/>
    <w:rsid w:val="004D129B"/>
    <w:rsid w:val="004D1BD2"/>
    <w:rsid w:val="004D23D1"/>
    <w:rsid w:val="004D352E"/>
    <w:rsid w:val="004D3ED6"/>
    <w:rsid w:val="004D63A1"/>
    <w:rsid w:val="004D651D"/>
    <w:rsid w:val="004D7054"/>
    <w:rsid w:val="004D70C4"/>
    <w:rsid w:val="004D76B1"/>
    <w:rsid w:val="004E0251"/>
    <w:rsid w:val="004E0FE2"/>
    <w:rsid w:val="004E4199"/>
    <w:rsid w:val="004E4723"/>
    <w:rsid w:val="004E51A7"/>
    <w:rsid w:val="004E63E9"/>
    <w:rsid w:val="004E66CE"/>
    <w:rsid w:val="004E6D99"/>
    <w:rsid w:val="004F00BA"/>
    <w:rsid w:val="004F1207"/>
    <w:rsid w:val="004F1341"/>
    <w:rsid w:val="004F143F"/>
    <w:rsid w:val="004F15AE"/>
    <w:rsid w:val="004F16EF"/>
    <w:rsid w:val="004F2315"/>
    <w:rsid w:val="004F25DB"/>
    <w:rsid w:val="004F3000"/>
    <w:rsid w:val="004F3D35"/>
    <w:rsid w:val="004F52AA"/>
    <w:rsid w:val="004F6079"/>
    <w:rsid w:val="004F63F6"/>
    <w:rsid w:val="004F642B"/>
    <w:rsid w:val="004F7714"/>
    <w:rsid w:val="00501F0B"/>
    <w:rsid w:val="00502A6F"/>
    <w:rsid w:val="00502AB0"/>
    <w:rsid w:val="00505DE5"/>
    <w:rsid w:val="00506272"/>
    <w:rsid w:val="005120BC"/>
    <w:rsid w:val="0051277D"/>
    <w:rsid w:val="005131DC"/>
    <w:rsid w:val="005133CB"/>
    <w:rsid w:val="005138A0"/>
    <w:rsid w:val="00514B18"/>
    <w:rsid w:val="00515225"/>
    <w:rsid w:val="0051540D"/>
    <w:rsid w:val="00517944"/>
    <w:rsid w:val="00520988"/>
    <w:rsid w:val="00522EF6"/>
    <w:rsid w:val="005252CC"/>
    <w:rsid w:val="0052541B"/>
    <w:rsid w:val="00525C83"/>
    <w:rsid w:val="00526DA9"/>
    <w:rsid w:val="00526F0C"/>
    <w:rsid w:val="005271B9"/>
    <w:rsid w:val="00527830"/>
    <w:rsid w:val="00530414"/>
    <w:rsid w:val="0053149E"/>
    <w:rsid w:val="005360E2"/>
    <w:rsid w:val="00536214"/>
    <w:rsid w:val="00536278"/>
    <w:rsid w:val="0053681D"/>
    <w:rsid w:val="00537B5F"/>
    <w:rsid w:val="00537D64"/>
    <w:rsid w:val="00540B36"/>
    <w:rsid w:val="00541B41"/>
    <w:rsid w:val="00541BCC"/>
    <w:rsid w:val="00541F05"/>
    <w:rsid w:val="005425B9"/>
    <w:rsid w:val="0054477C"/>
    <w:rsid w:val="00545A62"/>
    <w:rsid w:val="0054666E"/>
    <w:rsid w:val="00546752"/>
    <w:rsid w:val="005470E2"/>
    <w:rsid w:val="005473C2"/>
    <w:rsid w:val="00550D0B"/>
    <w:rsid w:val="0055142E"/>
    <w:rsid w:val="00553EF1"/>
    <w:rsid w:val="00554F12"/>
    <w:rsid w:val="005552E5"/>
    <w:rsid w:val="005553D9"/>
    <w:rsid w:val="00555F2B"/>
    <w:rsid w:val="00556B57"/>
    <w:rsid w:val="00557785"/>
    <w:rsid w:val="00557F26"/>
    <w:rsid w:val="005601A6"/>
    <w:rsid w:val="00562979"/>
    <w:rsid w:val="0056371A"/>
    <w:rsid w:val="0056404B"/>
    <w:rsid w:val="0056448D"/>
    <w:rsid w:val="00565438"/>
    <w:rsid w:val="00565DD2"/>
    <w:rsid w:val="00566241"/>
    <w:rsid w:val="00566AAA"/>
    <w:rsid w:val="0056717E"/>
    <w:rsid w:val="0057292E"/>
    <w:rsid w:val="0057350B"/>
    <w:rsid w:val="0057416C"/>
    <w:rsid w:val="00574B41"/>
    <w:rsid w:val="00574F58"/>
    <w:rsid w:val="005752C6"/>
    <w:rsid w:val="00575CA3"/>
    <w:rsid w:val="005764C5"/>
    <w:rsid w:val="0057768D"/>
    <w:rsid w:val="00577B7E"/>
    <w:rsid w:val="00577BF4"/>
    <w:rsid w:val="00580FA9"/>
    <w:rsid w:val="00582A58"/>
    <w:rsid w:val="005833C6"/>
    <w:rsid w:val="005842FD"/>
    <w:rsid w:val="00584323"/>
    <w:rsid w:val="0058532E"/>
    <w:rsid w:val="00585CCE"/>
    <w:rsid w:val="005868E6"/>
    <w:rsid w:val="0058707A"/>
    <w:rsid w:val="0058713F"/>
    <w:rsid w:val="00587D2A"/>
    <w:rsid w:val="00590E0F"/>
    <w:rsid w:val="00592632"/>
    <w:rsid w:val="00595CC4"/>
    <w:rsid w:val="00596F5E"/>
    <w:rsid w:val="005978BC"/>
    <w:rsid w:val="005A04BA"/>
    <w:rsid w:val="005A412D"/>
    <w:rsid w:val="005A6478"/>
    <w:rsid w:val="005A6B32"/>
    <w:rsid w:val="005A794B"/>
    <w:rsid w:val="005B1324"/>
    <w:rsid w:val="005B1685"/>
    <w:rsid w:val="005B181B"/>
    <w:rsid w:val="005B1E34"/>
    <w:rsid w:val="005B2162"/>
    <w:rsid w:val="005B27FA"/>
    <w:rsid w:val="005B4C6E"/>
    <w:rsid w:val="005B4DCC"/>
    <w:rsid w:val="005B4E6D"/>
    <w:rsid w:val="005B580E"/>
    <w:rsid w:val="005B6723"/>
    <w:rsid w:val="005C0288"/>
    <w:rsid w:val="005C3F4D"/>
    <w:rsid w:val="005C4401"/>
    <w:rsid w:val="005C471A"/>
    <w:rsid w:val="005C4869"/>
    <w:rsid w:val="005C64B0"/>
    <w:rsid w:val="005C6ADF"/>
    <w:rsid w:val="005C7082"/>
    <w:rsid w:val="005D0B81"/>
    <w:rsid w:val="005D0BF3"/>
    <w:rsid w:val="005D16B6"/>
    <w:rsid w:val="005D1D6B"/>
    <w:rsid w:val="005D3900"/>
    <w:rsid w:val="005D45A9"/>
    <w:rsid w:val="005D522B"/>
    <w:rsid w:val="005D53E7"/>
    <w:rsid w:val="005D6269"/>
    <w:rsid w:val="005D6D23"/>
    <w:rsid w:val="005D7A7A"/>
    <w:rsid w:val="005D7F05"/>
    <w:rsid w:val="005E29E3"/>
    <w:rsid w:val="005E486D"/>
    <w:rsid w:val="005E5B73"/>
    <w:rsid w:val="005E5F48"/>
    <w:rsid w:val="005E6777"/>
    <w:rsid w:val="005E7611"/>
    <w:rsid w:val="005F1378"/>
    <w:rsid w:val="005F1626"/>
    <w:rsid w:val="005F3C19"/>
    <w:rsid w:val="005F3EC4"/>
    <w:rsid w:val="005F41BE"/>
    <w:rsid w:val="005F4444"/>
    <w:rsid w:val="005F473C"/>
    <w:rsid w:val="005F5571"/>
    <w:rsid w:val="0060107B"/>
    <w:rsid w:val="0060144C"/>
    <w:rsid w:val="006023C5"/>
    <w:rsid w:val="00606A6B"/>
    <w:rsid w:val="00606FF8"/>
    <w:rsid w:val="006072D3"/>
    <w:rsid w:val="00607482"/>
    <w:rsid w:val="006102C7"/>
    <w:rsid w:val="0061246B"/>
    <w:rsid w:val="006156C4"/>
    <w:rsid w:val="00615E93"/>
    <w:rsid w:val="006167DF"/>
    <w:rsid w:val="00616D29"/>
    <w:rsid w:val="00616EA0"/>
    <w:rsid w:val="00617BC9"/>
    <w:rsid w:val="00617EEC"/>
    <w:rsid w:val="00623440"/>
    <w:rsid w:val="00623EAA"/>
    <w:rsid w:val="00624780"/>
    <w:rsid w:val="00625B80"/>
    <w:rsid w:val="00627F33"/>
    <w:rsid w:val="0063009C"/>
    <w:rsid w:val="00631286"/>
    <w:rsid w:val="00632692"/>
    <w:rsid w:val="00633964"/>
    <w:rsid w:val="006346C8"/>
    <w:rsid w:val="006356C9"/>
    <w:rsid w:val="00636145"/>
    <w:rsid w:val="006401A9"/>
    <w:rsid w:val="0064024F"/>
    <w:rsid w:val="006413F9"/>
    <w:rsid w:val="00641F63"/>
    <w:rsid w:val="006428EB"/>
    <w:rsid w:val="00642A69"/>
    <w:rsid w:val="00643E22"/>
    <w:rsid w:val="00644D85"/>
    <w:rsid w:val="00645166"/>
    <w:rsid w:val="00646830"/>
    <w:rsid w:val="006468DB"/>
    <w:rsid w:val="00646951"/>
    <w:rsid w:val="006473A5"/>
    <w:rsid w:val="00652637"/>
    <w:rsid w:val="00652748"/>
    <w:rsid w:val="006536AA"/>
    <w:rsid w:val="00653E9E"/>
    <w:rsid w:val="006541DD"/>
    <w:rsid w:val="006545DB"/>
    <w:rsid w:val="00654B90"/>
    <w:rsid w:val="00654CE3"/>
    <w:rsid w:val="0065707E"/>
    <w:rsid w:val="006570B6"/>
    <w:rsid w:val="00657898"/>
    <w:rsid w:val="0066067F"/>
    <w:rsid w:val="00661879"/>
    <w:rsid w:val="006640DC"/>
    <w:rsid w:val="0066569B"/>
    <w:rsid w:val="006667B9"/>
    <w:rsid w:val="00666AF7"/>
    <w:rsid w:val="00666C7A"/>
    <w:rsid w:val="00667D26"/>
    <w:rsid w:val="00667F7D"/>
    <w:rsid w:val="00672141"/>
    <w:rsid w:val="00672DC5"/>
    <w:rsid w:val="00673883"/>
    <w:rsid w:val="006753E8"/>
    <w:rsid w:val="006756EC"/>
    <w:rsid w:val="0067622D"/>
    <w:rsid w:val="006769F9"/>
    <w:rsid w:val="006800E9"/>
    <w:rsid w:val="00682B79"/>
    <w:rsid w:val="00684A5A"/>
    <w:rsid w:val="00686272"/>
    <w:rsid w:val="0068734C"/>
    <w:rsid w:val="00687CDF"/>
    <w:rsid w:val="006905BF"/>
    <w:rsid w:val="00691392"/>
    <w:rsid w:val="00692867"/>
    <w:rsid w:val="0069611F"/>
    <w:rsid w:val="00696FFB"/>
    <w:rsid w:val="00697225"/>
    <w:rsid w:val="006A04CC"/>
    <w:rsid w:val="006A0564"/>
    <w:rsid w:val="006A0CF5"/>
    <w:rsid w:val="006A2125"/>
    <w:rsid w:val="006A3506"/>
    <w:rsid w:val="006A47E5"/>
    <w:rsid w:val="006A4E73"/>
    <w:rsid w:val="006A5DD8"/>
    <w:rsid w:val="006A5E07"/>
    <w:rsid w:val="006A61F3"/>
    <w:rsid w:val="006B03BA"/>
    <w:rsid w:val="006B0896"/>
    <w:rsid w:val="006B0CD7"/>
    <w:rsid w:val="006B2B44"/>
    <w:rsid w:val="006B34F6"/>
    <w:rsid w:val="006B41E8"/>
    <w:rsid w:val="006B68B9"/>
    <w:rsid w:val="006B6A1F"/>
    <w:rsid w:val="006B7CFE"/>
    <w:rsid w:val="006C05E8"/>
    <w:rsid w:val="006C35E9"/>
    <w:rsid w:val="006C360D"/>
    <w:rsid w:val="006C36AC"/>
    <w:rsid w:val="006C3A1E"/>
    <w:rsid w:val="006C415A"/>
    <w:rsid w:val="006C4A6D"/>
    <w:rsid w:val="006C542B"/>
    <w:rsid w:val="006C5885"/>
    <w:rsid w:val="006C666D"/>
    <w:rsid w:val="006C686D"/>
    <w:rsid w:val="006C69AD"/>
    <w:rsid w:val="006C6D72"/>
    <w:rsid w:val="006D075F"/>
    <w:rsid w:val="006D1685"/>
    <w:rsid w:val="006D235B"/>
    <w:rsid w:val="006D2A2B"/>
    <w:rsid w:val="006D5487"/>
    <w:rsid w:val="006D6788"/>
    <w:rsid w:val="006E14E6"/>
    <w:rsid w:val="006E44AF"/>
    <w:rsid w:val="006E6473"/>
    <w:rsid w:val="006E665E"/>
    <w:rsid w:val="006F077B"/>
    <w:rsid w:val="006F235D"/>
    <w:rsid w:val="006F2CC9"/>
    <w:rsid w:val="006F2F39"/>
    <w:rsid w:val="006F3BE5"/>
    <w:rsid w:val="006F5FDD"/>
    <w:rsid w:val="006F607C"/>
    <w:rsid w:val="006F6958"/>
    <w:rsid w:val="006F7178"/>
    <w:rsid w:val="00701705"/>
    <w:rsid w:val="007028D5"/>
    <w:rsid w:val="00702C32"/>
    <w:rsid w:val="007050D6"/>
    <w:rsid w:val="007055CD"/>
    <w:rsid w:val="00706754"/>
    <w:rsid w:val="00707170"/>
    <w:rsid w:val="007072D4"/>
    <w:rsid w:val="0070791D"/>
    <w:rsid w:val="0071055C"/>
    <w:rsid w:val="00710949"/>
    <w:rsid w:val="00710AC4"/>
    <w:rsid w:val="00710C8E"/>
    <w:rsid w:val="0071187F"/>
    <w:rsid w:val="00711F05"/>
    <w:rsid w:val="00712A01"/>
    <w:rsid w:val="00713202"/>
    <w:rsid w:val="00713B45"/>
    <w:rsid w:val="007148C3"/>
    <w:rsid w:val="00715040"/>
    <w:rsid w:val="0071510B"/>
    <w:rsid w:val="00715C85"/>
    <w:rsid w:val="00715E8E"/>
    <w:rsid w:val="00716E90"/>
    <w:rsid w:val="00717134"/>
    <w:rsid w:val="0071798A"/>
    <w:rsid w:val="00717C98"/>
    <w:rsid w:val="00720FCF"/>
    <w:rsid w:val="007234CF"/>
    <w:rsid w:val="00724701"/>
    <w:rsid w:val="00724A66"/>
    <w:rsid w:val="0072531D"/>
    <w:rsid w:val="007267B9"/>
    <w:rsid w:val="00726C11"/>
    <w:rsid w:val="007273DD"/>
    <w:rsid w:val="00727A64"/>
    <w:rsid w:val="00727DFC"/>
    <w:rsid w:val="0073124B"/>
    <w:rsid w:val="00732F69"/>
    <w:rsid w:val="007330D2"/>
    <w:rsid w:val="007344D8"/>
    <w:rsid w:val="00734F32"/>
    <w:rsid w:val="00735216"/>
    <w:rsid w:val="007376A8"/>
    <w:rsid w:val="00741E92"/>
    <w:rsid w:val="00742712"/>
    <w:rsid w:val="00742E91"/>
    <w:rsid w:val="00744D0F"/>
    <w:rsid w:val="0074515E"/>
    <w:rsid w:val="00745684"/>
    <w:rsid w:val="007456D3"/>
    <w:rsid w:val="00745FF9"/>
    <w:rsid w:val="00746717"/>
    <w:rsid w:val="007475E3"/>
    <w:rsid w:val="00752064"/>
    <w:rsid w:val="0075311C"/>
    <w:rsid w:val="00754269"/>
    <w:rsid w:val="00754ABF"/>
    <w:rsid w:val="00754D77"/>
    <w:rsid w:val="00757561"/>
    <w:rsid w:val="007578F2"/>
    <w:rsid w:val="00757E13"/>
    <w:rsid w:val="007600E6"/>
    <w:rsid w:val="00762962"/>
    <w:rsid w:val="0076403F"/>
    <w:rsid w:val="00764327"/>
    <w:rsid w:val="007646F9"/>
    <w:rsid w:val="00764F2A"/>
    <w:rsid w:val="007651AD"/>
    <w:rsid w:val="00765B0C"/>
    <w:rsid w:val="00766EB0"/>
    <w:rsid w:val="007705D0"/>
    <w:rsid w:val="00771567"/>
    <w:rsid w:val="00771FA7"/>
    <w:rsid w:val="00772036"/>
    <w:rsid w:val="007754CF"/>
    <w:rsid w:val="00780984"/>
    <w:rsid w:val="00780E57"/>
    <w:rsid w:val="0078209A"/>
    <w:rsid w:val="007821E7"/>
    <w:rsid w:val="00782A9F"/>
    <w:rsid w:val="00783028"/>
    <w:rsid w:val="00784052"/>
    <w:rsid w:val="007843D5"/>
    <w:rsid w:val="00784B0A"/>
    <w:rsid w:val="00784CC4"/>
    <w:rsid w:val="00785A72"/>
    <w:rsid w:val="00785D83"/>
    <w:rsid w:val="0078605D"/>
    <w:rsid w:val="0078776E"/>
    <w:rsid w:val="00787EE0"/>
    <w:rsid w:val="00787FF5"/>
    <w:rsid w:val="00791F60"/>
    <w:rsid w:val="00792461"/>
    <w:rsid w:val="0079291E"/>
    <w:rsid w:val="0079297E"/>
    <w:rsid w:val="00793674"/>
    <w:rsid w:val="00793DA3"/>
    <w:rsid w:val="0079455E"/>
    <w:rsid w:val="0079478D"/>
    <w:rsid w:val="00795EE4"/>
    <w:rsid w:val="007979F8"/>
    <w:rsid w:val="00797C37"/>
    <w:rsid w:val="007A11C3"/>
    <w:rsid w:val="007A1DFB"/>
    <w:rsid w:val="007A2653"/>
    <w:rsid w:val="007A2C6E"/>
    <w:rsid w:val="007A31BA"/>
    <w:rsid w:val="007A375F"/>
    <w:rsid w:val="007A7BAD"/>
    <w:rsid w:val="007B0540"/>
    <w:rsid w:val="007B2718"/>
    <w:rsid w:val="007B2770"/>
    <w:rsid w:val="007B27B1"/>
    <w:rsid w:val="007B28C3"/>
    <w:rsid w:val="007B387F"/>
    <w:rsid w:val="007B3A17"/>
    <w:rsid w:val="007B5A0C"/>
    <w:rsid w:val="007B5A58"/>
    <w:rsid w:val="007B5D8C"/>
    <w:rsid w:val="007B6B57"/>
    <w:rsid w:val="007B702D"/>
    <w:rsid w:val="007B7631"/>
    <w:rsid w:val="007B7E79"/>
    <w:rsid w:val="007C121E"/>
    <w:rsid w:val="007C13D7"/>
    <w:rsid w:val="007C1AD7"/>
    <w:rsid w:val="007C2643"/>
    <w:rsid w:val="007C27C5"/>
    <w:rsid w:val="007C3798"/>
    <w:rsid w:val="007C5169"/>
    <w:rsid w:val="007C5485"/>
    <w:rsid w:val="007C642C"/>
    <w:rsid w:val="007C66A6"/>
    <w:rsid w:val="007C696A"/>
    <w:rsid w:val="007C779B"/>
    <w:rsid w:val="007C7B92"/>
    <w:rsid w:val="007D0267"/>
    <w:rsid w:val="007D2A4F"/>
    <w:rsid w:val="007D446D"/>
    <w:rsid w:val="007D68F8"/>
    <w:rsid w:val="007D72BB"/>
    <w:rsid w:val="007D7976"/>
    <w:rsid w:val="007D7C2C"/>
    <w:rsid w:val="007D7D7E"/>
    <w:rsid w:val="007E0A32"/>
    <w:rsid w:val="007E1651"/>
    <w:rsid w:val="007E2474"/>
    <w:rsid w:val="007E3663"/>
    <w:rsid w:val="007E3B9B"/>
    <w:rsid w:val="007E4D9A"/>
    <w:rsid w:val="007E53BB"/>
    <w:rsid w:val="007E60FA"/>
    <w:rsid w:val="007E62A0"/>
    <w:rsid w:val="007E68D4"/>
    <w:rsid w:val="007E7828"/>
    <w:rsid w:val="007E7927"/>
    <w:rsid w:val="007E7DC1"/>
    <w:rsid w:val="007F0977"/>
    <w:rsid w:val="007F20D3"/>
    <w:rsid w:val="007F282B"/>
    <w:rsid w:val="007F2E83"/>
    <w:rsid w:val="007F328F"/>
    <w:rsid w:val="007F480A"/>
    <w:rsid w:val="007F4F26"/>
    <w:rsid w:val="007F50BB"/>
    <w:rsid w:val="007F5187"/>
    <w:rsid w:val="007F5477"/>
    <w:rsid w:val="007F54F8"/>
    <w:rsid w:val="007F55C2"/>
    <w:rsid w:val="007F5DF2"/>
    <w:rsid w:val="007F5E70"/>
    <w:rsid w:val="007F7C50"/>
    <w:rsid w:val="00800CF8"/>
    <w:rsid w:val="00801EE8"/>
    <w:rsid w:val="00803257"/>
    <w:rsid w:val="00803DC0"/>
    <w:rsid w:val="00804CE2"/>
    <w:rsid w:val="00804DCF"/>
    <w:rsid w:val="00805EB2"/>
    <w:rsid w:val="00806FB7"/>
    <w:rsid w:val="00811138"/>
    <w:rsid w:val="008129DC"/>
    <w:rsid w:val="00813220"/>
    <w:rsid w:val="00813617"/>
    <w:rsid w:val="008138B7"/>
    <w:rsid w:val="0081460B"/>
    <w:rsid w:val="00814D77"/>
    <w:rsid w:val="00814FD8"/>
    <w:rsid w:val="0081591D"/>
    <w:rsid w:val="00817BE0"/>
    <w:rsid w:val="008202FD"/>
    <w:rsid w:val="0082080C"/>
    <w:rsid w:val="00820CE6"/>
    <w:rsid w:val="00821DDB"/>
    <w:rsid w:val="00821DDD"/>
    <w:rsid w:val="00823439"/>
    <w:rsid w:val="008247C8"/>
    <w:rsid w:val="008261CC"/>
    <w:rsid w:val="008270D4"/>
    <w:rsid w:val="0082733B"/>
    <w:rsid w:val="00827407"/>
    <w:rsid w:val="00827E3F"/>
    <w:rsid w:val="00830060"/>
    <w:rsid w:val="00830231"/>
    <w:rsid w:val="00830A5C"/>
    <w:rsid w:val="00830B30"/>
    <w:rsid w:val="00831C66"/>
    <w:rsid w:val="00833972"/>
    <w:rsid w:val="008366E9"/>
    <w:rsid w:val="008371CB"/>
    <w:rsid w:val="00837F82"/>
    <w:rsid w:val="0084247E"/>
    <w:rsid w:val="00843745"/>
    <w:rsid w:val="008445E5"/>
    <w:rsid w:val="008449DB"/>
    <w:rsid w:val="00847576"/>
    <w:rsid w:val="00850CD6"/>
    <w:rsid w:val="0085325D"/>
    <w:rsid w:val="00853705"/>
    <w:rsid w:val="008546F9"/>
    <w:rsid w:val="008551F0"/>
    <w:rsid w:val="00855497"/>
    <w:rsid w:val="008566F2"/>
    <w:rsid w:val="00856BFB"/>
    <w:rsid w:val="00857E5F"/>
    <w:rsid w:val="008600F8"/>
    <w:rsid w:val="008603A1"/>
    <w:rsid w:val="00860EB2"/>
    <w:rsid w:val="00861067"/>
    <w:rsid w:val="008610A5"/>
    <w:rsid w:val="008623D7"/>
    <w:rsid w:val="008629C9"/>
    <w:rsid w:val="0086333A"/>
    <w:rsid w:val="008645A4"/>
    <w:rsid w:val="0086512D"/>
    <w:rsid w:val="0086573D"/>
    <w:rsid w:val="0086592C"/>
    <w:rsid w:val="00865D86"/>
    <w:rsid w:val="00865F97"/>
    <w:rsid w:val="008667A7"/>
    <w:rsid w:val="008701B9"/>
    <w:rsid w:val="00870AEB"/>
    <w:rsid w:val="0087104D"/>
    <w:rsid w:val="008751A8"/>
    <w:rsid w:val="0087632B"/>
    <w:rsid w:val="00877978"/>
    <w:rsid w:val="00881540"/>
    <w:rsid w:val="00881F05"/>
    <w:rsid w:val="00881FAD"/>
    <w:rsid w:val="00882FE4"/>
    <w:rsid w:val="00883E7E"/>
    <w:rsid w:val="008848B9"/>
    <w:rsid w:val="0088695F"/>
    <w:rsid w:val="00886DFE"/>
    <w:rsid w:val="00887E46"/>
    <w:rsid w:val="00891921"/>
    <w:rsid w:val="0089252B"/>
    <w:rsid w:val="008938CB"/>
    <w:rsid w:val="00893CFD"/>
    <w:rsid w:val="0089400A"/>
    <w:rsid w:val="00894104"/>
    <w:rsid w:val="008970F6"/>
    <w:rsid w:val="008978EA"/>
    <w:rsid w:val="008A0BAE"/>
    <w:rsid w:val="008A32CB"/>
    <w:rsid w:val="008A4314"/>
    <w:rsid w:val="008A5B8C"/>
    <w:rsid w:val="008B0C98"/>
    <w:rsid w:val="008B4D70"/>
    <w:rsid w:val="008B66D3"/>
    <w:rsid w:val="008C0B0C"/>
    <w:rsid w:val="008C0BDA"/>
    <w:rsid w:val="008C2CE0"/>
    <w:rsid w:val="008C30B1"/>
    <w:rsid w:val="008C35B6"/>
    <w:rsid w:val="008C3808"/>
    <w:rsid w:val="008C40E2"/>
    <w:rsid w:val="008C454B"/>
    <w:rsid w:val="008C49D9"/>
    <w:rsid w:val="008C4B6A"/>
    <w:rsid w:val="008C4B70"/>
    <w:rsid w:val="008C609A"/>
    <w:rsid w:val="008D0F75"/>
    <w:rsid w:val="008D50CE"/>
    <w:rsid w:val="008D514F"/>
    <w:rsid w:val="008D5918"/>
    <w:rsid w:val="008D6166"/>
    <w:rsid w:val="008E128F"/>
    <w:rsid w:val="008E1778"/>
    <w:rsid w:val="008E286D"/>
    <w:rsid w:val="008E3B0E"/>
    <w:rsid w:val="008E58F4"/>
    <w:rsid w:val="008E70CE"/>
    <w:rsid w:val="008E7482"/>
    <w:rsid w:val="008F1F57"/>
    <w:rsid w:val="008F1FAC"/>
    <w:rsid w:val="008F211C"/>
    <w:rsid w:val="008F4734"/>
    <w:rsid w:val="008F70AE"/>
    <w:rsid w:val="008F7B9F"/>
    <w:rsid w:val="00900806"/>
    <w:rsid w:val="00900CEE"/>
    <w:rsid w:val="00900D42"/>
    <w:rsid w:val="009010C0"/>
    <w:rsid w:val="00902928"/>
    <w:rsid w:val="00903974"/>
    <w:rsid w:val="00904390"/>
    <w:rsid w:val="00904EC6"/>
    <w:rsid w:val="00905788"/>
    <w:rsid w:val="0090616E"/>
    <w:rsid w:val="009063E0"/>
    <w:rsid w:val="0090652A"/>
    <w:rsid w:val="00910A0E"/>
    <w:rsid w:val="00910FA5"/>
    <w:rsid w:val="0091137B"/>
    <w:rsid w:val="009115BD"/>
    <w:rsid w:val="00912986"/>
    <w:rsid w:val="00912DD1"/>
    <w:rsid w:val="00914572"/>
    <w:rsid w:val="00914719"/>
    <w:rsid w:val="00914E65"/>
    <w:rsid w:val="00915D12"/>
    <w:rsid w:val="00916B01"/>
    <w:rsid w:val="00917945"/>
    <w:rsid w:val="00917BA9"/>
    <w:rsid w:val="00922551"/>
    <w:rsid w:val="00923090"/>
    <w:rsid w:val="009230EA"/>
    <w:rsid w:val="00923F02"/>
    <w:rsid w:val="009240BE"/>
    <w:rsid w:val="009251FA"/>
    <w:rsid w:val="009301BD"/>
    <w:rsid w:val="00930BE1"/>
    <w:rsid w:val="00930C63"/>
    <w:rsid w:val="00930D6F"/>
    <w:rsid w:val="0093237E"/>
    <w:rsid w:val="00934360"/>
    <w:rsid w:val="00936663"/>
    <w:rsid w:val="009370E3"/>
    <w:rsid w:val="00937869"/>
    <w:rsid w:val="0094252E"/>
    <w:rsid w:val="009432B7"/>
    <w:rsid w:val="00943ECB"/>
    <w:rsid w:val="00945A8D"/>
    <w:rsid w:val="00945C88"/>
    <w:rsid w:val="00946D81"/>
    <w:rsid w:val="00947065"/>
    <w:rsid w:val="00950E5B"/>
    <w:rsid w:val="00951569"/>
    <w:rsid w:val="00953E8F"/>
    <w:rsid w:val="00954F37"/>
    <w:rsid w:val="00954FCD"/>
    <w:rsid w:val="009553C4"/>
    <w:rsid w:val="00955E93"/>
    <w:rsid w:val="009571B8"/>
    <w:rsid w:val="009601BC"/>
    <w:rsid w:val="00960D57"/>
    <w:rsid w:val="009610BA"/>
    <w:rsid w:val="00961510"/>
    <w:rsid w:val="00962314"/>
    <w:rsid w:val="00962CA7"/>
    <w:rsid w:val="00963F60"/>
    <w:rsid w:val="00965A7C"/>
    <w:rsid w:val="00967EAB"/>
    <w:rsid w:val="00970D1C"/>
    <w:rsid w:val="009712C2"/>
    <w:rsid w:val="00971EE9"/>
    <w:rsid w:val="00972D85"/>
    <w:rsid w:val="009735C7"/>
    <w:rsid w:val="009772CD"/>
    <w:rsid w:val="009774DE"/>
    <w:rsid w:val="00980C33"/>
    <w:rsid w:val="0098183D"/>
    <w:rsid w:val="00981EB9"/>
    <w:rsid w:val="00982EE2"/>
    <w:rsid w:val="0098421A"/>
    <w:rsid w:val="009845F6"/>
    <w:rsid w:val="00985A70"/>
    <w:rsid w:val="00985AB8"/>
    <w:rsid w:val="00987C3F"/>
    <w:rsid w:val="00991DDC"/>
    <w:rsid w:val="00993818"/>
    <w:rsid w:val="00993F06"/>
    <w:rsid w:val="0099457D"/>
    <w:rsid w:val="0099514D"/>
    <w:rsid w:val="00995308"/>
    <w:rsid w:val="009958C8"/>
    <w:rsid w:val="00995CE5"/>
    <w:rsid w:val="0099626F"/>
    <w:rsid w:val="00997349"/>
    <w:rsid w:val="00997E96"/>
    <w:rsid w:val="009A1382"/>
    <w:rsid w:val="009A13CD"/>
    <w:rsid w:val="009A26AE"/>
    <w:rsid w:val="009A5348"/>
    <w:rsid w:val="009A5464"/>
    <w:rsid w:val="009A55C9"/>
    <w:rsid w:val="009A5D4C"/>
    <w:rsid w:val="009A6C59"/>
    <w:rsid w:val="009A722B"/>
    <w:rsid w:val="009A7510"/>
    <w:rsid w:val="009B0172"/>
    <w:rsid w:val="009B01FA"/>
    <w:rsid w:val="009B1466"/>
    <w:rsid w:val="009B1B41"/>
    <w:rsid w:val="009B28B7"/>
    <w:rsid w:val="009B3085"/>
    <w:rsid w:val="009B39A5"/>
    <w:rsid w:val="009B512B"/>
    <w:rsid w:val="009B59C9"/>
    <w:rsid w:val="009B6A4D"/>
    <w:rsid w:val="009B6B44"/>
    <w:rsid w:val="009C03A6"/>
    <w:rsid w:val="009C1C55"/>
    <w:rsid w:val="009C2295"/>
    <w:rsid w:val="009C2365"/>
    <w:rsid w:val="009C2AC7"/>
    <w:rsid w:val="009C449F"/>
    <w:rsid w:val="009C7814"/>
    <w:rsid w:val="009D2A3D"/>
    <w:rsid w:val="009D6E9C"/>
    <w:rsid w:val="009E0438"/>
    <w:rsid w:val="009E0BBB"/>
    <w:rsid w:val="009E1210"/>
    <w:rsid w:val="009E35F8"/>
    <w:rsid w:val="009E3E56"/>
    <w:rsid w:val="009E40C9"/>
    <w:rsid w:val="009E41AF"/>
    <w:rsid w:val="009E42D5"/>
    <w:rsid w:val="009E47C7"/>
    <w:rsid w:val="009E58F8"/>
    <w:rsid w:val="009E6524"/>
    <w:rsid w:val="009F1F55"/>
    <w:rsid w:val="009F2DF6"/>
    <w:rsid w:val="009F49F2"/>
    <w:rsid w:val="009F5374"/>
    <w:rsid w:val="009F5A9B"/>
    <w:rsid w:val="009F5CEB"/>
    <w:rsid w:val="009F6E43"/>
    <w:rsid w:val="00A00C5C"/>
    <w:rsid w:val="00A01A2D"/>
    <w:rsid w:val="00A023C4"/>
    <w:rsid w:val="00A0314B"/>
    <w:rsid w:val="00A04E5E"/>
    <w:rsid w:val="00A067EA"/>
    <w:rsid w:val="00A06941"/>
    <w:rsid w:val="00A06AB6"/>
    <w:rsid w:val="00A06C71"/>
    <w:rsid w:val="00A07591"/>
    <w:rsid w:val="00A11238"/>
    <w:rsid w:val="00A1233B"/>
    <w:rsid w:val="00A12822"/>
    <w:rsid w:val="00A139FC"/>
    <w:rsid w:val="00A142D7"/>
    <w:rsid w:val="00A14574"/>
    <w:rsid w:val="00A149D5"/>
    <w:rsid w:val="00A155CB"/>
    <w:rsid w:val="00A158B7"/>
    <w:rsid w:val="00A16BC3"/>
    <w:rsid w:val="00A17145"/>
    <w:rsid w:val="00A2089B"/>
    <w:rsid w:val="00A214B7"/>
    <w:rsid w:val="00A2345D"/>
    <w:rsid w:val="00A25749"/>
    <w:rsid w:val="00A26B0A"/>
    <w:rsid w:val="00A27273"/>
    <w:rsid w:val="00A30316"/>
    <w:rsid w:val="00A307E3"/>
    <w:rsid w:val="00A32CEE"/>
    <w:rsid w:val="00A342F6"/>
    <w:rsid w:val="00A34762"/>
    <w:rsid w:val="00A348C9"/>
    <w:rsid w:val="00A352B8"/>
    <w:rsid w:val="00A3597A"/>
    <w:rsid w:val="00A35FDE"/>
    <w:rsid w:val="00A37D46"/>
    <w:rsid w:val="00A429FC"/>
    <w:rsid w:val="00A42DF3"/>
    <w:rsid w:val="00A4366F"/>
    <w:rsid w:val="00A43FB2"/>
    <w:rsid w:val="00A44879"/>
    <w:rsid w:val="00A45E91"/>
    <w:rsid w:val="00A476DE"/>
    <w:rsid w:val="00A47EDC"/>
    <w:rsid w:val="00A50F4A"/>
    <w:rsid w:val="00A513C1"/>
    <w:rsid w:val="00A517D6"/>
    <w:rsid w:val="00A526F6"/>
    <w:rsid w:val="00A52E95"/>
    <w:rsid w:val="00A5384D"/>
    <w:rsid w:val="00A54471"/>
    <w:rsid w:val="00A5459B"/>
    <w:rsid w:val="00A5516A"/>
    <w:rsid w:val="00A55D43"/>
    <w:rsid w:val="00A564AF"/>
    <w:rsid w:val="00A56695"/>
    <w:rsid w:val="00A57D31"/>
    <w:rsid w:val="00A60530"/>
    <w:rsid w:val="00A60810"/>
    <w:rsid w:val="00A609B7"/>
    <w:rsid w:val="00A6296F"/>
    <w:rsid w:val="00A62D93"/>
    <w:rsid w:val="00A6334C"/>
    <w:rsid w:val="00A637DD"/>
    <w:rsid w:val="00A645C9"/>
    <w:rsid w:val="00A65F77"/>
    <w:rsid w:val="00A6704F"/>
    <w:rsid w:val="00A67571"/>
    <w:rsid w:val="00A675B7"/>
    <w:rsid w:val="00A705DA"/>
    <w:rsid w:val="00A7099A"/>
    <w:rsid w:val="00A70A1F"/>
    <w:rsid w:val="00A70E29"/>
    <w:rsid w:val="00A73735"/>
    <w:rsid w:val="00A737D3"/>
    <w:rsid w:val="00A73CD5"/>
    <w:rsid w:val="00A74D96"/>
    <w:rsid w:val="00A7616B"/>
    <w:rsid w:val="00A76F62"/>
    <w:rsid w:val="00A76FB1"/>
    <w:rsid w:val="00A776A7"/>
    <w:rsid w:val="00A77F9A"/>
    <w:rsid w:val="00A82A29"/>
    <w:rsid w:val="00A83AC2"/>
    <w:rsid w:val="00A8652F"/>
    <w:rsid w:val="00A86AD7"/>
    <w:rsid w:val="00A87A6D"/>
    <w:rsid w:val="00A90D1C"/>
    <w:rsid w:val="00A924D6"/>
    <w:rsid w:val="00A92F0B"/>
    <w:rsid w:val="00A9403F"/>
    <w:rsid w:val="00A94342"/>
    <w:rsid w:val="00A944D9"/>
    <w:rsid w:val="00A9561C"/>
    <w:rsid w:val="00A956E8"/>
    <w:rsid w:val="00A958C6"/>
    <w:rsid w:val="00A95FE0"/>
    <w:rsid w:val="00A96587"/>
    <w:rsid w:val="00AA35A9"/>
    <w:rsid w:val="00AA42A5"/>
    <w:rsid w:val="00AA4A98"/>
    <w:rsid w:val="00AA4AB5"/>
    <w:rsid w:val="00AA51CD"/>
    <w:rsid w:val="00AA5D44"/>
    <w:rsid w:val="00AA652D"/>
    <w:rsid w:val="00AA6CA1"/>
    <w:rsid w:val="00AA7306"/>
    <w:rsid w:val="00AA7496"/>
    <w:rsid w:val="00AA7EA3"/>
    <w:rsid w:val="00AA7EF7"/>
    <w:rsid w:val="00AB2765"/>
    <w:rsid w:val="00AB2788"/>
    <w:rsid w:val="00AB3219"/>
    <w:rsid w:val="00AB536A"/>
    <w:rsid w:val="00AB78C6"/>
    <w:rsid w:val="00AC1A4C"/>
    <w:rsid w:val="00AC240E"/>
    <w:rsid w:val="00AC2674"/>
    <w:rsid w:val="00AC3F17"/>
    <w:rsid w:val="00AC45B4"/>
    <w:rsid w:val="00AC4921"/>
    <w:rsid w:val="00AC6AE5"/>
    <w:rsid w:val="00AC721D"/>
    <w:rsid w:val="00AC77CB"/>
    <w:rsid w:val="00AD0490"/>
    <w:rsid w:val="00AD08DB"/>
    <w:rsid w:val="00AD0B5F"/>
    <w:rsid w:val="00AD1B8C"/>
    <w:rsid w:val="00AD275D"/>
    <w:rsid w:val="00AD3AF3"/>
    <w:rsid w:val="00AD4635"/>
    <w:rsid w:val="00AD4DA1"/>
    <w:rsid w:val="00AD56F8"/>
    <w:rsid w:val="00AD617D"/>
    <w:rsid w:val="00AD66B4"/>
    <w:rsid w:val="00AD76CA"/>
    <w:rsid w:val="00AD7C57"/>
    <w:rsid w:val="00AD7DF7"/>
    <w:rsid w:val="00AE0149"/>
    <w:rsid w:val="00AE0A1B"/>
    <w:rsid w:val="00AE23C9"/>
    <w:rsid w:val="00AE2426"/>
    <w:rsid w:val="00AE481B"/>
    <w:rsid w:val="00AE5F9B"/>
    <w:rsid w:val="00AE66F4"/>
    <w:rsid w:val="00AE6AAC"/>
    <w:rsid w:val="00AE75FA"/>
    <w:rsid w:val="00AE7756"/>
    <w:rsid w:val="00AF0FD8"/>
    <w:rsid w:val="00AF12CE"/>
    <w:rsid w:val="00AF28A5"/>
    <w:rsid w:val="00AF34C6"/>
    <w:rsid w:val="00AF3B74"/>
    <w:rsid w:val="00AF50B0"/>
    <w:rsid w:val="00AF5389"/>
    <w:rsid w:val="00AF58BB"/>
    <w:rsid w:val="00AF661B"/>
    <w:rsid w:val="00AF6CA0"/>
    <w:rsid w:val="00AF7B78"/>
    <w:rsid w:val="00B01464"/>
    <w:rsid w:val="00B026C4"/>
    <w:rsid w:val="00B03803"/>
    <w:rsid w:val="00B04365"/>
    <w:rsid w:val="00B0492A"/>
    <w:rsid w:val="00B04DDE"/>
    <w:rsid w:val="00B0591E"/>
    <w:rsid w:val="00B06404"/>
    <w:rsid w:val="00B06639"/>
    <w:rsid w:val="00B105FF"/>
    <w:rsid w:val="00B10941"/>
    <w:rsid w:val="00B11028"/>
    <w:rsid w:val="00B1230A"/>
    <w:rsid w:val="00B13047"/>
    <w:rsid w:val="00B13949"/>
    <w:rsid w:val="00B15F3A"/>
    <w:rsid w:val="00B16013"/>
    <w:rsid w:val="00B16DC4"/>
    <w:rsid w:val="00B20716"/>
    <w:rsid w:val="00B20C0F"/>
    <w:rsid w:val="00B20DFB"/>
    <w:rsid w:val="00B231BF"/>
    <w:rsid w:val="00B25625"/>
    <w:rsid w:val="00B26549"/>
    <w:rsid w:val="00B26893"/>
    <w:rsid w:val="00B273CB"/>
    <w:rsid w:val="00B275E2"/>
    <w:rsid w:val="00B27936"/>
    <w:rsid w:val="00B3118A"/>
    <w:rsid w:val="00B31366"/>
    <w:rsid w:val="00B31BE3"/>
    <w:rsid w:val="00B31FB5"/>
    <w:rsid w:val="00B32D14"/>
    <w:rsid w:val="00B34566"/>
    <w:rsid w:val="00B34F64"/>
    <w:rsid w:val="00B35882"/>
    <w:rsid w:val="00B3618A"/>
    <w:rsid w:val="00B362B7"/>
    <w:rsid w:val="00B373A2"/>
    <w:rsid w:val="00B373E6"/>
    <w:rsid w:val="00B41087"/>
    <w:rsid w:val="00B41246"/>
    <w:rsid w:val="00B42061"/>
    <w:rsid w:val="00B42613"/>
    <w:rsid w:val="00B42C4D"/>
    <w:rsid w:val="00B42EEE"/>
    <w:rsid w:val="00B4351B"/>
    <w:rsid w:val="00B44353"/>
    <w:rsid w:val="00B4464F"/>
    <w:rsid w:val="00B44E4F"/>
    <w:rsid w:val="00B45510"/>
    <w:rsid w:val="00B45E89"/>
    <w:rsid w:val="00B502F6"/>
    <w:rsid w:val="00B5058A"/>
    <w:rsid w:val="00B5094A"/>
    <w:rsid w:val="00B51920"/>
    <w:rsid w:val="00B5309C"/>
    <w:rsid w:val="00B54E93"/>
    <w:rsid w:val="00B555A4"/>
    <w:rsid w:val="00B56A94"/>
    <w:rsid w:val="00B579B9"/>
    <w:rsid w:val="00B57EDF"/>
    <w:rsid w:val="00B6151F"/>
    <w:rsid w:val="00B61794"/>
    <w:rsid w:val="00B634B0"/>
    <w:rsid w:val="00B63BA2"/>
    <w:rsid w:val="00B658F2"/>
    <w:rsid w:val="00B6740F"/>
    <w:rsid w:val="00B7037E"/>
    <w:rsid w:val="00B71D78"/>
    <w:rsid w:val="00B72B89"/>
    <w:rsid w:val="00B7320D"/>
    <w:rsid w:val="00B73343"/>
    <w:rsid w:val="00B7466E"/>
    <w:rsid w:val="00B76803"/>
    <w:rsid w:val="00B76DE2"/>
    <w:rsid w:val="00B81A9C"/>
    <w:rsid w:val="00B81BA9"/>
    <w:rsid w:val="00B81CB7"/>
    <w:rsid w:val="00B84DC9"/>
    <w:rsid w:val="00B85668"/>
    <w:rsid w:val="00B85BB8"/>
    <w:rsid w:val="00B866F6"/>
    <w:rsid w:val="00B86E92"/>
    <w:rsid w:val="00B92331"/>
    <w:rsid w:val="00B928BE"/>
    <w:rsid w:val="00B9307D"/>
    <w:rsid w:val="00B93D4F"/>
    <w:rsid w:val="00B94342"/>
    <w:rsid w:val="00B94FBA"/>
    <w:rsid w:val="00B953E7"/>
    <w:rsid w:val="00B977D8"/>
    <w:rsid w:val="00B97F96"/>
    <w:rsid w:val="00BA0E5D"/>
    <w:rsid w:val="00BA1B20"/>
    <w:rsid w:val="00BA2702"/>
    <w:rsid w:val="00BA33EE"/>
    <w:rsid w:val="00BA4497"/>
    <w:rsid w:val="00BA5F61"/>
    <w:rsid w:val="00BA7926"/>
    <w:rsid w:val="00BA7BFA"/>
    <w:rsid w:val="00BA7EBD"/>
    <w:rsid w:val="00BB1430"/>
    <w:rsid w:val="00BB1711"/>
    <w:rsid w:val="00BB1F28"/>
    <w:rsid w:val="00BB2DEB"/>
    <w:rsid w:val="00BB32C0"/>
    <w:rsid w:val="00BB3429"/>
    <w:rsid w:val="00BB3605"/>
    <w:rsid w:val="00BB38DC"/>
    <w:rsid w:val="00BB3A26"/>
    <w:rsid w:val="00BB3FCA"/>
    <w:rsid w:val="00BB5491"/>
    <w:rsid w:val="00BB611B"/>
    <w:rsid w:val="00BB6861"/>
    <w:rsid w:val="00BC1751"/>
    <w:rsid w:val="00BC1CD5"/>
    <w:rsid w:val="00BC252D"/>
    <w:rsid w:val="00BC2EC2"/>
    <w:rsid w:val="00BC36FD"/>
    <w:rsid w:val="00BC3ED2"/>
    <w:rsid w:val="00BC4AA0"/>
    <w:rsid w:val="00BC4CA3"/>
    <w:rsid w:val="00BC5455"/>
    <w:rsid w:val="00BC5EA7"/>
    <w:rsid w:val="00BC65CE"/>
    <w:rsid w:val="00BC6CC6"/>
    <w:rsid w:val="00BC7178"/>
    <w:rsid w:val="00BC73E0"/>
    <w:rsid w:val="00BC7AB2"/>
    <w:rsid w:val="00BC7C2E"/>
    <w:rsid w:val="00BC7E09"/>
    <w:rsid w:val="00BD0496"/>
    <w:rsid w:val="00BD0BB8"/>
    <w:rsid w:val="00BD19E2"/>
    <w:rsid w:val="00BD1F78"/>
    <w:rsid w:val="00BD29A0"/>
    <w:rsid w:val="00BD29C5"/>
    <w:rsid w:val="00BD3068"/>
    <w:rsid w:val="00BD4BB9"/>
    <w:rsid w:val="00BD4CC4"/>
    <w:rsid w:val="00BD52EB"/>
    <w:rsid w:val="00BD702C"/>
    <w:rsid w:val="00BD7930"/>
    <w:rsid w:val="00BD7BFC"/>
    <w:rsid w:val="00BE046D"/>
    <w:rsid w:val="00BE08A8"/>
    <w:rsid w:val="00BE17D9"/>
    <w:rsid w:val="00BE1C15"/>
    <w:rsid w:val="00BE2D1E"/>
    <w:rsid w:val="00BE38E3"/>
    <w:rsid w:val="00BE4400"/>
    <w:rsid w:val="00BE4CFB"/>
    <w:rsid w:val="00BE50A9"/>
    <w:rsid w:val="00BE6A7B"/>
    <w:rsid w:val="00BE6FAA"/>
    <w:rsid w:val="00BE72E1"/>
    <w:rsid w:val="00BE7D77"/>
    <w:rsid w:val="00BF0D20"/>
    <w:rsid w:val="00BF123C"/>
    <w:rsid w:val="00BF3217"/>
    <w:rsid w:val="00BF4BDD"/>
    <w:rsid w:val="00BF5B44"/>
    <w:rsid w:val="00BF65D2"/>
    <w:rsid w:val="00BF6E84"/>
    <w:rsid w:val="00C00271"/>
    <w:rsid w:val="00C0157B"/>
    <w:rsid w:val="00C034E1"/>
    <w:rsid w:val="00C03CD3"/>
    <w:rsid w:val="00C03FDA"/>
    <w:rsid w:val="00C053D2"/>
    <w:rsid w:val="00C05402"/>
    <w:rsid w:val="00C071D0"/>
    <w:rsid w:val="00C11B5C"/>
    <w:rsid w:val="00C11CDE"/>
    <w:rsid w:val="00C142E6"/>
    <w:rsid w:val="00C14870"/>
    <w:rsid w:val="00C161EC"/>
    <w:rsid w:val="00C17086"/>
    <w:rsid w:val="00C170B0"/>
    <w:rsid w:val="00C17EB8"/>
    <w:rsid w:val="00C20273"/>
    <w:rsid w:val="00C2150C"/>
    <w:rsid w:val="00C21D34"/>
    <w:rsid w:val="00C2462E"/>
    <w:rsid w:val="00C2505D"/>
    <w:rsid w:val="00C252D3"/>
    <w:rsid w:val="00C25783"/>
    <w:rsid w:val="00C25B13"/>
    <w:rsid w:val="00C2602B"/>
    <w:rsid w:val="00C26578"/>
    <w:rsid w:val="00C26E63"/>
    <w:rsid w:val="00C27438"/>
    <w:rsid w:val="00C27867"/>
    <w:rsid w:val="00C27982"/>
    <w:rsid w:val="00C3123A"/>
    <w:rsid w:val="00C32A8F"/>
    <w:rsid w:val="00C33CBD"/>
    <w:rsid w:val="00C3527A"/>
    <w:rsid w:val="00C3711D"/>
    <w:rsid w:val="00C378AF"/>
    <w:rsid w:val="00C37908"/>
    <w:rsid w:val="00C42C48"/>
    <w:rsid w:val="00C43142"/>
    <w:rsid w:val="00C43531"/>
    <w:rsid w:val="00C4372D"/>
    <w:rsid w:val="00C43855"/>
    <w:rsid w:val="00C45A05"/>
    <w:rsid w:val="00C460D2"/>
    <w:rsid w:val="00C467E6"/>
    <w:rsid w:val="00C47AA9"/>
    <w:rsid w:val="00C5031C"/>
    <w:rsid w:val="00C510B9"/>
    <w:rsid w:val="00C51E9F"/>
    <w:rsid w:val="00C52B60"/>
    <w:rsid w:val="00C54181"/>
    <w:rsid w:val="00C54808"/>
    <w:rsid w:val="00C56A24"/>
    <w:rsid w:val="00C570AC"/>
    <w:rsid w:val="00C6070B"/>
    <w:rsid w:val="00C60E3C"/>
    <w:rsid w:val="00C6127E"/>
    <w:rsid w:val="00C619F9"/>
    <w:rsid w:val="00C6286D"/>
    <w:rsid w:val="00C6288F"/>
    <w:rsid w:val="00C62D95"/>
    <w:rsid w:val="00C65204"/>
    <w:rsid w:val="00C66180"/>
    <w:rsid w:val="00C667C5"/>
    <w:rsid w:val="00C6709B"/>
    <w:rsid w:val="00C675BF"/>
    <w:rsid w:val="00C679D1"/>
    <w:rsid w:val="00C70AEC"/>
    <w:rsid w:val="00C70D58"/>
    <w:rsid w:val="00C71469"/>
    <w:rsid w:val="00C7208D"/>
    <w:rsid w:val="00C7266D"/>
    <w:rsid w:val="00C73470"/>
    <w:rsid w:val="00C75053"/>
    <w:rsid w:val="00C7530B"/>
    <w:rsid w:val="00C75A2B"/>
    <w:rsid w:val="00C76F76"/>
    <w:rsid w:val="00C77BA6"/>
    <w:rsid w:val="00C80541"/>
    <w:rsid w:val="00C80D19"/>
    <w:rsid w:val="00C8181E"/>
    <w:rsid w:val="00C82DD3"/>
    <w:rsid w:val="00C8369A"/>
    <w:rsid w:val="00C844FC"/>
    <w:rsid w:val="00C85CAB"/>
    <w:rsid w:val="00C85F6E"/>
    <w:rsid w:val="00C9047E"/>
    <w:rsid w:val="00C91AE3"/>
    <w:rsid w:val="00C93CB5"/>
    <w:rsid w:val="00C941F6"/>
    <w:rsid w:val="00C94C40"/>
    <w:rsid w:val="00C97455"/>
    <w:rsid w:val="00C97C07"/>
    <w:rsid w:val="00C97F47"/>
    <w:rsid w:val="00CA0521"/>
    <w:rsid w:val="00CA084F"/>
    <w:rsid w:val="00CA09A3"/>
    <w:rsid w:val="00CA121D"/>
    <w:rsid w:val="00CA240B"/>
    <w:rsid w:val="00CA3DC7"/>
    <w:rsid w:val="00CA3EA8"/>
    <w:rsid w:val="00CA4323"/>
    <w:rsid w:val="00CA5871"/>
    <w:rsid w:val="00CA5FCE"/>
    <w:rsid w:val="00CA6756"/>
    <w:rsid w:val="00CA7077"/>
    <w:rsid w:val="00CA7C34"/>
    <w:rsid w:val="00CB3050"/>
    <w:rsid w:val="00CB38CE"/>
    <w:rsid w:val="00CB63DF"/>
    <w:rsid w:val="00CB6D05"/>
    <w:rsid w:val="00CB6E3B"/>
    <w:rsid w:val="00CB7606"/>
    <w:rsid w:val="00CB7A78"/>
    <w:rsid w:val="00CC1BFA"/>
    <w:rsid w:val="00CC1D72"/>
    <w:rsid w:val="00CC1DF0"/>
    <w:rsid w:val="00CC210E"/>
    <w:rsid w:val="00CC61A3"/>
    <w:rsid w:val="00CD192A"/>
    <w:rsid w:val="00CD22A1"/>
    <w:rsid w:val="00CD2415"/>
    <w:rsid w:val="00CD264A"/>
    <w:rsid w:val="00CD276A"/>
    <w:rsid w:val="00CD3A8C"/>
    <w:rsid w:val="00CD3CE2"/>
    <w:rsid w:val="00CD578B"/>
    <w:rsid w:val="00CD6192"/>
    <w:rsid w:val="00CD7877"/>
    <w:rsid w:val="00CE0211"/>
    <w:rsid w:val="00CE03B0"/>
    <w:rsid w:val="00CE0A02"/>
    <w:rsid w:val="00CE13A6"/>
    <w:rsid w:val="00CE181F"/>
    <w:rsid w:val="00CE1886"/>
    <w:rsid w:val="00CE1D91"/>
    <w:rsid w:val="00CE24D8"/>
    <w:rsid w:val="00CE2FD6"/>
    <w:rsid w:val="00CE32FD"/>
    <w:rsid w:val="00CE4B3F"/>
    <w:rsid w:val="00CE4FFD"/>
    <w:rsid w:val="00CE74C4"/>
    <w:rsid w:val="00CF07B3"/>
    <w:rsid w:val="00CF1553"/>
    <w:rsid w:val="00CF1631"/>
    <w:rsid w:val="00CF1A7E"/>
    <w:rsid w:val="00CF216A"/>
    <w:rsid w:val="00CF3B0C"/>
    <w:rsid w:val="00CF3E12"/>
    <w:rsid w:val="00CF5394"/>
    <w:rsid w:val="00CF58A2"/>
    <w:rsid w:val="00CF643B"/>
    <w:rsid w:val="00CF673B"/>
    <w:rsid w:val="00CF6986"/>
    <w:rsid w:val="00CF79E6"/>
    <w:rsid w:val="00D00270"/>
    <w:rsid w:val="00D0089E"/>
    <w:rsid w:val="00D026A6"/>
    <w:rsid w:val="00D031A3"/>
    <w:rsid w:val="00D03795"/>
    <w:rsid w:val="00D0397E"/>
    <w:rsid w:val="00D03DEA"/>
    <w:rsid w:val="00D04E7B"/>
    <w:rsid w:val="00D05A08"/>
    <w:rsid w:val="00D06323"/>
    <w:rsid w:val="00D06569"/>
    <w:rsid w:val="00D07BE5"/>
    <w:rsid w:val="00D10714"/>
    <w:rsid w:val="00D114AF"/>
    <w:rsid w:val="00D115AE"/>
    <w:rsid w:val="00D120DD"/>
    <w:rsid w:val="00D1249D"/>
    <w:rsid w:val="00D1317B"/>
    <w:rsid w:val="00D13551"/>
    <w:rsid w:val="00D13A14"/>
    <w:rsid w:val="00D160A6"/>
    <w:rsid w:val="00D17D25"/>
    <w:rsid w:val="00D203AD"/>
    <w:rsid w:val="00D2065C"/>
    <w:rsid w:val="00D20F7B"/>
    <w:rsid w:val="00D21BF4"/>
    <w:rsid w:val="00D21ED7"/>
    <w:rsid w:val="00D227D0"/>
    <w:rsid w:val="00D22B26"/>
    <w:rsid w:val="00D22CAF"/>
    <w:rsid w:val="00D2451D"/>
    <w:rsid w:val="00D30F62"/>
    <w:rsid w:val="00D31591"/>
    <w:rsid w:val="00D3270E"/>
    <w:rsid w:val="00D32A23"/>
    <w:rsid w:val="00D336A5"/>
    <w:rsid w:val="00D338BF"/>
    <w:rsid w:val="00D33CA3"/>
    <w:rsid w:val="00D34C6C"/>
    <w:rsid w:val="00D3524B"/>
    <w:rsid w:val="00D3670E"/>
    <w:rsid w:val="00D369FE"/>
    <w:rsid w:val="00D36DA0"/>
    <w:rsid w:val="00D37552"/>
    <w:rsid w:val="00D37B42"/>
    <w:rsid w:val="00D37C1D"/>
    <w:rsid w:val="00D4074A"/>
    <w:rsid w:val="00D409DE"/>
    <w:rsid w:val="00D4117C"/>
    <w:rsid w:val="00D424FC"/>
    <w:rsid w:val="00D4258B"/>
    <w:rsid w:val="00D42596"/>
    <w:rsid w:val="00D439B9"/>
    <w:rsid w:val="00D44A18"/>
    <w:rsid w:val="00D45367"/>
    <w:rsid w:val="00D46731"/>
    <w:rsid w:val="00D46968"/>
    <w:rsid w:val="00D51525"/>
    <w:rsid w:val="00D52C63"/>
    <w:rsid w:val="00D54534"/>
    <w:rsid w:val="00D54E96"/>
    <w:rsid w:val="00D55ED8"/>
    <w:rsid w:val="00D56BBA"/>
    <w:rsid w:val="00D60245"/>
    <w:rsid w:val="00D61266"/>
    <w:rsid w:val="00D61802"/>
    <w:rsid w:val="00D61C80"/>
    <w:rsid w:val="00D62715"/>
    <w:rsid w:val="00D6329B"/>
    <w:rsid w:val="00D6398F"/>
    <w:rsid w:val="00D63C2A"/>
    <w:rsid w:val="00D643BF"/>
    <w:rsid w:val="00D64727"/>
    <w:rsid w:val="00D648FC"/>
    <w:rsid w:val="00D66380"/>
    <w:rsid w:val="00D676D0"/>
    <w:rsid w:val="00D6790A"/>
    <w:rsid w:val="00D7345E"/>
    <w:rsid w:val="00D73EB5"/>
    <w:rsid w:val="00D74086"/>
    <w:rsid w:val="00D742E0"/>
    <w:rsid w:val="00D7435A"/>
    <w:rsid w:val="00D74FDB"/>
    <w:rsid w:val="00D75725"/>
    <w:rsid w:val="00D763A3"/>
    <w:rsid w:val="00D77381"/>
    <w:rsid w:val="00D7748E"/>
    <w:rsid w:val="00D80C53"/>
    <w:rsid w:val="00D821C0"/>
    <w:rsid w:val="00D82B3F"/>
    <w:rsid w:val="00D82C12"/>
    <w:rsid w:val="00D831AA"/>
    <w:rsid w:val="00D83A8D"/>
    <w:rsid w:val="00D86B64"/>
    <w:rsid w:val="00D86CFF"/>
    <w:rsid w:val="00D8705B"/>
    <w:rsid w:val="00D87579"/>
    <w:rsid w:val="00D879D4"/>
    <w:rsid w:val="00D87DD4"/>
    <w:rsid w:val="00D90B21"/>
    <w:rsid w:val="00D90CAD"/>
    <w:rsid w:val="00D921B8"/>
    <w:rsid w:val="00D92456"/>
    <w:rsid w:val="00D93ED1"/>
    <w:rsid w:val="00D9562E"/>
    <w:rsid w:val="00D95839"/>
    <w:rsid w:val="00DA0101"/>
    <w:rsid w:val="00DA05CF"/>
    <w:rsid w:val="00DA0F27"/>
    <w:rsid w:val="00DA16B4"/>
    <w:rsid w:val="00DA2244"/>
    <w:rsid w:val="00DA3A35"/>
    <w:rsid w:val="00DA50FE"/>
    <w:rsid w:val="00DA7D71"/>
    <w:rsid w:val="00DB0D3C"/>
    <w:rsid w:val="00DB11B6"/>
    <w:rsid w:val="00DB1309"/>
    <w:rsid w:val="00DB21D2"/>
    <w:rsid w:val="00DB3A53"/>
    <w:rsid w:val="00DB6FB4"/>
    <w:rsid w:val="00DC007B"/>
    <w:rsid w:val="00DC15D0"/>
    <w:rsid w:val="00DC1679"/>
    <w:rsid w:val="00DC180A"/>
    <w:rsid w:val="00DC1B7D"/>
    <w:rsid w:val="00DC2F3B"/>
    <w:rsid w:val="00DC435F"/>
    <w:rsid w:val="00DC5931"/>
    <w:rsid w:val="00DC638F"/>
    <w:rsid w:val="00DC756B"/>
    <w:rsid w:val="00DC77B4"/>
    <w:rsid w:val="00DC7B58"/>
    <w:rsid w:val="00DC7B90"/>
    <w:rsid w:val="00DC7BF5"/>
    <w:rsid w:val="00DD48DF"/>
    <w:rsid w:val="00DD4A08"/>
    <w:rsid w:val="00DD5D95"/>
    <w:rsid w:val="00DD7C89"/>
    <w:rsid w:val="00DE0974"/>
    <w:rsid w:val="00DE219F"/>
    <w:rsid w:val="00DE292E"/>
    <w:rsid w:val="00DE3254"/>
    <w:rsid w:val="00DE3B3E"/>
    <w:rsid w:val="00DE5D96"/>
    <w:rsid w:val="00DE601A"/>
    <w:rsid w:val="00DE7E36"/>
    <w:rsid w:val="00DF0DC5"/>
    <w:rsid w:val="00DF112A"/>
    <w:rsid w:val="00DF3451"/>
    <w:rsid w:val="00E00A49"/>
    <w:rsid w:val="00E0342A"/>
    <w:rsid w:val="00E05D06"/>
    <w:rsid w:val="00E06D54"/>
    <w:rsid w:val="00E0764E"/>
    <w:rsid w:val="00E07A8A"/>
    <w:rsid w:val="00E07DA8"/>
    <w:rsid w:val="00E1265D"/>
    <w:rsid w:val="00E12847"/>
    <w:rsid w:val="00E12A17"/>
    <w:rsid w:val="00E1357C"/>
    <w:rsid w:val="00E1404C"/>
    <w:rsid w:val="00E144AF"/>
    <w:rsid w:val="00E14568"/>
    <w:rsid w:val="00E145CC"/>
    <w:rsid w:val="00E153B3"/>
    <w:rsid w:val="00E15CBD"/>
    <w:rsid w:val="00E16995"/>
    <w:rsid w:val="00E17DAD"/>
    <w:rsid w:val="00E20317"/>
    <w:rsid w:val="00E20B58"/>
    <w:rsid w:val="00E20E91"/>
    <w:rsid w:val="00E21CFD"/>
    <w:rsid w:val="00E22099"/>
    <w:rsid w:val="00E23BD0"/>
    <w:rsid w:val="00E27410"/>
    <w:rsid w:val="00E31B7C"/>
    <w:rsid w:val="00E32900"/>
    <w:rsid w:val="00E340D8"/>
    <w:rsid w:val="00E3419A"/>
    <w:rsid w:val="00E348C0"/>
    <w:rsid w:val="00E3665F"/>
    <w:rsid w:val="00E405AC"/>
    <w:rsid w:val="00E4120A"/>
    <w:rsid w:val="00E41860"/>
    <w:rsid w:val="00E4303A"/>
    <w:rsid w:val="00E43FA3"/>
    <w:rsid w:val="00E4538C"/>
    <w:rsid w:val="00E46189"/>
    <w:rsid w:val="00E47A59"/>
    <w:rsid w:val="00E50B20"/>
    <w:rsid w:val="00E50CDC"/>
    <w:rsid w:val="00E50FE9"/>
    <w:rsid w:val="00E51B13"/>
    <w:rsid w:val="00E51B66"/>
    <w:rsid w:val="00E52145"/>
    <w:rsid w:val="00E531B0"/>
    <w:rsid w:val="00E54109"/>
    <w:rsid w:val="00E549ED"/>
    <w:rsid w:val="00E555D2"/>
    <w:rsid w:val="00E55B0C"/>
    <w:rsid w:val="00E561E2"/>
    <w:rsid w:val="00E57F45"/>
    <w:rsid w:val="00E57FAB"/>
    <w:rsid w:val="00E61C33"/>
    <w:rsid w:val="00E629AE"/>
    <w:rsid w:val="00E65001"/>
    <w:rsid w:val="00E6556E"/>
    <w:rsid w:val="00E65AD8"/>
    <w:rsid w:val="00E705B5"/>
    <w:rsid w:val="00E70C29"/>
    <w:rsid w:val="00E70FC1"/>
    <w:rsid w:val="00E71482"/>
    <w:rsid w:val="00E71E6F"/>
    <w:rsid w:val="00E73698"/>
    <w:rsid w:val="00E74484"/>
    <w:rsid w:val="00E75D1E"/>
    <w:rsid w:val="00E76938"/>
    <w:rsid w:val="00E809C3"/>
    <w:rsid w:val="00E80CF5"/>
    <w:rsid w:val="00E82036"/>
    <w:rsid w:val="00E828C8"/>
    <w:rsid w:val="00E83083"/>
    <w:rsid w:val="00E838F8"/>
    <w:rsid w:val="00E83A98"/>
    <w:rsid w:val="00E84642"/>
    <w:rsid w:val="00E86BB7"/>
    <w:rsid w:val="00E871FD"/>
    <w:rsid w:val="00E87807"/>
    <w:rsid w:val="00E9119B"/>
    <w:rsid w:val="00E9176D"/>
    <w:rsid w:val="00E91C77"/>
    <w:rsid w:val="00E921DB"/>
    <w:rsid w:val="00E9259D"/>
    <w:rsid w:val="00E927F8"/>
    <w:rsid w:val="00E93D62"/>
    <w:rsid w:val="00E93F76"/>
    <w:rsid w:val="00E9507E"/>
    <w:rsid w:val="00E96326"/>
    <w:rsid w:val="00E96E70"/>
    <w:rsid w:val="00EA0293"/>
    <w:rsid w:val="00EA0B25"/>
    <w:rsid w:val="00EA0C35"/>
    <w:rsid w:val="00EA2130"/>
    <w:rsid w:val="00EA3E03"/>
    <w:rsid w:val="00EA4088"/>
    <w:rsid w:val="00EA7664"/>
    <w:rsid w:val="00EA7E8E"/>
    <w:rsid w:val="00EB3980"/>
    <w:rsid w:val="00EB3FA2"/>
    <w:rsid w:val="00EB6E75"/>
    <w:rsid w:val="00EB746B"/>
    <w:rsid w:val="00EB758E"/>
    <w:rsid w:val="00EB7B0A"/>
    <w:rsid w:val="00EC146C"/>
    <w:rsid w:val="00EC2EA8"/>
    <w:rsid w:val="00EC38DD"/>
    <w:rsid w:val="00EC3B64"/>
    <w:rsid w:val="00EC47B9"/>
    <w:rsid w:val="00EC58C6"/>
    <w:rsid w:val="00EC62CF"/>
    <w:rsid w:val="00EC7956"/>
    <w:rsid w:val="00EC7C57"/>
    <w:rsid w:val="00ED1A79"/>
    <w:rsid w:val="00ED1B40"/>
    <w:rsid w:val="00ED5915"/>
    <w:rsid w:val="00ED5D2F"/>
    <w:rsid w:val="00ED79E3"/>
    <w:rsid w:val="00EE012F"/>
    <w:rsid w:val="00EE289E"/>
    <w:rsid w:val="00EE3D02"/>
    <w:rsid w:val="00EE4F00"/>
    <w:rsid w:val="00EE5A92"/>
    <w:rsid w:val="00EE5F79"/>
    <w:rsid w:val="00EE6DEF"/>
    <w:rsid w:val="00EE7A6E"/>
    <w:rsid w:val="00EF16FC"/>
    <w:rsid w:val="00EF1CE6"/>
    <w:rsid w:val="00EF44D3"/>
    <w:rsid w:val="00EF7485"/>
    <w:rsid w:val="00F009BE"/>
    <w:rsid w:val="00F00AEE"/>
    <w:rsid w:val="00F02050"/>
    <w:rsid w:val="00F028A6"/>
    <w:rsid w:val="00F03EBD"/>
    <w:rsid w:val="00F04EBC"/>
    <w:rsid w:val="00F059D1"/>
    <w:rsid w:val="00F06711"/>
    <w:rsid w:val="00F0787E"/>
    <w:rsid w:val="00F07F00"/>
    <w:rsid w:val="00F10039"/>
    <w:rsid w:val="00F1165A"/>
    <w:rsid w:val="00F11EEE"/>
    <w:rsid w:val="00F11F85"/>
    <w:rsid w:val="00F13013"/>
    <w:rsid w:val="00F14C3F"/>
    <w:rsid w:val="00F14C6B"/>
    <w:rsid w:val="00F1519E"/>
    <w:rsid w:val="00F15F96"/>
    <w:rsid w:val="00F161B5"/>
    <w:rsid w:val="00F171FE"/>
    <w:rsid w:val="00F22740"/>
    <w:rsid w:val="00F24046"/>
    <w:rsid w:val="00F24DF9"/>
    <w:rsid w:val="00F25717"/>
    <w:rsid w:val="00F2611F"/>
    <w:rsid w:val="00F27BFC"/>
    <w:rsid w:val="00F30F5A"/>
    <w:rsid w:val="00F33516"/>
    <w:rsid w:val="00F352D7"/>
    <w:rsid w:val="00F36716"/>
    <w:rsid w:val="00F36EF1"/>
    <w:rsid w:val="00F36F5C"/>
    <w:rsid w:val="00F40F8E"/>
    <w:rsid w:val="00F40FD8"/>
    <w:rsid w:val="00F41826"/>
    <w:rsid w:val="00F42520"/>
    <w:rsid w:val="00F4260A"/>
    <w:rsid w:val="00F42A53"/>
    <w:rsid w:val="00F433A4"/>
    <w:rsid w:val="00F44678"/>
    <w:rsid w:val="00F46067"/>
    <w:rsid w:val="00F4739F"/>
    <w:rsid w:val="00F53587"/>
    <w:rsid w:val="00F54F60"/>
    <w:rsid w:val="00F5504D"/>
    <w:rsid w:val="00F554DD"/>
    <w:rsid w:val="00F55A3D"/>
    <w:rsid w:val="00F560DE"/>
    <w:rsid w:val="00F56A65"/>
    <w:rsid w:val="00F56DC6"/>
    <w:rsid w:val="00F5746A"/>
    <w:rsid w:val="00F62257"/>
    <w:rsid w:val="00F6402A"/>
    <w:rsid w:val="00F6415D"/>
    <w:rsid w:val="00F64938"/>
    <w:rsid w:val="00F649E9"/>
    <w:rsid w:val="00F64A7F"/>
    <w:rsid w:val="00F65195"/>
    <w:rsid w:val="00F70BF3"/>
    <w:rsid w:val="00F70FFD"/>
    <w:rsid w:val="00F71E97"/>
    <w:rsid w:val="00F72487"/>
    <w:rsid w:val="00F74353"/>
    <w:rsid w:val="00F74425"/>
    <w:rsid w:val="00F7536B"/>
    <w:rsid w:val="00F7659C"/>
    <w:rsid w:val="00F80508"/>
    <w:rsid w:val="00F81BE4"/>
    <w:rsid w:val="00F82F3E"/>
    <w:rsid w:val="00F84E2F"/>
    <w:rsid w:val="00F85BAA"/>
    <w:rsid w:val="00F866F4"/>
    <w:rsid w:val="00F872A7"/>
    <w:rsid w:val="00F90000"/>
    <w:rsid w:val="00F905AF"/>
    <w:rsid w:val="00F90856"/>
    <w:rsid w:val="00F9198F"/>
    <w:rsid w:val="00F933B0"/>
    <w:rsid w:val="00F93470"/>
    <w:rsid w:val="00F93DB8"/>
    <w:rsid w:val="00F94E98"/>
    <w:rsid w:val="00F97764"/>
    <w:rsid w:val="00F9791D"/>
    <w:rsid w:val="00F97D0B"/>
    <w:rsid w:val="00FA1DDC"/>
    <w:rsid w:val="00FA5EF5"/>
    <w:rsid w:val="00FB0B80"/>
    <w:rsid w:val="00FB1386"/>
    <w:rsid w:val="00FB1633"/>
    <w:rsid w:val="00FB236C"/>
    <w:rsid w:val="00FB388D"/>
    <w:rsid w:val="00FB3A71"/>
    <w:rsid w:val="00FB3AAA"/>
    <w:rsid w:val="00FB53FA"/>
    <w:rsid w:val="00FB63F1"/>
    <w:rsid w:val="00FB776A"/>
    <w:rsid w:val="00FB7B6D"/>
    <w:rsid w:val="00FC0826"/>
    <w:rsid w:val="00FC0B25"/>
    <w:rsid w:val="00FC0C0F"/>
    <w:rsid w:val="00FC15ED"/>
    <w:rsid w:val="00FC191E"/>
    <w:rsid w:val="00FC2462"/>
    <w:rsid w:val="00FC48A9"/>
    <w:rsid w:val="00FC5696"/>
    <w:rsid w:val="00FC59CC"/>
    <w:rsid w:val="00FC5A17"/>
    <w:rsid w:val="00FC68B0"/>
    <w:rsid w:val="00FC68F8"/>
    <w:rsid w:val="00FC7787"/>
    <w:rsid w:val="00FC7E7E"/>
    <w:rsid w:val="00FD0803"/>
    <w:rsid w:val="00FD1801"/>
    <w:rsid w:val="00FD1B0A"/>
    <w:rsid w:val="00FD326D"/>
    <w:rsid w:val="00FD4437"/>
    <w:rsid w:val="00FD5CFC"/>
    <w:rsid w:val="00FD6474"/>
    <w:rsid w:val="00FD6C3C"/>
    <w:rsid w:val="00FD736F"/>
    <w:rsid w:val="00FE1605"/>
    <w:rsid w:val="00FE437D"/>
    <w:rsid w:val="00FE6820"/>
    <w:rsid w:val="00FE690A"/>
    <w:rsid w:val="00FF2FAB"/>
    <w:rsid w:val="00FF3D3B"/>
    <w:rsid w:val="00FF5376"/>
    <w:rsid w:val="00FF590F"/>
    <w:rsid w:val="00FF6137"/>
    <w:rsid w:val="00FF7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76F9240"/>
  <w15:docId w15:val="{BEDECF7F-BF75-794F-A333-CC12193C9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7D8"/>
    <w:pPr>
      <w:suppressAutoHyphens/>
      <w:jc w:val="both"/>
    </w:pPr>
    <w:rPr>
      <w:rFonts w:ascii="Arial" w:hAnsi="Arial" w:cs="Arial"/>
      <w:sz w:val="22"/>
      <w:szCs w:val="24"/>
      <w:lang w:val="es-CO" w:eastAsia="zh-CN"/>
    </w:rPr>
  </w:style>
  <w:style w:type="paragraph" w:styleId="Ttulo1">
    <w:name w:val="heading 1"/>
    <w:aliases w:val="1. Título 1,Título 1-BCN,Edgar 1,título 1,1 ghost,g,Edgar 1 Car Car Car Car Car Car Car Car Car Car Car,Edgar 1 Car Car Car Car Car Car Car Car Car Car,Título 1A,massive,Título 11,Titre principal (1),Titre principal...,Título 1 Car Car Car Car"/>
    <w:basedOn w:val="Normal"/>
    <w:next w:val="Normal"/>
    <w:qFormat/>
    <w:pPr>
      <w:keepNext/>
      <w:numPr>
        <w:numId w:val="2"/>
      </w:numPr>
      <w:spacing w:before="240" w:after="60"/>
      <w:outlineLvl w:val="0"/>
    </w:pPr>
    <w:rPr>
      <w:b/>
      <w:bCs/>
      <w:kern w:val="2"/>
      <w:szCs w:val="32"/>
    </w:rPr>
  </w:style>
  <w:style w:type="paragraph" w:styleId="Ttulo2">
    <w:name w:val="heading 2"/>
    <w:aliases w:val="Edgar 2,Título 2 -BCN,morcheba,título 2,Titre secondaire (2),Título 2.,2 headline,h,MT2,Título 2 Javier,N_2,H2,Heading 2 Titulo 2,Neg,Neg Car,Título_azul,ING-PORCE III (T2),ING-PORCE III (T2)1,ING-PORCE III (T2)2,ING-PORCE III (T2)11,Parte I"/>
    <w:basedOn w:val="Normal"/>
    <w:next w:val="Normal"/>
    <w:uiPriority w:val="9"/>
    <w:qFormat/>
    <w:rsid w:val="00240C3D"/>
    <w:pPr>
      <w:keepNext/>
      <w:numPr>
        <w:ilvl w:val="1"/>
        <w:numId w:val="2"/>
      </w:numPr>
      <w:spacing w:before="240" w:after="60"/>
      <w:outlineLvl w:val="1"/>
    </w:pPr>
    <w:rPr>
      <w:b/>
      <w:bCs/>
      <w:iCs/>
      <w:szCs w:val="28"/>
    </w:rPr>
  </w:style>
  <w:style w:type="paragraph" w:styleId="Ttulo3">
    <w:name w:val="heading 3"/>
    <w:aliases w:val="Título 3A,Edgar 3,1.1.1Título 3,Título 3-BCN,moloko,Sous-titre (3),3 bullet,título 3,N_3,Heading 3 Titulo 3,Título 3 Titulo 3,Título 3 Car Car"/>
    <w:basedOn w:val="Normal"/>
    <w:next w:val="Normal"/>
    <w:uiPriority w:val="9"/>
    <w:qFormat/>
    <w:pPr>
      <w:keepNext/>
      <w:numPr>
        <w:ilvl w:val="2"/>
        <w:numId w:val="2"/>
      </w:numPr>
      <w:spacing w:before="240" w:after="60"/>
      <w:outlineLvl w:val="2"/>
    </w:pPr>
    <w:rPr>
      <w:b/>
      <w:bCs/>
      <w:szCs w:val="26"/>
    </w:rPr>
  </w:style>
  <w:style w:type="paragraph" w:styleId="Ttulo4">
    <w:name w:val="heading 4"/>
    <w:aliases w:val="Título 4 - BCN,4 dash,d,3,T-3,blur,Edgar 4"/>
    <w:basedOn w:val="Normal"/>
    <w:next w:val="Normal"/>
    <w:uiPriority w:val="9"/>
    <w:qFormat/>
    <w:pPr>
      <w:keepNext/>
      <w:numPr>
        <w:ilvl w:val="3"/>
        <w:numId w:val="2"/>
      </w:numPr>
      <w:spacing w:before="240" w:after="60"/>
      <w:outlineLvl w:val="3"/>
    </w:pPr>
    <w:rPr>
      <w:b/>
      <w:bCs/>
      <w:szCs w:val="28"/>
    </w:rPr>
  </w:style>
  <w:style w:type="paragraph" w:styleId="Ttulo5">
    <w:name w:val="heading 5"/>
    <w:aliases w:val="Título 5-BCN,5 sub-bullet,sb,4,Título 5 Car Car Car"/>
    <w:basedOn w:val="Normal"/>
    <w:next w:val="Normal"/>
    <w:qFormat/>
    <w:pPr>
      <w:numPr>
        <w:ilvl w:val="4"/>
        <w:numId w:val="2"/>
      </w:numPr>
      <w:spacing w:before="240" w:after="60"/>
      <w:outlineLvl w:val="4"/>
    </w:pPr>
    <w:rPr>
      <w:b/>
      <w:bCs/>
      <w:iCs/>
      <w:szCs w:val="26"/>
    </w:rPr>
  </w:style>
  <w:style w:type="paragraph" w:styleId="Ttulo6">
    <w:name w:val="heading 6"/>
    <w:aliases w:val="Título 6-BCN,sub-dash,sd,5"/>
    <w:basedOn w:val="Normal"/>
    <w:next w:val="Normal"/>
    <w:qFormat/>
    <w:pPr>
      <w:numPr>
        <w:ilvl w:val="5"/>
        <w:numId w:val="2"/>
      </w:numPr>
      <w:spacing w:before="240" w:after="60"/>
      <w:outlineLvl w:val="5"/>
    </w:pPr>
    <w:rPr>
      <w:rFonts w:ascii="Calibri" w:hAnsi="Calibri" w:cs="Calibri"/>
      <w:b/>
      <w:bCs/>
      <w:szCs w:val="22"/>
    </w:rPr>
  </w:style>
  <w:style w:type="paragraph" w:styleId="Ttulo7">
    <w:name w:val="heading 7"/>
    <w:basedOn w:val="Normal"/>
    <w:next w:val="Normal"/>
    <w:qFormat/>
    <w:pPr>
      <w:numPr>
        <w:ilvl w:val="6"/>
        <w:numId w:val="2"/>
      </w:numPr>
      <w:spacing w:before="240" w:after="60"/>
      <w:outlineLvl w:val="6"/>
    </w:pPr>
    <w:rPr>
      <w:rFonts w:ascii="Calibri" w:hAnsi="Calibri" w:cs="Calibri"/>
    </w:rPr>
  </w:style>
  <w:style w:type="paragraph" w:styleId="Ttulo8">
    <w:name w:val="heading 8"/>
    <w:basedOn w:val="Normal"/>
    <w:next w:val="Normal"/>
    <w:qFormat/>
    <w:pPr>
      <w:numPr>
        <w:ilvl w:val="7"/>
        <w:numId w:val="2"/>
      </w:numPr>
      <w:spacing w:before="240" w:after="60"/>
      <w:outlineLvl w:val="7"/>
    </w:pPr>
    <w:rPr>
      <w:rFonts w:ascii="Calibri" w:hAnsi="Calibri" w:cs="Calibri"/>
      <w:i/>
      <w:iCs/>
    </w:rPr>
  </w:style>
  <w:style w:type="paragraph" w:styleId="Ttulo9">
    <w:name w:val="heading 9"/>
    <w:basedOn w:val="Normal"/>
    <w:next w:val="Normal"/>
    <w:qFormat/>
    <w:pPr>
      <w:numPr>
        <w:ilvl w:val="8"/>
        <w:numId w:val="2"/>
      </w:numPr>
      <w:spacing w:before="240" w:after="60"/>
      <w:outlineLvl w:val="8"/>
    </w:pPr>
    <w:rPr>
      <w:rFonts w:ascii="Cambria" w:hAnsi="Cambria" w:cs="Cambria"/>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Pr>
      <w:b w:val="0"/>
      <w:bCs w:val="0"/>
      <w:i w:val="0"/>
      <w:iCs w:val="0"/>
      <w:caps w:val="0"/>
      <w:smallCaps w:val="0"/>
      <w:strike w:val="0"/>
      <w:dstrike w:val="0"/>
      <w:vanish w:val="0"/>
      <w:color w:val="000000"/>
      <w:spacing w:val="0"/>
      <w:kern w:val="0"/>
      <w:position w:val="0"/>
      <w:sz w:val="40"/>
      <w:szCs w:val="4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1">
    <w:name w:val="WW8Num1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rPr>
  </w:style>
  <w:style w:type="character" w:customStyle="1" w:styleId="WW8Num3z0">
    <w:name w:val="WW8Num3z0"/>
    <w:rPr>
      <w:rFonts w:ascii="Symbol" w:hAnsi="Symbol" w:cs="Symbol" w:hint="default"/>
    </w:rPr>
  </w:style>
  <w:style w:type="character" w:customStyle="1" w:styleId="WW8Num4z0">
    <w:name w:val="WW8Num4z0"/>
  </w:style>
  <w:style w:type="character" w:customStyle="1" w:styleId="WW8Num5z0">
    <w:name w:val="WW8Num5z0"/>
    <w:rPr>
      <w:rFonts w:ascii="Symbol" w:hAnsi="Symbol" w:cs="Arial" w:hint="default"/>
      <w:color w:val="auto"/>
      <w:sz w:val="22"/>
      <w:szCs w:val="24"/>
      <w:lang w:val="es-CO" w:bidi="ar-SA"/>
    </w:rPr>
  </w:style>
  <w:style w:type="character" w:customStyle="1" w:styleId="WW8Num6z0">
    <w:name w:val="WW8Num6z0"/>
    <w:rPr>
      <w:rFonts w:ascii="Symbol" w:hAnsi="Symbol" w:cs="OpenSymbol"/>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Symbol" w:hAnsi="Symbol" w:cs="OpenSymbol"/>
    </w:rPr>
  </w:style>
  <w:style w:type="character" w:customStyle="1" w:styleId="WW8Num8z1">
    <w:name w:val="WW8Num8z1"/>
    <w:rPr>
      <w:rFonts w:ascii="OpenSymbol" w:hAnsi="OpenSymbol" w:cs="OpenSymbol"/>
    </w:rPr>
  </w:style>
  <w:style w:type="character" w:customStyle="1" w:styleId="WW8Num9z0">
    <w:name w:val="WW8Num9z0"/>
    <w:rPr>
      <w:rFonts w:ascii="Symbol" w:hAnsi="Symbol" w:cs="OpenSymbol"/>
    </w:rPr>
  </w:style>
  <w:style w:type="character" w:customStyle="1" w:styleId="WW8Num9z1">
    <w:name w:val="WW8Num9z1"/>
    <w:rPr>
      <w:rFonts w:ascii="OpenSymbol" w:hAnsi="OpenSymbol" w:cs="OpenSymbol"/>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12z0">
    <w:name w:val="WW8Num12z0"/>
    <w:rPr>
      <w:rFonts w:ascii="Symbol" w:hAnsi="Symbol" w:cs="OpenSymbol"/>
    </w:rPr>
  </w:style>
  <w:style w:type="character" w:customStyle="1" w:styleId="WW8Num12z1">
    <w:name w:val="WW8Num12z1"/>
    <w:rPr>
      <w:rFonts w:ascii="OpenSymbol" w:hAnsi="OpenSymbol" w:cs="OpenSymbol"/>
    </w:rPr>
  </w:style>
  <w:style w:type="character" w:customStyle="1" w:styleId="WW8Num13z0">
    <w:name w:val="WW8Num13z0"/>
    <w:rPr>
      <w:rFonts w:ascii="Symbol" w:hAnsi="Symbol" w:cs="OpenSymbol"/>
    </w:rPr>
  </w:style>
  <w:style w:type="character" w:customStyle="1" w:styleId="WW8Num13z1">
    <w:name w:val="WW8Num13z1"/>
    <w:rPr>
      <w:rFonts w:ascii="OpenSymbol" w:hAnsi="OpenSymbol" w:cs="OpenSymbol"/>
    </w:rPr>
  </w:style>
  <w:style w:type="character" w:customStyle="1" w:styleId="WW8Num14z0">
    <w:name w:val="WW8Num14z0"/>
    <w:rPr>
      <w:rFonts w:ascii="Symbol" w:hAnsi="Symbol" w:cs="OpenSymbol"/>
    </w:rPr>
  </w:style>
  <w:style w:type="character" w:customStyle="1" w:styleId="WW8Num14z1">
    <w:name w:val="WW8Num14z1"/>
    <w:rPr>
      <w:rFonts w:ascii="OpenSymbol" w:hAnsi="OpenSymbol" w:cs="OpenSymbol"/>
    </w:rPr>
  </w:style>
  <w:style w:type="character" w:customStyle="1" w:styleId="WW8Num15z0">
    <w:name w:val="WW8Num15z0"/>
    <w:rPr>
      <w:rFonts w:ascii="Symbol" w:hAnsi="Symbol" w:cs="OpenSymbol"/>
    </w:rPr>
  </w:style>
  <w:style w:type="character" w:customStyle="1" w:styleId="WW8Num15z1">
    <w:name w:val="WW8Num15z1"/>
    <w:rPr>
      <w:rFonts w:ascii="OpenSymbol" w:hAnsi="OpenSymbol" w:cs="OpenSymbol"/>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OpenSymbol"/>
    </w:rPr>
  </w:style>
  <w:style w:type="character" w:customStyle="1" w:styleId="WW8Num18z1">
    <w:name w:val="WW8Num18z1"/>
    <w:rPr>
      <w:rFonts w:ascii="OpenSymbol" w:hAnsi="OpenSymbol" w:cs="OpenSymbol"/>
    </w:rPr>
  </w:style>
  <w:style w:type="character" w:customStyle="1" w:styleId="WW8Num19z0">
    <w:name w:val="WW8Num19z0"/>
    <w:rPr>
      <w:rFonts w:ascii="Symbol" w:hAnsi="Symbol" w:cs="OpenSymbol"/>
    </w:rPr>
  </w:style>
  <w:style w:type="character" w:customStyle="1" w:styleId="WW8Num19z1">
    <w:name w:val="WW8Num19z1"/>
    <w:rPr>
      <w:rFonts w:ascii="OpenSymbol" w:hAnsi="OpenSymbol" w:cs="OpenSymbol"/>
    </w:rPr>
  </w:style>
  <w:style w:type="character" w:customStyle="1" w:styleId="WW8Num20z0">
    <w:name w:val="WW8Num20z0"/>
    <w:rPr>
      <w:rFonts w:ascii="Symbol" w:hAnsi="Symbol" w:cs="OpenSymbol"/>
    </w:rPr>
  </w:style>
  <w:style w:type="character" w:customStyle="1" w:styleId="WW8Num20z1">
    <w:name w:val="WW8Num20z1"/>
    <w:rPr>
      <w:rFonts w:ascii="OpenSymbol" w:hAnsi="OpenSymbol" w:cs="OpenSymbol"/>
    </w:rPr>
  </w:style>
  <w:style w:type="character" w:customStyle="1" w:styleId="WW8Num21z0">
    <w:name w:val="WW8Num21z0"/>
    <w:rPr>
      <w:rFonts w:ascii="Symbol" w:hAnsi="Symbol" w:cs="OpenSymbol"/>
    </w:rPr>
  </w:style>
  <w:style w:type="character" w:customStyle="1" w:styleId="WW8Num21z1">
    <w:name w:val="WW8Num21z1"/>
    <w:rPr>
      <w:rFonts w:ascii="OpenSymbol" w:hAnsi="OpenSymbol" w:cs="OpenSymbol"/>
    </w:rPr>
  </w:style>
  <w:style w:type="character" w:customStyle="1" w:styleId="WW8Num22z0">
    <w:name w:val="WW8Num22z0"/>
    <w:rPr>
      <w:sz w:val="18"/>
      <w:szCs w:val="18"/>
    </w:rPr>
  </w:style>
  <w:style w:type="character" w:customStyle="1" w:styleId="WW8Num23z0">
    <w:name w:val="WW8Num23z0"/>
    <w:rPr>
      <w:rFonts w:ascii="Symbol" w:hAnsi="Symbol" w:cs="Symbol" w:hint="default"/>
      <w:sz w:val="18"/>
      <w:szCs w:val="18"/>
    </w:rPr>
  </w:style>
  <w:style w:type="character" w:customStyle="1" w:styleId="Fuentedeprrafopredeter3">
    <w:name w:val="Fuente de párrafo predeter.3"/>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hint="default"/>
      <w:sz w:val="18"/>
      <w:szCs w:val="18"/>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Fuentedeprrafopredeter2">
    <w:name w:val="Fuente de párrafo predeter.2"/>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WW8Num3z3">
    <w:name w:val="WW8Num3z3"/>
    <w:rPr>
      <w:rFonts w:ascii="Symbol" w:hAnsi="Symbol" w:cs="Symbol" w:hint="default"/>
    </w:rPr>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2">
    <w:name w:val="WW8Num18z2"/>
    <w:rPr>
      <w:rFonts w:ascii="Wingdings" w:hAnsi="Wingdings" w:cs="Wingdings"/>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z2">
    <w:name w:val="WW8Num1z2"/>
  </w:style>
  <w:style w:type="character" w:customStyle="1" w:styleId="WW8Num1z3">
    <w:name w:val="WW8Num1z3"/>
  </w:style>
  <w:style w:type="character" w:customStyle="1" w:styleId="WW8Num2z1">
    <w:name w:val="WW8Num2z1"/>
    <w:rPr>
      <w:b w:val="0"/>
      <w:bCs w:val="0"/>
      <w:i w:val="0"/>
      <w:iCs w:val="0"/>
      <w:caps w:val="0"/>
      <w:small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5z3">
    <w:name w:val="WW8Num5z3"/>
    <w:rPr>
      <w:rFonts w:ascii="Symbol" w:hAnsi="Symbol" w:cs="Symbol"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2">
    <w:name w:val="WW8Num11z2"/>
    <w:rPr>
      <w:rFonts w:ascii="Wingdings" w:hAnsi="Wingdings" w:cs="Wingdings" w:hint="default"/>
    </w:rPr>
  </w:style>
  <w:style w:type="character" w:customStyle="1" w:styleId="WW8Num12z2">
    <w:name w:val="WW8Num12z2"/>
    <w:rPr>
      <w:rFonts w:ascii="Wingdings" w:hAnsi="Wingdings" w:cs="Wingdings" w:hint="default"/>
    </w:rPr>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Fuentedeprrafopredeter1">
    <w:name w:val="Fuente de párrafo predeter.1"/>
  </w:style>
  <w:style w:type="character" w:customStyle="1" w:styleId="EncabezadoCar">
    <w:name w:val="Encabezado Car"/>
    <w:aliases w:val="encabezado Car,Encabezado Car Car Car Car Car,Encabezado1 Car,Haut de page Car"/>
    <w:basedOn w:val="Fuentedeprrafopredeter1"/>
    <w:uiPriority w:val="99"/>
    <w:qFormat/>
  </w:style>
  <w:style w:type="character" w:customStyle="1" w:styleId="PiedepginaCar">
    <w:name w:val="Pie de página Car"/>
    <w:basedOn w:val="Fuentedeprrafopredeter1"/>
  </w:style>
  <w:style w:type="character" w:customStyle="1" w:styleId="TextodegloboCar">
    <w:name w:val="Texto de globo Car"/>
    <w:rPr>
      <w:rFonts w:ascii="Tahoma" w:hAnsi="Tahoma" w:cs="Tahoma"/>
      <w:sz w:val="16"/>
      <w:szCs w:val="16"/>
    </w:rPr>
  </w:style>
  <w:style w:type="character" w:styleId="Hipervnculo">
    <w:name w:val="Hyperlink"/>
    <w:uiPriority w:val="99"/>
    <w:rPr>
      <w:rFonts w:ascii="Arial" w:hAnsi="Arial" w:cs="Arial"/>
      <w:color w:val="auto"/>
      <w:sz w:val="18"/>
      <w:u w:val="none"/>
    </w:rPr>
  </w:style>
  <w:style w:type="character" w:customStyle="1" w:styleId="GraficasCar">
    <w:name w:val="Graficas Car"/>
    <w:qFormat/>
    <w:rPr>
      <w:rFonts w:ascii="Arial" w:eastAsia="Times New Roman" w:hAnsi="Arial" w:cs="Arial"/>
      <w:b/>
      <w:lang w:val="es-ES_tradnl"/>
    </w:rPr>
  </w:style>
  <w:style w:type="character" w:customStyle="1" w:styleId="TtuloCar">
    <w:name w:val="Título Car"/>
    <w:aliases w:val="Title Char Car,TITULO 3 ALO Car"/>
    <w:link w:val="Ttulo"/>
    <w:rPr>
      <w:rFonts w:ascii="Cambria" w:eastAsia="Times New Roman" w:hAnsi="Cambria" w:cs="Cambria"/>
      <w:color w:val="17365D"/>
      <w:spacing w:val="5"/>
      <w:kern w:val="2"/>
      <w:sz w:val="52"/>
      <w:szCs w:val="52"/>
    </w:rPr>
  </w:style>
  <w:style w:type="paragraph" w:styleId="Ttulo">
    <w:name w:val="Title"/>
    <w:aliases w:val="Title Char,TITULO 3 ALO"/>
    <w:basedOn w:val="Normal"/>
    <w:link w:val="TtuloCar"/>
    <w:qFormat/>
    <w:rsid w:val="0025547D"/>
    <w:pPr>
      <w:suppressAutoHyphens w:val="0"/>
    </w:pPr>
    <w:rPr>
      <w:rFonts w:ascii="Cambria" w:hAnsi="Cambria" w:cs="Cambria"/>
      <w:color w:val="17365D"/>
      <w:spacing w:val="5"/>
      <w:kern w:val="2"/>
      <w:sz w:val="52"/>
      <w:szCs w:val="52"/>
      <w:lang w:eastAsia="es-CO"/>
    </w:rPr>
  </w:style>
  <w:style w:type="character" w:customStyle="1" w:styleId="Ttulo1Car">
    <w:name w:val="Título 1 Car"/>
    <w:rPr>
      <w:rFonts w:ascii="Arial" w:eastAsia="Times New Roman" w:hAnsi="Arial" w:cs="Arial"/>
      <w:b/>
      <w:bCs/>
      <w:kern w:val="2"/>
      <w:sz w:val="22"/>
      <w:szCs w:val="32"/>
    </w:rPr>
  </w:style>
  <w:style w:type="character" w:customStyle="1" w:styleId="Ttulo2Car">
    <w:name w:val="Título 2 Car"/>
    <w:uiPriority w:val="9"/>
    <w:rPr>
      <w:rFonts w:ascii="Arial" w:eastAsia="Times New Roman" w:hAnsi="Arial" w:cs="Arial"/>
      <w:b/>
      <w:bCs/>
      <w:iCs/>
      <w:sz w:val="22"/>
      <w:szCs w:val="28"/>
    </w:rPr>
  </w:style>
  <w:style w:type="character" w:customStyle="1" w:styleId="Ttulo3Car">
    <w:name w:val="Título 3 Car"/>
    <w:uiPriority w:val="9"/>
    <w:rPr>
      <w:rFonts w:ascii="Arial" w:eastAsia="Times New Roman" w:hAnsi="Arial" w:cs="Arial"/>
      <w:b/>
      <w:bCs/>
      <w:sz w:val="22"/>
      <w:szCs w:val="26"/>
    </w:rPr>
  </w:style>
  <w:style w:type="character" w:customStyle="1" w:styleId="Ttulo4Car">
    <w:name w:val="Título 4 Car"/>
    <w:rPr>
      <w:rFonts w:ascii="Arial" w:eastAsia="Times New Roman" w:hAnsi="Arial" w:cs="Arial"/>
      <w:b/>
      <w:bCs/>
      <w:sz w:val="22"/>
      <w:szCs w:val="28"/>
    </w:rPr>
  </w:style>
  <w:style w:type="character" w:customStyle="1" w:styleId="Ttulo5Car">
    <w:name w:val="Título 5 Car"/>
    <w:rPr>
      <w:rFonts w:ascii="Arial" w:eastAsia="Times New Roman" w:hAnsi="Arial" w:cs="Arial"/>
      <w:b/>
      <w:bCs/>
      <w:iCs/>
      <w:sz w:val="22"/>
      <w:szCs w:val="26"/>
    </w:rPr>
  </w:style>
  <w:style w:type="character" w:customStyle="1" w:styleId="Ttulo6Car">
    <w:name w:val="Título 6 Car"/>
    <w:rPr>
      <w:rFonts w:eastAsia="Times New Roman"/>
      <w:b/>
      <w:bCs/>
      <w:sz w:val="22"/>
      <w:szCs w:val="22"/>
    </w:rPr>
  </w:style>
  <w:style w:type="character" w:customStyle="1" w:styleId="Ttulo7Car">
    <w:name w:val="Título 7 Car"/>
    <w:rPr>
      <w:rFonts w:eastAsia="Times New Roman"/>
      <w:sz w:val="22"/>
      <w:szCs w:val="24"/>
    </w:rPr>
  </w:style>
  <w:style w:type="character" w:customStyle="1" w:styleId="Ttulo8Car">
    <w:name w:val="Título 8 Car"/>
    <w:rPr>
      <w:rFonts w:eastAsia="Times New Roman"/>
      <w:i/>
      <w:iCs/>
      <w:sz w:val="22"/>
      <w:szCs w:val="24"/>
    </w:rPr>
  </w:style>
  <w:style w:type="character" w:customStyle="1" w:styleId="Ttulo9Car">
    <w:name w:val="Título 9 Car"/>
    <w:rPr>
      <w:rFonts w:ascii="Cambria" w:eastAsia="Times New Roman" w:hAnsi="Cambria" w:cs="Cambria"/>
      <w:sz w:val="22"/>
      <w:szCs w:val="22"/>
    </w:rPr>
  </w:style>
  <w:style w:type="character" w:customStyle="1" w:styleId="PrrafodelistaCar">
    <w:name w:val="Párrafo de lista Car"/>
    <w:aliases w:val="Viñeta 6 Car,Bolita Car,Lista multicolor - Énfasis 11 Car,BOLADEF Car,BOLA Car,Guión Car,Párrafo de lista3 Car,Párrafo de lista21 Car,Titulo 8 Car,HOJA Car,Bola Car,Párrafo de lista1 Car,Párrafo de lista2 Car,Párrafo de lista31 Car"/>
    <w:uiPriority w:val="34"/>
    <w:qFormat/>
    <w:rPr>
      <w:rFonts w:ascii="Arial" w:eastAsia="Times New Roman" w:hAnsi="Arial" w:cs="Arial"/>
      <w:sz w:val="22"/>
      <w:szCs w:val="24"/>
    </w:rPr>
  </w:style>
  <w:style w:type="character" w:customStyle="1" w:styleId="Enlacedelndice">
    <w:name w:val="Enlace del índice"/>
  </w:style>
  <w:style w:type="character" w:customStyle="1" w:styleId="Vietas">
    <w:name w:val="Viñetas"/>
    <w:rPr>
      <w:rFonts w:ascii="OpenSymbol" w:eastAsia="OpenSymbol" w:hAnsi="OpenSymbol" w:cs="OpenSymbol"/>
    </w:rPr>
  </w:style>
  <w:style w:type="character" w:customStyle="1" w:styleId="Smbolosdenumeracin">
    <w:name w:val="Símbolos de numeración"/>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styleId="Textoennegrita">
    <w:name w:val="Strong"/>
    <w:qFormat/>
    <w:rPr>
      <w:b/>
      <w:bCs/>
    </w:rPr>
  </w:style>
  <w:style w:type="paragraph" w:customStyle="1" w:styleId="Ttulo30">
    <w:name w:val="Título3"/>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link w:val="TextoindependienteCar"/>
    <w:pPr>
      <w:spacing w:after="140" w:line="276" w:lineRule="auto"/>
    </w:pPr>
  </w:style>
  <w:style w:type="character" w:customStyle="1" w:styleId="TextoindependienteCar">
    <w:name w:val="Texto independiente Car"/>
    <w:link w:val="Textoindependiente"/>
    <w:rsid w:val="003C1450"/>
    <w:rPr>
      <w:rFonts w:ascii="Arial" w:hAnsi="Arial" w:cs="Arial"/>
      <w:sz w:val="22"/>
      <w:szCs w:val="24"/>
      <w:lang w:eastAsia="zh-CN"/>
    </w:rPr>
  </w:style>
  <w:style w:type="paragraph" w:styleId="Lista">
    <w:name w:val="List"/>
    <w:basedOn w:val="Textoindependiente"/>
    <w:rPr>
      <w:rFonts w:cs="Lucida Sans"/>
    </w:rPr>
  </w:style>
  <w:style w:type="paragraph" w:styleId="Descripcin">
    <w:name w:val="caption"/>
    <w:aliases w:val="Epigrafe,Epígrafe Car Car,Car,Car Car Car Car Car,Epígrafe Tabla,Epígrafe foto,Car1,Car Car Car Car Car Car Car,Car Car Car Car Car1,T,Epígrafe Car1,Epígrafe Car2,Epígrafe Car3,Epígrafe Car4,Epígrafe Car5,Epígrafe Tab,Car11,C,epigrafe fauna"/>
    <w:basedOn w:val="Normal"/>
    <w:link w:val="DescripcinCar"/>
    <w:uiPriority w:val="35"/>
    <w:qFormat/>
    <w:pPr>
      <w:suppressLineNumbers/>
      <w:spacing w:before="120" w:after="120"/>
    </w:pPr>
    <w:rPr>
      <w:rFonts w:cs="Lucida Sans"/>
      <w:i/>
      <w:iCs/>
      <w:sz w:val="24"/>
    </w:rPr>
  </w:style>
  <w:style w:type="character" w:customStyle="1" w:styleId="DescripcinCar">
    <w:name w:val="Descripción Car"/>
    <w:aliases w:val="Epigrafe Car,Epígrafe Car Car Car,Car Car,Car Car Car Car Car Car,Epígrafe Tabla Car,Epígrafe foto Car,Car1 Car,Car Car Car Car Car Car Car Car,Car Car Car Car Car1 Car,T Car,Epígrafe Car1 Car,Epígrafe Car2 Car,Epígrafe Car3 Car,C Car"/>
    <w:link w:val="Descripcin"/>
    <w:uiPriority w:val="35"/>
    <w:qFormat/>
    <w:rsid w:val="0057350B"/>
    <w:rPr>
      <w:rFonts w:ascii="Arial" w:hAnsi="Arial" w:cs="Lucida Sans"/>
      <w:i/>
      <w:iCs/>
      <w:sz w:val="24"/>
      <w:szCs w:val="24"/>
      <w:lang w:val="es-CO" w:eastAsia="zh-CN"/>
    </w:rPr>
  </w:style>
  <w:style w:type="paragraph" w:customStyle="1" w:styleId="ndice">
    <w:name w:val="Índice"/>
    <w:basedOn w:val="Normal"/>
    <w:pPr>
      <w:suppressLineNumbers/>
    </w:pPr>
    <w:rPr>
      <w:rFonts w:cs="Lucida Sans"/>
    </w:rPr>
  </w:style>
  <w:style w:type="paragraph" w:customStyle="1" w:styleId="Ttulo20">
    <w:name w:val="Título2"/>
    <w:basedOn w:val="Normal"/>
    <w:next w:val="Textoindependiente"/>
    <w:pPr>
      <w:keepNext/>
      <w:spacing w:before="240" w:after="120"/>
    </w:pPr>
    <w:rPr>
      <w:rFonts w:ascii="Liberation Sans" w:eastAsia="Microsoft YaHei" w:hAnsi="Liberation Sans" w:cs="Lucida Sans"/>
      <w:sz w:val="28"/>
      <w:szCs w:val="28"/>
    </w:rPr>
  </w:style>
  <w:style w:type="paragraph" w:customStyle="1" w:styleId="Descripcin2">
    <w:name w:val="Descripción2"/>
    <w:basedOn w:val="Normal"/>
    <w:pPr>
      <w:suppressLineNumbers/>
      <w:spacing w:before="120" w:after="120"/>
    </w:pPr>
    <w:rPr>
      <w:rFonts w:cs="Lucida Sans"/>
      <w:i/>
      <w:iCs/>
      <w:sz w:val="24"/>
    </w:rPr>
  </w:style>
  <w:style w:type="paragraph" w:customStyle="1" w:styleId="Ttulo10">
    <w:name w:val="Título1"/>
    <w:basedOn w:val="Normal"/>
    <w:next w:val="Normal"/>
    <w:pPr>
      <w:pBdr>
        <w:top w:val="none" w:sz="0" w:space="0" w:color="000000"/>
        <w:left w:val="none" w:sz="0" w:space="0" w:color="000000"/>
        <w:bottom w:val="single" w:sz="8" w:space="4" w:color="4F81BD"/>
        <w:right w:val="none" w:sz="0" w:space="0" w:color="000000"/>
      </w:pBdr>
      <w:spacing w:after="300"/>
      <w:contextualSpacing/>
    </w:pPr>
    <w:rPr>
      <w:rFonts w:ascii="Cambria" w:hAnsi="Cambria" w:cs="Cambria"/>
      <w:color w:val="17365D"/>
      <w:spacing w:val="5"/>
      <w:kern w:val="2"/>
      <w:sz w:val="52"/>
      <w:szCs w:val="52"/>
    </w:rPr>
  </w:style>
  <w:style w:type="paragraph" w:customStyle="1" w:styleId="Descripcin1">
    <w:name w:val="Descripción1"/>
    <w:basedOn w:val="Normal"/>
    <w:pPr>
      <w:suppressLineNumbers/>
      <w:spacing w:before="120" w:after="120"/>
    </w:pPr>
    <w:rPr>
      <w:rFonts w:cs="Lucida Sans"/>
      <w:i/>
      <w:iCs/>
      <w:sz w:val="24"/>
    </w:rPr>
  </w:style>
  <w:style w:type="paragraph" w:styleId="Encabezado">
    <w:name w:val="header"/>
    <w:aliases w:val="encabezado,Encabezado Car Car Car Car,Encabezado1,Haut de page"/>
    <w:basedOn w:val="Normal"/>
    <w:uiPriority w:val="99"/>
    <w:qFormat/>
  </w:style>
  <w:style w:type="paragraph" w:styleId="Piedepgina">
    <w:name w:val="footer"/>
    <w:basedOn w:val="Normal"/>
    <w:uiPriority w:val="99"/>
  </w:style>
  <w:style w:type="paragraph" w:styleId="Textodeglobo">
    <w:name w:val="Balloon Text"/>
    <w:basedOn w:val="Normal"/>
    <w:rPr>
      <w:rFonts w:ascii="Tahoma" w:hAnsi="Tahoma" w:cs="Tahoma"/>
      <w:sz w:val="16"/>
      <w:szCs w:val="16"/>
    </w:rPr>
  </w:style>
  <w:style w:type="paragraph" w:customStyle="1" w:styleId="ecxmsonormal">
    <w:name w:val="ecxmsonormal"/>
    <w:basedOn w:val="Normal"/>
    <w:pPr>
      <w:spacing w:after="324"/>
    </w:pPr>
  </w:style>
  <w:style w:type="paragraph" w:styleId="Prrafodelista">
    <w:name w:val="List Paragraph"/>
    <w:aliases w:val="Viñeta 6,Bolita,Lista multicolor - Énfasis 11,BOLADEF,BOLA,Guión,Párrafo de lista3,Párrafo de lista21,Titulo 8,HOJA,Bola,Párrafo de lista2,Párrafo de lista31,BOLITA,Párrafo de lista5,MIBEX B,Listado,T_3,List Paragraph,NORMAL,parrafo"/>
    <w:basedOn w:val="Normal"/>
    <w:uiPriority w:val="34"/>
    <w:qFormat/>
    <w:pPr>
      <w:ind w:left="708"/>
    </w:pPr>
  </w:style>
  <w:style w:type="paragraph" w:customStyle="1" w:styleId="Default">
    <w:name w:val="Default"/>
    <w:pPr>
      <w:suppressAutoHyphens/>
      <w:autoSpaceDE w:val="0"/>
    </w:pPr>
    <w:rPr>
      <w:rFonts w:ascii="Symbol" w:eastAsia="Calibri" w:hAnsi="Symbol" w:cs="Symbol"/>
      <w:color w:val="000000"/>
      <w:sz w:val="24"/>
      <w:szCs w:val="24"/>
      <w:lang w:val="es-CO" w:eastAsia="zh-CN"/>
    </w:rPr>
  </w:style>
  <w:style w:type="paragraph" w:customStyle="1" w:styleId="Graficas">
    <w:name w:val="Graficas"/>
    <w:basedOn w:val="Normal"/>
    <w:qFormat/>
    <w:pPr>
      <w:jc w:val="center"/>
    </w:pPr>
    <w:rPr>
      <w:b/>
      <w:sz w:val="20"/>
      <w:szCs w:val="20"/>
      <w:lang w:val="es-ES_tradnl"/>
    </w:rPr>
  </w:style>
  <w:style w:type="paragraph" w:styleId="TDC1">
    <w:name w:val="toc 1"/>
    <w:basedOn w:val="Normal"/>
    <w:next w:val="Normal"/>
    <w:uiPriority w:val="39"/>
    <w:pPr>
      <w:tabs>
        <w:tab w:val="left" w:pos="851"/>
        <w:tab w:val="right" w:leader="dot" w:pos="9356"/>
      </w:tabs>
    </w:pPr>
    <w:rPr>
      <w:sz w:val="18"/>
      <w:szCs w:val="20"/>
      <w:lang w:val="en-US" w:eastAsia="en-US"/>
    </w:rPr>
  </w:style>
  <w:style w:type="paragraph" w:customStyle="1" w:styleId="TtulodeTDC1">
    <w:name w:val="Título de TDC1"/>
    <w:basedOn w:val="Ttulo1"/>
    <w:next w:val="Normal"/>
    <w:pPr>
      <w:numPr>
        <w:numId w:val="0"/>
      </w:numPr>
      <w:jc w:val="left"/>
    </w:pPr>
    <w:rPr>
      <w:rFonts w:ascii="Cambria" w:hAnsi="Cambria" w:cs="Times New Roman"/>
      <w:sz w:val="32"/>
    </w:rPr>
  </w:style>
  <w:style w:type="paragraph" w:styleId="TDC2">
    <w:name w:val="toc 2"/>
    <w:basedOn w:val="Normal"/>
    <w:next w:val="Normal"/>
    <w:uiPriority w:val="39"/>
    <w:pPr>
      <w:tabs>
        <w:tab w:val="left" w:pos="851"/>
        <w:tab w:val="right" w:leader="dot" w:pos="9394"/>
      </w:tabs>
    </w:pPr>
    <w:rPr>
      <w:sz w:val="18"/>
      <w:lang w:val="en-US" w:eastAsia="en-US"/>
    </w:rPr>
  </w:style>
  <w:style w:type="paragraph" w:styleId="TDC3">
    <w:name w:val="toc 3"/>
    <w:basedOn w:val="Normal"/>
    <w:next w:val="Normal"/>
    <w:uiPriority w:val="39"/>
    <w:pPr>
      <w:tabs>
        <w:tab w:val="left" w:pos="851"/>
        <w:tab w:val="right" w:leader="dot" w:pos="9394"/>
      </w:tabs>
    </w:pPr>
    <w:rPr>
      <w:sz w:val="18"/>
      <w:lang w:val="en-US" w:eastAsia="en-US"/>
    </w:rPr>
  </w:style>
  <w:style w:type="paragraph" w:customStyle="1" w:styleId="TablaGeocam">
    <w:name w:val="Tabla_Geocam"/>
    <w:basedOn w:val="Normal"/>
    <w:pPr>
      <w:widowControl w:val="0"/>
      <w:tabs>
        <w:tab w:val="left" w:pos="1134"/>
        <w:tab w:val="left" w:pos="1440"/>
      </w:tabs>
      <w:spacing w:before="120" w:after="60"/>
      <w:ind w:left="340" w:hanging="340"/>
      <w:jc w:val="center"/>
    </w:pPr>
    <w:rPr>
      <w:rFonts w:eastAsia="Calibri" w:cs="Tahoma"/>
      <w:b/>
      <w:color w:val="000000"/>
      <w:sz w:val="20"/>
      <w:lang w:val="es-ES"/>
    </w:rPr>
  </w:style>
  <w:style w:type="paragraph" w:customStyle="1" w:styleId="Contenidodelatabla">
    <w:name w:val="Contenido de la tabla"/>
    <w:basedOn w:val="Normal"/>
    <w:pPr>
      <w:suppressLineNumbers/>
    </w:pPr>
  </w:style>
  <w:style w:type="paragraph" w:customStyle="1" w:styleId="Ttulodelatabla">
    <w:name w:val="Título de la tabla"/>
    <w:basedOn w:val="Contenidodelatabla"/>
    <w:pPr>
      <w:jc w:val="center"/>
    </w:pPr>
    <w:rPr>
      <w:b/>
      <w:bCs/>
    </w:rPr>
  </w:style>
  <w:style w:type="paragraph" w:customStyle="1" w:styleId="Predeterminado">
    <w:name w:val="Predeterminado"/>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Objetosinrelleno">
    <w:name w:val="Objeto sin relleno"/>
    <w:basedOn w:val="Predeterminado"/>
    <w:rPr>
      <w:rFonts w:cs="Lucida Sans"/>
    </w:rPr>
  </w:style>
  <w:style w:type="paragraph" w:customStyle="1" w:styleId="Objetosinrellenonilnea">
    <w:name w:val="Objeto sin relleno ni línea"/>
    <w:basedOn w:val="Predeterminado"/>
    <w:rPr>
      <w:rFonts w:cs="Lucida Sans"/>
    </w:rPr>
  </w:style>
  <w:style w:type="paragraph" w:customStyle="1" w:styleId="Lneadedimensiones">
    <w:name w:val="Línea de dimensiones"/>
    <w:basedOn w:val="Predeterminado"/>
    <w:rPr>
      <w:rFonts w:cs="Lucida Sans"/>
    </w:rPr>
  </w:style>
  <w:style w:type="paragraph" w:customStyle="1" w:styleId="Rellenado">
    <w:name w:val="Rellenado"/>
    <w:pPr>
      <w:suppressAutoHyphens/>
    </w:pPr>
    <w:rPr>
      <w:rFonts w:ascii="Noto Sans" w:eastAsia="Tahoma" w:hAnsi="Noto Sans" w:cs="Liberation Sans"/>
      <w:b/>
      <w:sz w:val="28"/>
      <w:szCs w:val="24"/>
      <w:lang w:val="es-CO" w:eastAsia="zh-CN" w:bidi="hi-IN"/>
    </w:rPr>
  </w:style>
  <w:style w:type="paragraph" w:customStyle="1" w:styleId="Rellenadoazul">
    <w:name w:val="Rellenado azul"/>
    <w:basedOn w:val="Rellenado"/>
    <w:rPr>
      <w:rFonts w:cs="Noto Sans"/>
      <w:color w:val="FFFFFF"/>
    </w:rPr>
  </w:style>
  <w:style w:type="paragraph" w:customStyle="1" w:styleId="Rellenadoverde">
    <w:name w:val="Rellenado verde"/>
    <w:basedOn w:val="Rellenado"/>
    <w:rPr>
      <w:rFonts w:cs="Noto Sans"/>
      <w:color w:val="FFFFFF"/>
    </w:rPr>
  </w:style>
  <w:style w:type="paragraph" w:customStyle="1" w:styleId="Rellenadorojo">
    <w:name w:val="Rellenado rojo"/>
    <w:basedOn w:val="Rellenado"/>
    <w:rPr>
      <w:rFonts w:cs="Noto Sans"/>
      <w:color w:val="FFFFFF"/>
    </w:rPr>
  </w:style>
  <w:style w:type="paragraph" w:customStyle="1" w:styleId="Rellenadoamarillo">
    <w:name w:val="Rellenado amarillo"/>
    <w:basedOn w:val="Rellenado"/>
    <w:rPr>
      <w:rFonts w:cs="Noto Sans"/>
      <w:color w:val="FFFFFF"/>
    </w:rPr>
  </w:style>
  <w:style w:type="paragraph" w:customStyle="1" w:styleId="Contorneado">
    <w:name w:val="Contorneado"/>
    <w:pPr>
      <w:suppressAutoHyphens/>
    </w:pPr>
    <w:rPr>
      <w:rFonts w:ascii="Noto Sans" w:eastAsia="Tahoma" w:hAnsi="Noto Sans" w:cs="Liberation Sans"/>
      <w:b/>
      <w:sz w:val="28"/>
      <w:szCs w:val="24"/>
      <w:lang w:val="es-CO" w:eastAsia="zh-CN" w:bidi="hi-IN"/>
    </w:rPr>
  </w:style>
  <w:style w:type="paragraph" w:customStyle="1" w:styleId="Contorneadoazul">
    <w:name w:val="Contorneado azul"/>
    <w:basedOn w:val="Contorneado"/>
    <w:rPr>
      <w:rFonts w:cs="Noto Sans"/>
      <w:color w:val="355269"/>
    </w:rPr>
  </w:style>
  <w:style w:type="paragraph" w:customStyle="1" w:styleId="Contorneadoverde">
    <w:name w:val="Contorneado verde"/>
    <w:basedOn w:val="Contorneado"/>
    <w:rPr>
      <w:rFonts w:cs="Noto Sans"/>
      <w:color w:val="127622"/>
    </w:rPr>
  </w:style>
  <w:style w:type="paragraph" w:customStyle="1" w:styleId="Contorneadorojo">
    <w:name w:val="Contorneado rojo"/>
    <w:basedOn w:val="Contorneado"/>
    <w:rPr>
      <w:rFonts w:cs="Noto Sans"/>
      <w:color w:val="C9211E"/>
    </w:rPr>
  </w:style>
  <w:style w:type="paragraph" w:customStyle="1" w:styleId="Contorneadoamarillo">
    <w:name w:val="Contorneado amarillo"/>
    <w:basedOn w:val="Contorneado"/>
    <w:rPr>
      <w:rFonts w:cs="Noto Sans"/>
      <w:color w:val="B47804"/>
    </w:rPr>
  </w:style>
  <w:style w:type="paragraph" w:customStyle="1" w:styleId="PredeterminadoLTGliederung1">
    <w:name w:val="Predeterminado~LT~Gliederung 1"/>
    <w:pPr>
      <w:suppressAutoHyphens/>
      <w:spacing w:before="283"/>
    </w:pPr>
    <w:rPr>
      <w:rFonts w:ascii="Lucida Sans" w:eastAsia="Tahoma" w:hAnsi="Lucida Sans" w:cs="Liberation Sans"/>
      <w:kern w:val="2"/>
      <w:sz w:val="63"/>
      <w:szCs w:val="24"/>
      <w:lang w:val="es-CO" w:eastAsia="zh-CN" w:bidi="hi-IN"/>
    </w:rPr>
  </w:style>
  <w:style w:type="paragraph" w:customStyle="1" w:styleId="PredeterminadoLTGliederung2">
    <w:name w:val="Predeterminado~LT~Gliederung 2"/>
    <w:basedOn w:val="PredeterminadoLTGliederung1"/>
    <w:pPr>
      <w:spacing w:before="227"/>
    </w:pPr>
    <w:rPr>
      <w:rFonts w:cs="Lucida Sans"/>
      <w:sz w:val="56"/>
    </w:rPr>
  </w:style>
  <w:style w:type="paragraph" w:customStyle="1" w:styleId="PredeterminadoLTGliederung3">
    <w:name w:val="Predeterminado~LT~Gliederung 3"/>
    <w:basedOn w:val="PredeterminadoLTGliederung2"/>
    <w:pPr>
      <w:spacing w:before="170"/>
    </w:pPr>
    <w:rPr>
      <w:sz w:val="48"/>
    </w:rPr>
  </w:style>
  <w:style w:type="paragraph" w:customStyle="1" w:styleId="PredeterminadoLTGliederung4">
    <w:name w:val="Predeterminado~LT~Gliederung 4"/>
    <w:basedOn w:val="PredeterminadoLTGliederung3"/>
    <w:pPr>
      <w:spacing w:before="113"/>
    </w:pPr>
    <w:rPr>
      <w:sz w:val="40"/>
    </w:rPr>
  </w:style>
  <w:style w:type="paragraph" w:customStyle="1" w:styleId="PredeterminadoLTGliederung5">
    <w:name w:val="Predeterminado~LT~Gliederung 5"/>
    <w:basedOn w:val="PredeterminadoLTGliederung4"/>
    <w:pPr>
      <w:spacing w:before="57"/>
    </w:pPr>
  </w:style>
  <w:style w:type="paragraph" w:customStyle="1" w:styleId="PredeterminadoLTGliederung6">
    <w:name w:val="Predeterminado~LT~Gliederung 6"/>
    <w:basedOn w:val="PredeterminadoLTGliederung5"/>
  </w:style>
  <w:style w:type="paragraph" w:customStyle="1" w:styleId="PredeterminadoLTGliederung7">
    <w:name w:val="Predeterminado~LT~Gliederung 7"/>
    <w:basedOn w:val="PredeterminadoLTGliederung6"/>
  </w:style>
  <w:style w:type="paragraph" w:customStyle="1" w:styleId="PredeterminadoLTGliederung8">
    <w:name w:val="Predeterminado~LT~Gliederung 8"/>
    <w:basedOn w:val="PredeterminadoLTGliederung7"/>
  </w:style>
  <w:style w:type="paragraph" w:customStyle="1" w:styleId="PredeterminadoLTGliederung9">
    <w:name w:val="Predeterminado~LT~Gliederung 9"/>
    <w:basedOn w:val="PredeterminadoLTGliederung8"/>
  </w:style>
  <w:style w:type="paragraph" w:customStyle="1" w:styleId="PredeterminadoLTTitel">
    <w:name w:val="Predeterminado~LT~Titel"/>
    <w:pPr>
      <w:suppressAutoHyphens/>
      <w:jc w:val="center"/>
    </w:pPr>
    <w:rPr>
      <w:rFonts w:ascii="Lucida Sans" w:eastAsia="Tahoma" w:hAnsi="Lucida Sans" w:cs="Liberation Sans"/>
      <w:kern w:val="2"/>
      <w:sz w:val="88"/>
      <w:szCs w:val="24"/>
      <w:lang w:val="es-CO" w:eastAsia="zh-CN" w:bidi="hi-IN"/>
    </w:rPr>
  </w:style>
  <w:style w:type="paragraph" w:customStyle="1" w:styleId="PredeterminadoLTUntertitel">
    <w:name w:val="Predeterminado~LT~Untertitel"/>
    <w:pPr>
      <w:suppressAutoHyphens/>
      <w:jc w:val="center"/>
    </w:pPr>
    <w:rPr>
      <w:rFonts w:ascii="Lucida Sans" w:eastAsia="Tahoma" w:hAnsi="Lucida Sans" w:cs="Liberation Sans"/>
      <w:kern w:val="2"/>
      <w:sz w:val="64"/>
      <w:szCs w:val="24"/>
      <w:lang w:val="es-CO" w:eastAsia="zh-CN" w:bidi="hi-IN"/>
    </w:rPr>
  </w:style>
  <w:style w:type="paragraph" w:customStyle="1" w:styleId="PredeterminadoLTNotizen">
    <w:name w:val="Predeterminado~LT~Notizen"/>
    <w:pPr>
      <w:suppressAutoHyphens/>
      <w:ind w:left="340" w:hanging="340"/>
    </w:pPr>
    <w:rPr>
      <w:rFonts w:ascii="Lucida Sans" w:eastAsia="Tahoma" w:hAnsi="Lucida Sans" w:cs="Liberation Sans"/>
      <w:kern w:val="2"/>
      <w:sz w:val="40"/>
      <w:szCs w:val="24"/>
      <w:lang w:val="es-CO" w:eastAsia="zh-CN" w:bidi="hi-IN"/>
    </w:rPr>
  </w:style>
  <w:style w:type="paragraph" w:customStyle="1" w:styleId="PredeterminadoLTHintergrundobjekte">
    <w:name w:val="Predeterminado~LT~Hintergrundobjekte"/>
    <w:pPr>
      <w:suppressAutoHyphens/>
    </w:pPr>
    <w:rPr>
      <w:rFonts w:ascii="Liberation Serif" w:eastAsia="Tahoma" w:hAnsi="Liberation Serif" w:cs="Liberation Sans"/>
      <w:kern w:val="2"/>
      <w:sz w:val="24"/>
      <w:szCs w:val="24"/>
      <w:lang w:val="es-CO" w:eastAsia="zh-CN" w:bidi="hi-IN"/>
    </w:rPr>
  </w:style>
  <w:style w:type="paragraph" w:customStyle="1" w:styleId="PredeterminadoLTHintergrund">
    <w:name w:val="Predeterminado~LT~Hintergrund"/>
    <w:pPr>
      <w:suppressAutoHyphens/>
    </w:pPr>
    <w:rPr>
      <w:rFonts w:ascii="Liberation Serif" w:eastAsia="Tahoma" w:hAnsi="Liberation Serif" w:cs="Liberation Sans"/>
      <w:kern w:val="2"/>
      <w:sz w:val="24"/>
      <w:szCs w:val="24"/>
      <w:lang w:val="es-CO" w:eastAsia="zh-CN" w:bidi="hi-IN"/>
    </w:rPr>
  </w:style>
  <w:style w:type="paragraph" w:customStyle="1" w:styleId="default0">
    <w:name w:val="default"/>
    <w:pPr>
      <w:suppressAutoHyphens/>
      <w:spacing w:line="200" w:lineRule="atLeast"/>
    </w:pPr>
    <w:rPr>
      <w:rFonts w:ascii="Lucida Sans" w:eastAsia="Tahoma" w:hAnsi="Lucida Sans" w:cs="Liberation Sans"/>
      <w:kern w:val="2"/>
      <w:sz w:val="36"/>
      <w:szCs w:val="24"/>
      <w:lang w:val="es-CO" w:eastAsia="zh-CN" w:bidi="hi-IN"/>
    </w:rPr>
  </w:style>
  <w:style w:type="paragraph" w:customStyle="1" w:styleId="gray1">
    <w:name w:val="gray1"/>
    <w:basedOn w:val="default0"/>
    <w:rPr>
      <w:rFonts w:cs="Lucida Sans"/>
    </w:rPr>
  </w:style>
  <w:style w:type="paragraph" w:customStyle="1" w:styleId="gray2">
    <w:name w:val="gray2"/>
    <w:basedOn w:val="default0"/>
    <w:rPr>
      <w:rFonts w:cs="Lucida Sans"/>
    </w:rPr>
  </w:style>
  <w:style w:type="paragraph" w:customStyle="1" w:styleId="gray3">
    <w:name w:val="gray3"/>
    <w:basedOn w:val="default0"/>
    <w:rPr>
      <w:rFonts w:cs="Lucida Sans"/>
    </w:rPr>
  </w:style>
  <w:style w:type="paragraph" w:customStyle="1" w:styleId="bw1">
    <w:name w:val="bw1"/>
    <w:basedOn w:val="default0"/>
    <w:rPr>
      <w:rFonts w:cs="Lucida Sans"/>
    </w:rPr>
  </w:style>
  <w:style w:type="paragraph" w:customStyle="1" w:styleId="bw2">
    <w:name w:val="bw2"/>
    <w:basedOn w:val="default0"/>
    <w:rPr>
      <w:rFonts w:cs="Lucida Sans"/>
    </w:rPr>
  </w:style>
  <w:style w:type="paragraph" w:customStyle="1" w:styleId="bw3">
    <w:name w:val="bw3"/>
    <w:basedOn w:val="default0"/>
    <w:rPr>
      <w:rFonts w:cs="Lucida Sans"/>
    </w:rPr>
  </w:style>
  <w:style w:type="paragraph" w:customStyle="1" w:styleId="orange1">
    <w:name w:val="orange1"/>
    <w:basedOn w:val="default0"/>
    <w:rPr>
      <w:rFonts w:cs="Lucida Sans"/>
    </w:rPr>
  </w:style>
  <w:style w:type="paragraph" w:customStyle="1" w:styleId="orange2">
    <w:name w:val="orange2"/>
    <w:basedOn w:val="default0"/>
    <w:rPr>
      <w:rFonts w:cs="Lucida Sans"/>
    </w:rPr>
  </w:style>
  <w:style w:type="paragraph" w:customStyle="1" w:styleId="orange3">
    <w:name w:val="orange3"/>
    <w:basedOn w:val="default0"/>
    <w:rPr>
      <w:rFonts w:cs="Lucida Sans"/>
    </w:rPr>
  </w:style>
  <w:style w:type="paragraph" w:customStyle="1" w:styleId="turquoise1">
    <w:name w:val="turquoise1"/>
    <w:basedOn w:val="default0"/>
    <w:rPr>
      <w:rFonts w:cs="Lucida Sans"/>
    </w:rPr>
  </w:style>
  <w:style w:type="paragraph" w:customStyle="1" w:styleId="turquoise2">
    <w:name w:val="turquoise2"/>
    <w:basedOn w:val="default0"/>
    <w:rPr>
      <w:rFonts w:cs="Lucida Sans"/>
    </w:rPr>
  </w:style>
  <w:style w:type="paragraph" w:customStyle="1" w:styleId="turquoise3">
    <w:name w:val="turquoise3"/>
    <w:basedOn w:val="default0"/>
    <w:rPr>
      <w:rFonts w:cs="Lucida Sans"/>
    </w:rPr>
  </w:style>
  <w:style w:type="paragraph" w:customStyle="1" w:styleId="blue1">
    <w:name w:val="blue1"/>
    <w:basedOn w:val="default0"/>
    <w:rPr>
      <w:rFonts w:cs="Lucida Sans"/>
    </w:rPr>
  </w:style>
  <w:style w:type="paragraph" w:customStyle="1" w:styleId="blue2">
    <w:name w:val="blue2"/>
    <w:basedOn w:val="default0"/>
    <w:rPr>
      <w:rFonts w:cs="Lucida Sans"/>
    </w:rPr>
  </w:style>
  <w:style w:type="paragraph" w:customStyle="1" w:styleId="blue3">
    <w:name w:val="blue3"/>
    <w:basedOn w:val="default0"/>
    <w:rPr>
      <w:rFonts w:cs="Lucida Sans"/>
    </w:rPr>
  </w:style>
  <w:style w:type="paragraph" w:customStyle="1" w:styleId="sun1">
    <w:name w:val="sun1"/>
    <w:basedOn w:val="default0"/>
    <w:rPr>
      <w:rFonts w:cs="Lucida Sans"/>
    </w:rPr>
  </w:style>
  <w:style w:type="paragraph" w:customStyle="1" w:styleId="sun2">
    <w:name w:val="sun2"/>
    <w:basedOn w:val="default0"/>
    <w:rPr>
      <w:rFonts w:cs="Lucida Sans"/>
    </w:rPr>
  </w:style>
  <w:style w:type="paragraph" w:customStyle="1" w:styleId="sun3">
    <w:name w:val="sun3"/>
    <w:basedOn w:val="default0"/>
    <w:rPr>
      <w:rFonts w:cs="Lucida Sans"/>
    </w:rPr>
  </w:style>
  <w:style w:type="paragraph" w:customStyle="1" w:styleId="earth1">
    <w:name w:val="earth1"/>
    <w:basedOn w:val="default0"/>
    <w:rPr>
      <w:rFonts w:cs="Lucida Sans"/>
    </w:rPr>
  </w:style>
  <w:style w:type="paragraph" w:customStyle="1" w:styleId="earth2">
    <w:name w:val="earth2"/>
    <w:basedOn w:val="default0"/>
    <w:rPr>
      <w:rFonts w:cs="Lucida Sans"/>
    </w:rPr>
  </w:style>
  <w:style w:type="paragraph" w:customStyle="1" w:styleId="earth3">
    <w:name w:val="earth3"/>
    <w:basedOn w:val="default0"/>
    <w:rPr>
      <w:rFonts w:cs="Lucida Sans"/>
    </w:rPr>
  </w:style>
  <w:style w:type="paragraph" w:customStyle="1" w:styleId="green1">
    <w:name w:val="green1"/>
    <w:basedOn w:val="default0"/>
    <w:rPr>
      <w:rFonts w:cs="Lucida Sans"/>
    </w:rPr>
  </w:style>
  <w:style w:type="paragraph" w:customStyle="1" w:styleId="green2">
    <w:name w:val="green2"/>
    <w:basedOn w:val="default0"/>
    <w:rPr>
      <w:rFonts w:cs="Lucida Sans"/>
    </w:rPr>
  </w:style>
  <w:style w:type="paragraph" w:customStyle="1" w:styleId="green3">
    <w:name w:val="green3"/>
    <w:basedOn w:val="default0"/>
    <w:rPr>
      <w:rFonts w:cs="Lucida Sans"/>
    </w:rPr>
  </w:style>
  <w:style w:type="paragraph" w:customStyle="1" w:styleId="seetang1">
    <w:name w:val="seetang1"/>
    <w:basedOn w:val="default0"/>
    <w:rPr>
      <w:rFonts w:cs="Lucida Sans"/>
    </w:rPr>
  </w:style>
  <w:style w:type="paragraph" w:customStyle="1" w:styleId="seetang2">
    <w:name w:val="seetang2"/>
    <w:basedOn w:val="default0"/>
    <w:rPr>
      <w:rFonts w:cs="Lucida Sans"/>
    </w:rPr>
  </w:style>
  <w:style w:type="paragraph" w:customStyle="1" w:styleId="seetang3">
    <w:name w:val="seetang3"/>
    <w:basedOn w:val="default0"/>
    <w:rPr>
      <w:rFonts w:cs="Lucida Sans"/>
    </w:rPr>
  </w:style>
  <w:style w:type="paragraph" w:customStyle="1" w:styleId="lightblue1">
    <w:name w:val="lightblue1"/>
    <w:basedOn w:val="default0"/>
    <w:rPr>
      <w:rFonts w:cs="Lucida Sans"/>
    </w:rPr>
  </w:style>
  <w:style w:type="paragraph" w:customStyle="1" w:styleId="lightblue2">
    <w:name w:val="lightblue2"/>
    <w:basedOn w:val="default0"/>
    <w:rPr>
      <w:rFonts w:cs="Lucida Sans"/>
    </w:rPr>
  </w:style>
  <w:style w:type="paragraph" w:customStyle="1" w:styleId="lightblue3">
    <w:name w:val="lightblue3"/>
    <w:basedOn w:val="default0"/>
    <w:rPr>
      <w:rFonts w:cs="Lucida Sans"/>
    </w:rPr>
  </w:style>
  <w:style w:type="paragraph" w:customStyle="1" w:styleId="yellow1">
    <w:name w:val="yellow1"/>
    <w:basedOn w:val="default0"/>
    <w:rPr>
      <w:rFonts w:cs="Lucida Sans"/>
    </w:rPr>
  </w:style>
  <w:style w:type="paragraph" w:customStyle="1" w:styleId="yellow2">
    <w:name w:val="yellow2"/>
    <w:basedOn w:val="default0"/>
    <w:rPr>
      <w:rFonts w:cs="Lucida Sans"/>
    </w:rPr>
  </w:style>
  <w:style w:type="paragraph" w:customStyle="1" w:styleId="yellow3">
    <w:name w:val="yellow3"/>
    <w:basedOn w:val="default0"/>
    <w:rPr>
      <w:rFonts w:cs="Lucida Sans"/>
    </w:rPr>
  </w:style>
  <w:style w:type="paragraph" w:customStyle="1" w:styleId="Objetosdefondo">
    <w:name w:val="Objetos de fondo"/>
    <w:pPr>
      <w:suppressAutoHyphens/>
    </w:pPr>
    <w:rPr>
      <w:rFonts w:ascii="Liberation Serif" w:eastAsia="Tahoma" w:hAnsi="Liberation Serif" w:cs="Liberation Sans"/>
      <w:kern w:val="2"/>
      <w:sz w:val="24"/>
      <w:szCs w:val="24"/>
      <w:lang w:val="es-CO" w:eastAsia="zh-CN" w:bidi="hi-IN"/>
    </w:rPr>
  </w:style>
  <w:style w:type="paragraph" w:customStyle="1" w:styleId="Fondo">
    <w:name w:val="Fondo"/>
    <w:pPr>
      <w:suppressAutoHyphens/>
    </w:pPr>
    <w:rPr>
      <w:rFonts w:ascii="Liberation Serif" w:eastAsia="Tahoma" w:hAnsi="Liberation Serif" w:cs="Liberation Sans"/>
      <w:kern w:val="2"/>
      <w:sz w:val="24"/>
      <w:szCs w:val="24"/>
      <w:lang w:val="es-CO" w:eastAsia="zh-CN" w:bidi="hi-IN"/>
    </w:rPr>
  </w:style>
  <w:style w:type="paragraph" w:customStyle="1" w:styleId="Notas">
    <w:name w:val="Notas"/>
    <w:pPr>
      <w:suppressAutoHyphens/>
      <w:ind w:left="340" w:hanging="340"/>
    </w:pPr>
    <w:rPr>
      <w:rFonts w:ascii="Lucida Sans" w:eastAsia="Tahoma" w:hAnsi="Lucida Sans" w:cs="Liberation Sans"/>
      <w:kern w:val="2"/>
      <w:sz w:val="40"/>
      <w:szCs w:val="24"/>
      <w:lang w:val="es-CO" w:eastAsia="zh-CN" w:bidi="hi-IN"/>
    </w:rPr>
  </w:style>
  <w:style w:type="paragraph" w:customStyle="1" w:styleId="Esquema1">
    <w:name w:val="Esquema 1"/>
    <w:pPr>
      <w:suppressAutoHyphens/>
      <w:spacing w:before="283"/>
    </w:pPr>
    <w:rPr>
      <w:rFonts w:ascii="Lucida Sans" w:eastAsia="Tahoma" w:hAnsi="Lucida Sans" w:cs="Liberation Sans"/>
      <w:kern w:val="2"/>
      <w:sz w:val="63"/>
      <w:szCs w:val="24"/>
      <w:lang w:val="es-CO" w:eastAsia="zh-CN" w:bidi="hi-IN"/>
    </w:rPr>
  </w:style>
  <w:style w:type="paragraph" w:customStyle="1" w:styleId="Esquema2">
    <w:name w:val="Esquema 2"/>
    <w:basedOn w:val="Esquema1"/>
    <w:pPr>
      <w:spacing w:before="227"/>
    </w:pPr>
    <w:rPr>
      <w:rFonts w:cs="Lucida Sans"/>
      <w:sz w:val="56"/>
    </w:rPr>
  </w:style>
  <w:style w:type="paragraph" w:customStyle="1" w:styleId="Esquema3">
    <w:name w:val="Esquema 3"/>
    <w:basedOn w:val="Esquema2"/>
    <w:pPr>
      <w:spacing w:before="170"/>
    </w:pPr>
    <w:rPr>
      <w:sz w:val="48"/>
    </w:rPr>
  </w:style>
  <w:style w:type="paragraph" w:customStyle="1" w:styleId="Esquema4">
    <w:name w:val="Esquema 4"/>
    <w:basedOn w:val="Esquema3"/>
    <w:pPr>
      <w:spacing w:before="113"/>
    </w:pPr>
    <w:rPr>
      <w:sz w:val="40"/>
    </w:rPr>
  </w:style>
  <w:style w:type="paragraph" w:customStyle="1" w:styleId="Esquema5">
    <w:name w:val="Esquema 5"/>
    <w:basedOn w:val="Esquema4"/>
    <w:pPr>
      <w:spacing w:before="57"/>
    </w:pPr>
  </w:style>
  <w:style w:type="paragraph" w:customStyle="1" w:styleId="Esquema6">
    <w:name w:val="Esquema 6"/>
    <w:basedOn w:val="Esquema5"/>
  </w:style>
  <w:style w:type="paragraph" w:customStyle="1" w:styleId="Esquema7">
    <w:name w:val="Esquema 7"/>
    <w:basedOn w:val="Esquema6"/>
  </w:style>
  <w:style w:type="paragraph" w:customStyle="1" w:styleId="Esquema8">
    <w:name w:val="Esquema 8"/>
    <w:basedOn w:val="Esquema7"/>
  </w:style>
  <w:style w:type="paragraph" w:customStyle="1" w:styleId="Esquema9">
    <w:name w:val="Esquema 9"/>
    <w:basedOn w:val="Esquema8"/>
  </w:style>
  <w:style w:type="paragraph" w:customStyle="1" w:styleId="CM10">
    <w:name w:val="CM10"/>
    <w:basedOn w:val="Default"/>
    <w:next w:val="Default"/>
    <w:pPr>
      <w:widowControl w:val="0"/>
    </w:pPr>
    <w:rPr>
      <w:rFonts w:ascii="Tahoma" w:eastAsia="font361" w:hAnsi="Tahoma" w:cs="Tahoma"/>
      <w:color w:val="auto"/>
    </w:rPr>
  </w:style>
  <w:style w:type="paragraph" w:customStyle="1" w:styleId="Prrafodelista1">
    <w:name w:val="Párrafo de lista1"/>
    <w:basedOn w:val="Normal"/>
    <w:pPr>
      <w:ind w:left="708"/>
    </w:pPr>
  </w:style>
  <w:style w:type="paragraph" w:styleId="Revisin">
    <w:name w:val="Revision"/>
    <w:pPr>
      <w:suppressAutoHyphens/>
    </w:pPr>
    <w:rPr>
      <w:rFonts w:ascii="Arial" w:hAnsi="Arial" w:cs="Arial"/>
      <w:sz w:val="22"/>
      <w:szCs w:val="24"/>
      <w:lang w:val="es-CO" w:eastAsia="zh-CN"/>
    </w:rPr>
  </w:style>
  <w:style w:type="character" w:styleId="Hipervnculovisitado">
    <w:name w:val="FollowedHyperlink"/>
    <w:uiPriority w:val="99"/>
    <w:semiHidden/>
    <w:unhideWhenUsed/>
    <w:rsid w:val="005F3EC4"/>
    <w:rPr>
      <w:color w:val="954F72"/>
      <w:u w:val="single"/>
    </w:rPr>
  </w:style>
  <w:style w:type="paragraph" w:styleId="NormalWeb">
    <w:name w:val="Normal (Web)"/>
    <w:basedOn w:val="Normal"/>
    <w:uiPriority w:val="99"/>
    <w:unhideWhenUsed/>
    <w:rsid w:val="0025547D"/>
    <w:pPr>
      <w:suppressAutoHyphens w:val="0"/>
      <w:spacing w:before="100" w:beforeAutospacing="1" w:after="100" w:afterAutospacing="1"/>
    </w:pPr>
    <w:rPr>
      <w:rFonts w:cs="Times New Roman"/>
      <w:lang w:eastAsia="es-CO"/>
    </w:rPr>
  </w:style>
  <w:style w:type="character" w:customStyle="1" w:styleId="TtuloCar1">
    <w:name w:val="Título Car1"/>
    <w:uiPriority w:val="10"/>
    <w:rsid w:val="0025547D"/>
    <w:rPr>
      <w:rFonts w:ascii="Calibri Light" w:eastAsia="Times New Roman" w:hAnsi="Calibri Light" w:cs="Times New Roman"/>
      <w:b/>
      <w:bCs/>
      <w:kern w:val="28"/>
      <w:sz w:val="32"/>
      <w:szCs w:val="32"/>
      <w:lang w:eastAsia="zh-CN"/>
    </w:rPr>
  </w:style>
  <w:style w:type="table" w:styleId="Tablaconcuadrcula">
    <w:name w:val="Table Grid"/>
    <w:aliases w:val="sin cuadricula,SGI,Tabla sin cuadrícula,Tabla GEOCOL,Tabla con cuadrícula-1,Casanare,Capítulo 1 PMA,Petrominerales,petro,Personal,Capítulo 7 EIA - Fotografía"/>
    <w:basedOn w:val="Tablanormal"/>
    <w:uiPriority w:val="39"/>
    <w:qFormat/>
    <w:rsid w:val="00D37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54109"/>
    <w:rPr>
      <w:rFonts w:ascii="Arial" w:eastAsia="Calibri" w:hAnsi="Arial"/>
      <w:sz w:val="22"/>
      <w:szCs w:val="22"/>
      <w:lang w:val="es-CO"/>
    </w:rPr>
  </w:style>
  <w:style w:type="character" w:customStyle="1" w:styleId="SinespaciadoCar">
    <w:name w:val="Sin espaciado Car"/>
    <w:link w:val="Sinespaciado"/>
    <w:uiPriority w:val="1"/>
    <w:rsid w:val="00E54109"/>
    <w:rPr>
      <w:rFonts w:ascii="Arial" w:eastAsia="Calibri" w:hAnsi="Arial"/>
      <w:sz w:val="22"/>
      <w:szCs w:val="22"/>
      <w:lang w:val="es-CO" w:eastAsia="en-US"/>
    </w:rPr>
  </w:style>
  <w:style w:type="character" w:styleId="Referenciasutil">
    <w:name w:val="Subtle Reference"/>
    <w:uiPriority w:val="31"/>
    <w:qFormat/>
    <w:rsid w:val="00E54109"/>
    <w:rPr>
      <w:smallCaps/>
      <w:color w:val="5A5A5A"/>
    </w:rPr>
  </w:style>
  <w:style w:type="paragraph" w:styleId="Cita">
    <w:name w:val="Quote"/>
    <w:basedOn w:val="Normal"/>
    <w:next w:val="Normal"/>
    <w:link w:val="CitaCar"/>
    <w:uiPriority w:val="29"/>
    <w:qFormat/>
    <w:rsid w:val="00E54109"/>
    <w:pPr>
      <w:suppressAutoHyphens w:val="0"/>
      <w:spacing w:before="200" w:after="160" w:line="259" w:lineRule="auto"/>
      <w:ind w:left="864" w:right="864"/>
      <w:jc w:val="center"/>
    </w:pPr>
    <w:rPr>
      <w:rFonts w:eastAsia="Calibri" w:cs="Times New Roman"/>
      <w:i/>
      <w:iCs/>
      <w:noProof/>
      <w:color w:val="404040"/>
      <w:szCs w:val="22"/>
      <w:lang w:eastAsia="en-US"/>
    </w:rPr>
  </w:style>
  <w:style w:type="character" w:customStyle="1" w:styleId="CitaCar">
    <w:name w:val="Cita Car"/>
    <w:link w:val="Cita"/>
    <w:uiPriority w:val="29"/>
    <w:rsid w:val="00E54109"/>
    <w:rPr>
      <w:rFonts w:ascii="Arial" w:eastAsia="Calibri" w:hAnsi="Arial"/>
      <w:i/>
      <w:iCs/>
      <w:noProof/>
      <w:color w:val="404040"/>
      <w:sz w:val="22"/>
      <w:szCs w:val="22"/>
      <w:lang w:val="es-CO" w:eastAsia="en-US"/>
    </w:rPr>
  </w:style>
  <w:style w:type="paragraph" w:styleId="Subttulo">
    <w:name w:val="Subtitle"/>
    <w:basedOn w:val="Normal"/>
    <w:link w:val="SubttuloCar"/>
    <w:rsid w:val="00BC4AA0"/>
    <w:pPr>
      <w:keepLines/>
      <w:suppressAutoHyphens w:val="0"/>
      <w:spacing w:before="120" w:after="120" w:line="360" w:lineRule="auto"/>
      <w:jc w:val="center"/>
    </w:pPr>
    <w:rPr>
      <w:rFonts w:ascii="CG Omega" w:hAnsi="CG Omega"/>
      <w:b/>
      <w:sz w:val="24"/>
      <w:szCs w:val="22"/>
      <w:lang w:val="es-ES" w:eastAsia="es-ES"/>
    </w:rPr>
  </w:style>
  <w:style w:type="character" w:customStyle="1" w:styleId="SubttuloCar">
    <w:name w:val="Subtítulo Car"/>
    <w:link w:val="Subttulo"/>
    <w:rsid w:val="00BC4AA0"/>
    <w:rPr>
      <w:rFonts w:ascii="CG Omega" w:hAnsi="CG Omega" w:cs="Arial"/>
      <w:b/>
      <w:sz w:val="24"/>
      <w:szCs w:val="22"/>
      <w:lang w:val="es-ES" w:eastAsia="es-ES"/>
    </w:rPr>
  </w:style>
  <w:style w:type="paragraph" w:styleId="Tabladeilustraciones">
    <w:name w:val="table of figures"/>
    <w:aliases w:val="Tablas"/>
    <w:basedOn w:val="Normal"/>
    <w:next w:val="Normal"/>
    <w:uiPriority w:val="99"/>
    <w:unhideWhenUsed/>
    <w:rsid w:val="0057350B"/>
    <w:pPr>
      <w:suppressAutoHyphens w:val="0"/>
      <w:jc w:val="left"/>
    </w:pPr>
    <w:rPr>
      <w:rFonts w:ascii="Calibri" w:hAnsi="Calibri" w:cs="Calibri"/>
      <w:i/>
      <w:iCs/>
      <w:sz w:val="20"/>
      <w:szCs w:val="20"/>
      <w:lang w:val="es-ES_tradnl" w:eastAsia="es-ES"/>
    </w:rPr>
  </w:style>
  <w:style w:type="character" w:styleId="Refdecomentario">
    <w:name w:val="annotation reference"/>
    <w:basedOn w:val="Fuentedeprrafopredeter"/>
    <w:uiPriority w:val="99"/>
    <w:semiHidden/>
    <w:unhideWhenUsed/>
    <w:rsid w:val="0047776F"/>
    <w:rPr>
      <w:sz w:val="16"/>
      <w:szCs w:val="16"/>
    </w:rPr>
  </w:style>
  <w:style w:type="paragraph" w:styleId="Textocomentario">
    <w:name w:val="annotation text"/>
    <w:basedOn w:val="Normal"/>
    <w:link w:val="TextocomentarioCar"/>
    <w:uiPriority w:val="99"/>
    <w:semiHidden/>
    <w:unhideWhenUsed/>
    <w:rsid w:val="0047776F"/>
    <w:rPr>
      <w:sz w:val="20"/>
      <w:szCs w:val="20"/>
    </w:rPr>
  </w:style>
  <w:style w:type="character" w:customStyle="1" w:styleId="TextocomentarioCar">
    <w:name w:val="Texto comentario Car"/>
    <w:basedOn w:val="Fuentedeprrafopredeter"/>
    <w:link w:val="Textocomentario"/>
    <w:uiPriority w:val="99"/>
    <w:semiHidden/>
    <w:rsid w:val="0047776F"/>
    <w:rPr>
      <w:rFonts w:ascii="Arial" w:hAnsi="Arial" w:cs="Arial"/>
      <w:lang w:val="es-CO" w:eastAsia="zh-CN"/>
    </w:rPr>
  </w:style>
  <w:style w:type="paragraph" w:styleId="Textonotapie">
    <w:name w:val="footnote text"/>
    <w:basedOn w:val="Normal"/>
    <w:link w:val="TextonotapieCar"/>
    <w:uiPriority w:val="99"/>
    <w:semiHidden/>
    <w:unhideWhenUsed/>
    <w:rsid w:val="006F077B"/>
    <w:rPr>
      <w:sz w:val="20"/>
      <w:szCs w:val="20"/>
    </w:rPr>
  </w:style>
  <w:style w:type="character" w:customStyle="1" w:styleId="TextonotapieCar">
    <w:name w:val="Texto nota pie Car"/>
    <w:basedOn w:val="Fuentedeprrafopredeter"/>
    <w:link w:val="Textonotapie"/>
    <w:uiPriority w:val="99"/>
    <w:semiHidden/>
    <w:rsid w:val="006F077B"/>
    <w:rPr>
      <w:rFonts w:ascii="Arial" w:hAnsi="Arial" w:cs="Arial"/>
      <w:lang w:val="es-CO" w:eastAsia="zh-CN"/>
    </w:rPr>
  </w:style>
  <w:style w:type="character" w:styleId="Refdenotaalpie">
    <w:name w:val="footnote reference"/>
    <w:basedOn w:val="Fuentedeprrafopredeter"/>
    <w:uiPriority w:val="99"/>
    <w:semiHidden/>
    <w:unhideWhenUsed/>
    <w:rsid w:val="006F077B"/>
    <w:rPr>
      <w:vertAlign w:val="superscript"/>
    </w:rPr>
  </w:style>
  <w:style w:type="paragraph" w:styleId="TtuloTDC">
    <w:name w:val="TOC Heading"/>
    <w:basedOn w:val="Ttulo1"/>
    <w:next w:val="Normal"/>
    <w:uiPriority w:val="39"/>
    <w:unhideWhenUsed/>
    <w:qFormat/>
    <w:rsid w:val="00DD7C89"/>
    <w:pPr>
      <w:keepLines/>
      <w:numPr>
        <w:numId w:val="0"/>
      </w:numPr>
      <w:suppressAutoHyphens w:val="0"/>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val="en-US" w:eastAsia="en-US"/>
    </w:rPr>
  </w:style>
  <w:style w:type="table" w:customStyle="1" w:styleId="Tablaconcuadrcula4-nfasis61">
    <w:name w:val="Tabla con cuadrícula 4 - Énfasis 61"/>
    <w:basedOn w:val="Tablanormal"/>
    <w:uiPriority w:val="49"/>
    <w:rsid w:val="00270FCF"/>
    <w:rPr>
      <w:rFonts w:asciiTheme="minorHAnsi" w:eastAsiaTheme="minorHAnsi" w:hAnsiTheme="minorHAnsi" w:cstheme="minorBidi"/>
      <w:sz w:val="22"/>
      <w:szCs w:val="22"/>
      <w:lang w:val="es-MX"/>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Ttulodellibro">
    <w:name w:val="Book Title"/>
    <w:basedOn w:val="Fuentedeprrafopredeter"/>
    <w:uiPriority w:val="33"/>
    <w:qFormat/>
    <w:rsid w:val="00960D57"/>
    <w:rPr>
      <w:b/>
      <w:bCs/>
      <w:i/>
      <w:iCs/>
      <w:spacing w:val="5"/>
    </w:rPr>
  </w:style>
  <w:style w:type="character" w:styleId="Mencinsinresolver">
    <w:name w:val="Unresolved Mention"/>
    <w:basedOn w:val="Fuentedeprrafopredeter"/>
    <w:uiPriority w:val="99"/>
    <w:semiHidden/>
    <w:unhideWhenUsed/>
    <w:rsid w:val="00623440"/>
    <w:rPr>
      <w:color w:val="605E5C"/>
      <w:shd w:val="clear" w:color="auto" w:fill="E1DFDD"/>
    </w:rPr>
  </w:style>
  <w:style w:type="character" w:customStyle="1" w:styleId="object">
    <w:name w:val="object"/>
    <w:basedOn w:val="Fuentedeprrafopredeter"/>
    <w:rsid w:val="00914E65"/>
  </w:style>
  <w:style w:type="paragraph" w:styleId="Firma">
    <w:name w:val="Signature"/>
    <w:basedOn w:val="Normal"/>
    <w:link w:val="FirmaCar"/>
    <w:rsid w:val="004E0251"/>
    <w:pPr>
      <w:suppressAutoHyphens w:val="0"/>
      <w:ind w:left="4252"/>
      <w:jc w:val="left"/>
    </w:pPr>
    <w:rPr>
      <w:rFonts w:ascii="New York" w:hAnsi="New York" w:cs="Times New Roman"/>
      <w:sz w:val="24"/>
      <w:szCs w:val="20"/>
      <w:lang w:eastAsia="es-MX"/>
    </w:rPr>
  </w:style>
  <w:style w:type="character" w:customStyle="1" w:styleId="FirmaCar">
    <w:name w:val="Firma Car"/>
    <w:basedOn w:val="Fuentedeprrafopredeter"/>
    <w:link w:val="Firma"/>
    <w:rsid w:val="004E0251"/>
    <w:rPr>
      <w:rFonts w:ascii="New York" w:hAnsi="New York"/>
      <w:sz w:val="24"/>
      <w:lang w:val="es-CO" w:eastAsia="es-MX"/>
    </w:rPr>
  </w:style>
  <w:style w:type="character" w:styleId="Textodelmarcadordeposicin">
    <w:name w:val="Placeholder Text"/>
    <w:basedOn w:val="Fuentedeprrafopredeter"/>
    <w:uiPriority w:val="99"/>
    <w:semiHidden/>
    <w:rsid w:val="00711F05"/>
    <w:rPr>
      <w:color w:val="808080"/>
    </w:rPr>
  </w:style>
  <w:style w:type="character" w:customStyle="1" w:styleId="apple-converted-space">
    <w:name w:val="apple-converted-space"/>
    <w:basedOn w:val="Fuentedeprrafopredeter"/>
    <w:rsid w:val="00164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5663">
      <w:bodyDiv w:val="1"/>
      <w:marLeft w:val="0"/>
      <w:marRight w:val="0"/>
      <w:marTop w:val="0"/>
      <w:marBottom w:val="0"/>
      <w:divBdr>
        <w:top w:val="none" w:sz="0" w:space="0" w:color="auto"/>
        <w:left w:val="none" w:sz="0" w:space="0" w:color="auto"/>
        <w:bottom w:val="none" w:sz="0" w:space="0" w:color="auto"/>
        <w:right w:val="none" w:sz="0" w:space="0" w:color="auto"/>
      </w:divBdr>
      <w:divsChild>
        <w:div w:id="1256089110">
          <w:marLeft w:val="0"/>
          <w:marRight w:val="0"/>
          <w:marTop w:val="0"/>
          <w:marBottom w:val="0"/>
          <w:divBdr>
            <w:top w:val="none" w:sz="0" w:space="0" w:color="auto"/>
            <w:left w:val="none" w:sz="0" w:space="0" w:color="auto"/>
            <w:bottom w:val="none" w:sz="0" w:space="0" w:color="auto"/>
            <w:right w:val="none" w:sz="0" w:space="0" w:color="auto"/>
          </w:divBdr>
          <w:divsChild>
            <w:div w:id="359205644">
              <w:marLeft w:val="0"/>
              <w:marRight w:val="0"/>
              <w:marTop w:val="0"/>
              <w:marBottom w:val="0"/>
              <w:divBdr>
                <w:top w:val="none" w:sz="0" w:space="0" w:color="auto"/>
                <w:left w:val="none" w:sz="0" w:space="0" w:color="auto"/>
                <w:bottom w:val="none" w:sz="0" w:space="0" w:color="auto"/>
                <w:right w:val="none" w:sz="0" w:space="0" w:color="auto"/>
              </w:divBdr>
              <w:divsChild>
                <w:div w:id="15168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4521">
      <w:bodyDiv w:val="1"/>
      <w:marLeft w:val="0"/>
      <w:marRight w:val="0"/>
      <w:marTop w:val="0"/>
      <w:marBottom w:val="0"/>
      <w:divBdr>
        <w:top w:val="none" w:sz="0" w:space="0" w:color="auto"/>
        <w:left w:val="none" w:sz="0" w:space="0" w:color="auto"/>
        <w:bottom w:val="none" w:sz="0" w:space="0" w:color="auto"/>
        <w:right w:val="none" w:sz="0" w:space="0" w:color="auto"/>
      </w:divBdr>
      <w:divsChild>
        <w:div w:id="1479540856">
          <w:marLeft w:val="0"/>
          <w:marRight w:val="0"/>
          <w:marTop w:val="0"/>
          <w:marBottom w:val="0"/>
          <w:divBdr>
            <w:top w:val="none" w:sz="0" w:space="0" w:color="auto"/>
            <w:left w:val="none" w:sz="0" w:space="0" w:color="auto"/>
            <w:bottom w:val="none" w:sz="0" w:space="0" w:color="auto"/>
            <w:right w:val="none" w:sz="0" w:space="0" w:color="auto"/>
          </w:divBdr>
          <w:divsChild>
            <w:div w:id="1421367101">
              <w:marLeft w:val="0"/>
              <w:marRight w:val="0"/>
              <w:marTop w:val="0"/>
              <w:marBottom w:val="0"/>
              <w:divBdr>
                <w:top w:val="none" w:sz="0" w:space="0" w:color="auto"/>
                <w:left w:val="none" w:sz="0" w:space="0" w:color="auto"/>
                <w:bottom w:val="none" w:sz="0" w:space="0" w:color="auto"/>
                <w:right w:val="none" w:sz="0" w:space="0" w:color="auto"/>
              </w:divBdr>
              <w:divsChild>
                <w:div w:id="12624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04357">
      <w:bodyDiv w:val="1"/>
      <w:marLeft w:val="0"/>
      <w:marRight w:val="0"/>
      <w:marTop w:val="0"/>
      <w:marBottom w:val="0"/>
      <w:divBdr>
        <w:top w:val="none" w:sz="0" w:space="0" w:color="auto"/>
        <w:left w:val="none" w:sz="0" w:space="0" w:color="auto"/>
        <w:bottom w:val="none" w:sz="0" w:space="0" w:color="auto"/>
        <w:right w:val="none" w:sz="0" w:space="0" w:color="auto"/>
      </w:divBdr>
    </w:div>
    <w:div w:id="88964149">
      <w:bodyDiv w:val="1"/>
      <w:marLeft w:val="0"/>
      <w:marRight w:val="0"/>
      <w:marTop w:val="0"/>
      <w:marBottom w:val="0"/>
      <w:divBdr>
        <w:top w:val="none" w:sz="0" w:space="0" w:color="auto"/>
        <w:left w:val="none" w:sz="0" w:space="0" w:color="auto"/>
        <w:bottom w:val="none" w:sz="0" w:space="0" w:color="auto"/>
        <w:right w:val="none" w:sz="0" w:space="0" w:color="auto"/>
      </w:divBdr>
      <w:divsChild>
        <w:div w:id="758991377">
          <w:marLeft w:val="0"/>
          <w:marRight w:val="0"/>
          <w:marTop w:val="0"/>
          <w:marBottom w:val="0"/>
          <w:divBdr>
            <w:top w:val="none" w:sz="0" w:space="0" w:color="auto"/>
            <w:left w:val="none" w:sz="0" w:space="0" w:color="auto"/>
            <w:bottom w:val="none" w:sz="0" w:space="0" w:color="auto"/>
            <w:right w:val="none" w:sz="0" w:space="0" w:color="auto"/>
          </w:divBdr>
          <w:divsChild>
            <w:div w:id="544097052">
              <w:marLeft w:val="0"/>
              <w:marRight w:val="0"/>
              <w:marTop w:val="0"/>
              <w:marBottom w:val="0"/>
              <w:divBdr>
                <w:top w:val="none" w:sz="0" w:space="0" w:color="auto"/>
                <w:left w:val="none" w:sz="0" w:space="0" w:color="auto"/>
                <w:bottom w:val="none" w:sz="0" w:space="0" w:color="auto"/>
                <w:right w:val="none" w:sz="0" w:space="0" w:color="auto"/>
              </w:divBdr>
              <w:divsChild>
                <w:div w:id="35909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42813">
      <w:bodyDiv w:val="1"/>
      <w:marLeft w:val="0"/>
      <w:marRight w:val="0"/>
      <w:marTop w:val="0"/>
      <w:marBottom w:val="0"/>
      <w:divBdr>
        <w:top w:val="none" w:sz="0" w:space="0" w:color="auto"/>
        <w:left w:val="none" w:sz="0" w:space="0" w:color="auto"/>
        <w:bottom w:val="none" w:sz="0" w:space="0" w:color="auto"/>
        <w:right w:val="none" w:sz="0" w:space="0" w:color="auto"/>
      </w:divBdr>
    </w:div>
    <w:div w:id="142546010">
      <w:bodyDiv w:val="1"/>
      <w:marLeft w:val="0"/>
      <w:marRight w:val="0"/>
      <w:marTop w:val="0"/>
      <w:marBottom w:val="0"/>
      <w:divBdr>
        <w:top w:val="none" w:sz="0" w:space="0" w:color="auto"/>
        <w:left w:val="none" w:sz="0" w:space="0" w:color="auto"/>
        <w:bottom w:val="none" w:sz="0" w:space="0" w:color="auto"/>
        <w:right w:val="none" w:sz="0" w:space="0" w:color="auto"/>
      </w:divBdr>
    </w:div>
    <w:div w:id="157623488">
      <w:bodyDiv w:val="1"/>
      <w:marLeft w:val="0"/>
      <w:marRight w:val="0"/>
      <w:marTop w:val="0"/>
      <w:marBottom w:val="0"/>
      <w:divBdr>
        <w:top w:val="none" w:sz="0" w:space="0" w:color="auto"/>
        <w:left w:val="none" w:sz="0" w:space="0" w:color="auto"/>
        <w:bottom w:val="none" w:sz="0" w:space="0" w:color="auto"/>
        <w:right w:val="none" w:sz="0" w:space="0" w:color="auto"/>
      </w:divBdr>
      <w:divsChild>
        <w:div w:id="1174494391">
          <w:marLeft w:val="0"/>
          <w:marRight w:val="0"/>
          <w:marTop w:val="0"/>
          <w:marBottom w:val="0"/>
          <w:divBdr>
            <w:top w:val="none" w:sz="0" w:space="0" w:color="auto"/>
            <w:left w:val="none" w:sz="0" w:space="0" w:color="auto"/>
            <w:bottom w:val="none" w:sz="0" w:space="0" w:color="auto"/>
            <w:right w:val="none" w:sz="0" w:space="0" w:color="auto"/>
          </w:divBdr>
          <w:divsChild>
            <w:div w:id="840436965">
              <w:marLeft w:val="0"/>
              <w:marRight w:val="0"/>
              <w:marTop w:val="0"/>
              <w:marBottom w:val="0"/>
              <w:divBdr>
                <w:top w:val="none" w:sz="0" w:space="0" w:color="auto"/>
                <w:left w:val="none" w:sz="0" w:space="0" w:color="auto"/>
                <w:bottom w:val="none" w:sz="0" w:space="0" w:color="auto"/>
                <w:right w:val="none" w:sz="0" w:space="0" w:color="auto"/>
              </w:divBdr>
              <w:divsChild>
                <w:div w:id="11470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21053">
      <w:bodyDiv w:val="1"/>
      <w:marLeft w:val="0"/>
      <w:marRight w:val="0"/>
      <w:marTop w:val="0"/>
      <w:marBottom w:val="0"/>
      <w:divBdr>
        <w:top w:val="none" w:sz="0" w:space="0" w:color="auto"/>
        <w:left w:val="none" w:sz="0" w:space="0" w:color="auto"/>
        <w:bottom w:val="none" w:sz="0" w:space="0" w:color="auto"/>
        <w:right w:val="none" w:sz="0" w:space="0" w:color="auto"/>
      </w:divBdr>
    </w:div>
    <w:div w:id="225650507">
      <w:bodyDiv w:val="1"/>
      <w:marLeft w:val="0"/>
      <w:marRight w:val="0"/>
      <w:marTop w:val="0"/>
      <w:marBottom w:val="0"/>
      <w:divBdr>
        <w:top w:val="none" w:sz="0" w:space="0" w:color="auto"/>
        <w:left w:val="none" w:sz="0" w:space="0" w:color="auto"/>
        <w:bottom w:val="none" w:sz="0" w:space="0" w:color="auto"/>
        <w:right w:val="none" w:sz="0" w:space="0" w:color="auto"/>
      </w:divBdr>
    </w:div>
    <w:div w:id="246354045">
      <w:bodyDiv w:val="1"/>
      <w:marLeft w:val="0"/>
      <w:marRight w:val="0"/>
      <w:marTop w:val="0"/>
      <w:marBottom w:val="0"/>
      <w:divBdr>
        <w:top w:val="none" w:sz="0" w:space="0" w:color="auto"/>
        <w:left w:val="none" w:sz="0" w:space="0" w:color="auto"/>
        <w:bottom w:val="none" w:sz="0" w:space="0" w:color="auto"/>
        <w:right w:val="none" w:sz="0" w:space="0" w:color="auto"/>
      </w:divBdr>
    </w:div>
    <w:div w:id="252707553">
      <w:bodyDiv w:val="1"/>
      <w:marLeft w:val="0"/>
      <w:marRight w:val="0"/>
      <w:marTop w:val="0"/>
      <w:marBottom w:val="0"/>
      <w:divBdr>
        <w:top w:val="none" w:sz="0" w:space="0" w:color="auto"/>
        <w:left w:val="none" w:sz="0" w:space="0" w:color="auto"/>
        <w:bottom w:val="none" w:sz="0" w:space="0" w:color="auto"/>
        <w:right w:val="none" w:sz="0" w:space="0" w:color="auto"/>
      </w:divBdr>
      <w:divsChild>
        <w:div w:id="2115711830">
          <w:marLeft w:val="0"/>
          <w:marRight w:val="0"/>
          <w:marTop w:val="0"/>
          <w:marBottom w:val="0"/>
          <w:divBdr>
            <w:top w:val="none" w:sz="0" w:space="0" w:color="auto"/>
            <w:left w:val="none" w:sz="0" w:space="0" w:color="auto"/>
            <w:bottom w:val="none" w:sz="0" w:space="0" w:color="auto"/>
            <w:right w:val="none" w:sz="0" w:space="0" w:color="auto"/>
          </w:divBdr>
          <w:divsChild>
            <w:div w:id="220481397">
              <w:marLeft w:val="0"/>
              <w:marRight w:val="0"/>
              <w:marTop w:val="0"/>
              <w:marBottom w:val="0"/>
              <w:divBdr>
                <w:top w:val="none" w:sz="0" w:space="0" w:color="auto"/>
                <w:left w:val="none" w:sz="0" w:space="0" w:color="auto"/>
                <w:bottom w:val="none" w:sz="0" w:space="0" w:color="auto"/>
                <w:right w:val="none" w:sz="0" w:space="0" w:color="auto"/>
              </w:divBdr>
              <w:divsChild>
                <w:div w:id="193135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91">
      <w:bodyDiv w:val="1"/>
      <w:marLeft w:val="0"/>
      <w:marRight w:val="0"/>
      <w:marTop w:val="0"/>
      <w:marBottom w:val="0"/>
      <w:divBdr>
        <w:top w:val="none" w:sz="0" w:space="0" w:color="auto"/>
        <w:left w:val="none" w:sz="0" w:space="0" w:color="auto"/>
        <w:bottom w:val="none" w:sz="0" w:space="0" w:color="auto"/>
        <w:right w:val="none" w:sz="0" w:space="0" w:color="auto"/>
      </w:divBdr>
      <w:divsChild>
        <w:div w:id="290938146">
          <w:marLeft w:val="446"/>
          <w:marRight w:val="0"/>
          <w:marTop w:val="0"/>
          <w:marBottom w:val="0"/>
          <w:divBdr>
            <w:top w:val="none" w:sz="0" w:space="0" w:color="auto"/>
            <w:left w:val="none" w:sz="0" w:space="0" w:color="auto"/>
            <w:bottom w:val="none" w:sz="0" w:space="0" w:color="auto"/>
            <w:right w:val="none" w:sz="0" w:space="0" w:color="auto"/>
          </w:divBdr>
        </w:div>
      </w:divsChild>
    </w:div>
    <w:div w:id="256334605">
      <w:bodyDiv w:val="1"/>
      <w:marLeft w:val="0"/>
      <w:marRight w:val="0"/>
      <w:marTop w:val="0"/>
      <w:marBottom w:val="0"/>
      <w:divBdr>
        <w:top w:val="none" w:sz="0" w:space="0" w:color="auto"/>
        <w:left w:val="none" w:sz="0" w:space="0" w:color="auto"/>
        <w:bottom w:val="none" w:sz="0" w:space="0" w:color="auto"/>
        <w:right w:val="none" w:sz="0" w:space="0" w:color="auto"/>
      </w:divBdr>
      <w:divsChild>
        <w:div w:id="1626615278">
          <w:marLeft w:val="0"/>
          <w:marRight w:val="0"/>
          <w:marTop w:val="0"/>
          <w:marBottom w:val="0"/>
          <w:divBdr>
            <w:top w:val="none" w:sz="0" w:space="0" w:color="auto"/>
            <w:left w:val="none" w:sz="0" w:space="0" w:color="auto"/>
            <w:bottom w:val="none" w:sz="0" w:space="0" w:color="auto"/>
            <w:right w:val="none" w:sz="0" w:space="0" w:color="auto"/>
          </w:divBdr>
          <w:divsChild>
            <w:div w:id="323624878">
              <w:marLeft w:val="0"/>
              <w:marRight w:val="0"/>
              <w:marTop w:val="0"/>
              <w:marBottom w:val="0"/>
              <w:divBdr>
                <w:top w:val="none" w:sz="0" w:space="0" w:color="auto"/>
                <w:left w:val="none" w:sz="0" w:space="0" w:color="auto"/>
                <w:bottom w:val="none" w:sz="0" w:space="0" w:color="auto"/>
                <w:right w:val="none" w:sz="0" w:space="0" w:color="auto"/>
              </w:divBdr>
              <w:divsChild>
                <w:div w:id="174194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42498">
      <w:bodyDiv w:val="1"/>
      <w:marLeft w:val="0"/>
      <w:marRight w:val="0"/>
      <w:marTop w:val="0"/>
      <w:marBottom w:val="0"/>
      <w:divBdr>
        <w:top w:val="none" w:sz="0" w:space="0" w:color="auto"/>
        <w:left w:val="none" w:sz="0" w:space="0" w:color="auto"/>
        <w:bottom w:val="none" w:sz="0" w:space="0" w:color="auto"/>
        <w:right w:val="none" w:sz="0" w:space="0" w:color="auto"/>
      </w:divBdr>
    </w:div>
    <w:div w:id="301157045">
      <w:bodyDiv w:val="1"/>
      <w:marLeft w:val="0"/>
      <w:marRight w:val="0"/>
      <w:marTop w:val="0"/>
      <w:marBottom w:val="0"/>
      <w:divBdr>
        <w:top w:val="none" w:sz="0" w:space="0" w:color="auto"/>
        <w:left w:val="none" w:sz="0" w:space="0" w:color="auto"/>
        <w:bottom w:val="none" w:sz="0" w:space="0" w:color="auto"/>
        <w:right w:val="none" w:sz="0" w:space="0" w:color="auto"/>
      </w:divBdr>
    </w:div>
    <w:div w:id="314266621">
      <w:bodyDiv w:val="1"/>
      <w:marLeft w:val="0"/>
      <w:marRight w:val="0"/>
      <w:marTop w:val="0"/>
      <w:marBottom w:val="0"/>
      <w:divBdr>
        <w:top w:val="none" w:sz="0" w:space="0" w:color="auto"/>
        <w:left w:val="none" w:sz="0" w:space="0" w:color="auto"/>
        <w:bottom w:val="none" w:sz="0" w:space="0" w:color="auto"/>
        <w:right w:val="none" w:sz="0" w:space="0" w:color="auto"/>
      </w:divBdr>
    </w:div>
    <w:div w:id="316959411">
      <w:bodyDiv w:val="1"/>
      <w:marLeft w:val="0"/>
      <w:marRight w:val="0"/>
      <w:marTop w:val="0"/>
      <w:marBottom w:val="0"/>
      <w:divBdr>
        <w:top w:val="none" w:sz="0" w:space="0" w:color="auto"/>
        <w:left w:val="none" w:sz="0" w:space="0" w:color="auto"/>
        <w:bottom w:val="none" w:sz="0" w:space="0" w:color="auto"/>
        <w:right w:val="none" w:sz="0" w:space="0" w:color="auto"/>
      </w:divBdr>
      <w:divsChild>
        <w:div w:id="863904023">
          <w:marLeft w:val="0"/>
          <w:marRight w:val="0"/>
          <w:marTop w:val="0"/>
          <w:marBottom w:val="0"/>
          <w:divBdr>
            <w:top w:val="none" w:sz="0" w:space="0" w:color="auto"/>
            <w:left w:val="none" w:sz="0" w:space="0" w:color="auto"/>
            <w:bottom w:val="none" w:sz="0" w:space="0" w:color="auto"/>
            <w:right w:val="none" w:sz="0" w:space="0" w:color="auto"/>
          </w:divBdr>
          <w:divsChild>
            <w:div w:id="1924148065">
              <w:marLeft w:val="0"/>
              <w:marRight w:val="0"/>
              <w:marTop w:val="0"/>
              <w:marBottom w:val="0"/>
              <w:divBdr>
                <w:top w:val="none" w:sz="0" w:space="0" w:color="auto"/>
                <w:left w:val="none" w:sz="0" w:space="0" w:color="auto"/>
                <w:bottom w:val="none" w:sz="0" w:space="0" w:color="auto"/>
                <w:right w:val="none" w:sz="0" w:space="0" w:color="auto"/>
              </w:divBdr>
              <w:divsChild>
                <w:div w:id="80747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222202">
      <w:bodyDiv w:val="1"/>
      <w:marLeft w:val="0"/>
      <w:marRight w:val="0"/>
      <w:marTop w:val="0"/>
      <w:marBottom w:val="0"/>
      <w:divBdr>
        <w:top w:val="none" w:sz="0" w:space="0" w:color="auto"/>
        <w:left w:val="none" w:sz="0" w:space="0" w:color="auto"/>
        <w:bottom w:val="none" w:sz="0" w:space="0" w:color="auto"/>
        <w:right w:val="none" w:sz="0" w:space="0" w:color="auto"/>
      </w:divBdr>
      <w:divsChild>
        <w:div w:id="784620794">
          <w:marLeft w:val="0"/>
          <w:marRight w:val="0"/>
          <w:marTop w:val="0"/>
          <w:marBottom w:val="0"/>
          <w:divBdr>
            <w:top w:val="none" w:sz="0" w:space="0" w:color="auto"/>
            <w:left w:val="none" w:sz="0" w:space="0" w:color="auto"/>
            <w:bottom w:val="none" w:sz="0" w:space="0" w:color="auto"/>
            <w:right w:val="none" w:sz="0" w:space="0" w:color="auto"/>
          </w:divBdr>
          <w:divsChild>
            <w:div w:id="25178784">
              <w:marLeft w:val="0"/>
              <w:marRight w:val="0"/>
              <w:marTop w:val="0"/>
              <w:marBottom w:val="0"/>
              <w:divBdr>
                <w:top w:val="none" w:sz="0" w:space="0" w:color="auto"/>
                <w:left w:val="none" w:sz="0" w:space="0" w:color="auto"/>
                <w:bottom w:val="none" w:sz="0" w:space="0" w:color="auto"/>
                <w:right w:val="none" w:sz="0" w:space="0" w:color="auto"/>
              </w:divBdr>
              <w:divsChild>
                <w:div w:id="126827347">
                  <w:marLeft w:val="0"/>
                  <w:marRight w:val="0"/>
                  <w:marTop w:val="0"/>
                  <w:marBottom w:val="0"/>
                  <w:divBdr>
                    <w:top w:val="none" w:sz="0" w:space="0" w:color="auto"/>
                    <w:left w:val="none" w:sz="0" w:space="0" w:color="auto"/>
                    <w:bottom w:val="none" w:sz="0" w:space="0" w:color="auto"/>
                    <w:right w:val="none" w:sz="0" w:space="0" w:color="auto"/>
                  </w:divBdr>
                </w:div>
                <w:div w:id="230505599">
                  <w:marLeft w:val="0"/>
                  <w:marRight w:val="0"/>
                  <w:marTop w:val="0"/>
                  <w:marBottom w:val="0"/>
                  <w:divBdr>
                    <w:top w:val="none" w:sz="0" w:space="0" w:color="auto"/>
                    <w:left w:val="none" w:sz="0" w:space="0" w:color="auto"/>
                    <w:bottom w:val="none" w:sz="0" w:space="0" w:color="auto"/>
                    <w:right w:val="none" w:sz="0" w:space="0" w:color="auto"/>
                  </w:divBdr>
                </w:div>
                <w:div w:id="756637930">
                  <w:marLeft w:val="0"/>
                  <w:marRight w:val="0"/>
                  <w:marTop w:val="0"/>
                  <w:marBottom w:val="0"/>
                  <w:divBdr>
                    <w:top w:val="none" w:sz="0" w:space="0" w:color="auto"/>
                    <w:left w:val="none" w:sz="0" w:space="0" w:color="auto"/>
                    <w:bottom w:val="none" w:sz="0" w:space="0" w:color="auto"/>
                    <w:right w:val="none" w:sz="0" w:space="0" w:color="auto"/>
                  </w:divBdr>
                </w:div>
                <w:div w:id="1777095046">
                  <w:marLeft w:val="0"/>
                  <w:marRight w:val="0"/>
                  <w:marTop w:val="0"/>
                  <w:marBottom w:val="0"/>
                  <w:divBdr>
                    <w:top w:val="none" w:sz="0" w:space="0" w:color="auto"/>
                    <w:left w:val="none" w:sz="0" w:space="0" w:color="auto"/>
                    <w:bottom w:val="none" w:sz="0" w:space="0" w:color="auto"/>
                    <w:right w:val="none" w:sz="0" w:space="0" w:color="auto"/>
                  </w:divBdr>
                </w:div>
              </w:divsChild>
            </w:div>
            <w:div w:id="528881127">
              <w:marLeft w:val="0"/>
              <w:marRight w:val="0"/>
              <w:marTop w:val="0"/>
              <w:marBottom w:val="0"/>
              <w:divBdr>
                <w:top w:val="none" w:sz="0" w:space="0" w:color="auto"/>
                <w:left w:val="none" w:sz="0" w:space="0" w:color="auto"/>
                <w:bottom w:val="none" w:sz="0" w:space="0" w:color="auto"/>
                <w:right w:val="none" w:sz="0" w:space="0" w:color="auto"/>
              </w:divBdr>
              <w:divsChild>
                <w:div w:id="841353958">
                  <w:marLeft w:val="0"/>
                  <w:marRight w:val="0"/>
                  <w:marTop w:val="0"/>
                  <w:marBottom w:val="0"/>
                  <w:divBdr>
                    <w:top w:val="none" w:sz="0" w:space="0" w:color="auto"/>
                    <w:left w:val="none" w:sz="0" w:space="0" w:color="auto"/>
                    <w:bottom w:val="none" w:sz="0" w:space="0" w:color="auto"/>
                    <w:right w:val="none" w:sz="0" w:space="0" w:color="auto"/>
                  </w:divBdr>
                </w:div>
              </w:divsChild>
            </w:div>
            <w:div w:id="790708306">
              <w:marLeft w:val="0"/>
              <w:marRight w:val="0"/>
              <w:marTop w:val="0"/>
              <w:marBottom w:val="0"/>
              <w:divBdr>
                <w:top w:val="none" w:sz="0" w:space="0" w:color="auto"/>
                <w:left w:val="none" w:sz="0" w:space="0" w:color="auto"/>
                <w:bottom w:val="none" w:sz="0" w:space="0" w:color="auto"/>
                <w:right w:val="none" w:sz="0" w:space="0" w:color="auto"/>
              </w:divBdr>
              <w:divsChild>
                <w:div w:id="91707863">
                  <w:marLeft w:val="0"/>
                  <w:marRight w:val="0"/>
                  <w:marTop w:val="0"/>
                  <w:marBottom w:val="0"/>
                  <w:divBdr>
                    <w:top w:val="none" w:sz="0" w:space="0" w:color="auto"/>
                    <w:left w:val="none" w:sz="0" w:space="0" w:color="auto"/>
                    <w:bottom w:val="none" w:sz="0" w:space="0" w:color="auto"/>
                    <w:right w:val="none" w:sz="0" w:space="0" w:color="auto"/>
                  </w:divBdr>
                </w:div>
                <w:div w:id="1743602749">
                  <w:marLeft w:val="0"/>
                  <w:marRight w:val="0"/>
                  <w:marTop w:val="0"/>
                  <w:marBottom w:val="0"/>
                  <w:divBdr>
                    <w:top w:val="none" w:sz="0" w:space="0" w:color="auto"/>
                    <w:left w:val="none" w:sz="0" w:space="0" w:color="auto"/>
                    <w:bottom w:val="none" w:sz="0" w:space="0" w:color="auto"/>
                    <w:right w:val="none" w:sz="0" w:space="0" w:color="auto"/>
                  </w:divBdr>
                </w:div>
              </w:divsChild>
            </w:div>
            <w:div w:id="1993949239">
              <w:marLeft w:val="0"/>
              <w:marRight w:val="0"/>
              <w:marTop w:val="0"/>
              <w:marBottom w:val="0"/>
              <w:divBdr>
                <w:top w:val="none" w:sz="0" w:space="0" w:color="auto"/>
                <w:left w:val="none" w:sz="0" w:space="0" w:color="auto"/>
                <w:bottom w:val="none" w:sz="0" w:space="0" w:color="auto"/>
                <w:right w:val="none" w:sz="0" w:space="0" w:color="auto"/>
              </w:divBdr>
              <w:divsChild>
                <w:div w:id="1213155596">
                  <w:marLeft w:val="0"/>
                  <w:marRight w:val="0"/>
                  <w:marTop w:val="0"/>
                  <w:marBottom w:val="0"/>
                  <w:divBdr>
                    <w:top w:val="none" w:sz="0" w:space="0" w:color="auto"/>
                    <w:left w:val="none" w:sz="0" w:space="0" w:color="auto"/>
                    <w:bottom w:val="none" w:sz="0" w:space="0" w:color="auto"/>
                    <w:right w:val="none" w:sz="0" w:space="0" w:color="auto"/>
                  </w:divBdr>
                </w:div>
              </w:divsChild>
            </w:div>
            <w:div w:id="2001620560">
              <w:marLeft w:val="0"/>
              <w:marRight w:val="0"/>
              <w:marTop w:val="0"/>
              <w:marBottom w:val="0"/>
              <w:divBdr>
                <w:top w:val="none" w:sz="0" w:space="0" w:color="auto"/>
                <w:left w:val="none" w:sz="0" w:space="0" w:color="auto"/>
                <w:bottom w:val="none" w:sz="0" w:space="0" w:color="auto"/>
                <w:right w:val="none" w:sz="0" w:space="0" w:color="auto"/>
              </w:divBdr>
              <w:divsChild>
                <w:div w:id="51264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450434">
      <w:bodyDiv w:val="1"/>
      <w:marLeft w:val="0"/>
      <w:marRight w:val="0"/>
      <w:marTop w:val="0"/>
      <w:marBottom w:val="0"/>
      <w:divBdr>
        <w:top w:val="none" w:sz="0" w:space="0" w:color="auto"/>
        <w:left w:val="none" w:sz="0" w:space="0" w:color="auto"/>
        <w:bottom w:val="none" w:sz="0" w:space="0" w:color="auto"/>
        <w:right w:val="none" w:sz="0" w:space="0" w:color="auto"/>
      </w:divBdr>
      <w:divsChild>
        <w:div w:id="1857383782">
          <w:marLeft w:val="0"/>
          <w:marRight w:val="0"/>
          <w:marTop w:val="0"/>
          <w:marBottom w:val="0"/>
          <w:divBdr>
            <w:top w:val="none" w:sz="0" w:space="0" w:color="auto"/>
            <w:left w:val="none" w:sz="0" w:space="0" w:color="auto"/>
            <w:bottom w:val="none" w:sz="0" w:space="0" w:color="auto"/>
            <w:right w:val="none" w:sz="0" w:space="0" w:color="auto"/>
          </w:divBdr>
          <w:divsChild>
            <w:div w:id="1536654621">
              <w:marLeft w:val="0"/>
              <w:marRight w:val="0"/>
              <w:marTop w:val="0"/>
              <w:marBottom w:val="0"/>
              <w:divBdr>
                <w:top w:val="none" w:sz="0" w:space="0" w:color="auto"/>
                <w:left w:val="none" w:sz="0" w:space="0" w:color="auto"/>
                <w:bottom w:val="none" w:sz="0" w:space="0" w:color="auto"/>
                <w:right w:val="none" w:sz="0" w:space="0" w:color="auto"/>
              </w:divBdr>
              <w:divsChild>
                <w:div w:id="767848291">
                  <w:marLeft w:val="0"/>
                  <w:marRight w:val="0"/>
                  <w:marTop w:val="0"/>
                  <w:marBottom w:val="0"/>
                  <w:divBdr>
                    <w:top w:val="none" w:sz="0" w:space="0" w:color="auto"/>
                    <w:left w:val="none" w:sz="0" w:space="0" w:color="auto"/>
                    <w:bottom w:val="none" w:sz="0" w:space="0" w:color="auto"/>
                    <w:right w:val="none" w:sz="0" w:space="0" w:color="auto"/>
                  </w:divBdr>
                  <w:divsChild>
                    <w:div w:id="17342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27117">
      <w:bodyDiv w:val="1"/>
      <w:marLeft w:val="0"/>
      <w:marRight w:val="0"/>
      <w:marTop w:val="0"/>
      <w:marBottom w:val="0"/>
      <w:divBdr>
        <w:top w:val="none" w:sz="0" w:space="0" w:color="auto"/>
        <w:left w:val="none" w:sz="0" w:space="0" w:color="auto"/>
        <w:bottom w:val="none" w:sz="0" w:space="0" w:color="auto"/>
        <w:right w:val="none" w:sz="0" w:space="0" w:color="auto"/>
      </w:divBdr>
      <w:divsChild>
        <w:div w:id="1097991783">
          <w:marLeft w:val="0"/>
          <w:marRight w:val="0"/>
          <w:marTop w:val="0"/>
          <w:marBottom w:val="0"/>
          <w:divBdr>
            <w:top w:val="none" w:sz="0" w:space="0" w:color="auto"/>
            <w:left w:val="none" w:sz="0" w:space="0" w:color="auto"/>
            <w:bottom w:val="none" w:sz="0" w:space="0" w:color="auto"/>
            <w:right w:val="none" w:sz="0" w:space="0" w:color="auto"/>
          </w:divBdr>
          <w:divsChild>
            <w:div w:id="2092965688">
              <w:marLeft w:val="0"/>
              <w:marRight w:val="0"/>
              <w:marTop w:val="0"/>
              <w:marBottom w:val="0"/>
              <w:divBdr>
                <w:top w:val="none" w:sz="0" w:space="0" w:color="auto"/>
                <w:left w:val="none" w:sz="0" w:space="0" w:color="auto"/>
                <w:bottom w:val="none" w:sz="0" w:space="0" w:color="auto"/>
                <w:right w:val="none" w:sz="0" w:space="0" w:color="auto"/>
              </w:divBdr>
              <w:divsChild>
                <w:div w:id="60623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797193">
      <w:bodyDiv w:val="1"/>
      <w:marLeft w:val="0"/>
      <w:marRight w:val="0"/>
      <w:marTop w:val="0"/>
      <w:marBottom w:val="0"/>
      <w:divBdr>
        <w:top w:val="none" w:sz="0" w:space="0" w:color="auto"/>
        <w:left w:val="none" w:sz="0" w:space="0" w:color="auto"/>
        <w:bottom w:val="none" w:sz="0" w:space="0" w:color="auto"/>
        <w:right w:val="none" w:sz="0" w:space="0" w:color="auto"/>
      </w:divBdr>
    </w:div>
    <w:div w:id="457531072">
      <w:bodyDiv w:val="1"/>
      <w:marLeft w:val="0"/>
      <w:marRight w:val="0"/>
      <w:marTop w:val="0"/>
      <w:marBottom w:val="0"/>
      <w:divBdr>
        <w:top w:val="none" w:sz="0" w:space="0" w:color="auto"/>
        <w:left w:val="none" w:sz="0" w:space="0" w:color="auto"/>
        <w:bottom w:val="none" w:sz="0" w:space="0" w:color="auto"/>
        <w:right w:val="none" w:sz="0" w:space="0" w:color="auto"/>
      </w:divBdr>
      <w:divsChild>
        <w:div w:id="1412462484">
          <w:marLeft w:val="0"/>
          <w:marRight w:val="0"/>
          <w:marTop w:val="0"/>
          <w:marBottom w:val="0"/>
          <w:divBdr>
            <w:top w:val="none" w:sz="0" w:space="0" w:color="auto"/>
            <w:left w:val="none" w:sz="0" w:space="0" w:color="auto"/>
            <w:bottom w:val="none" w:sz="0" w:space="0" w:color="auto"/>
            <w:right w:val="none" w:sz="0" w:space="0" w:color="auto"/>
          </w:divBdr>
          <w:divsChild>
            <w:div w:id="578903993">
              <w:marLeft w:val="0"/>
              <w:marRight w:val="0"/>
              <w:marTop w:val="0"/>
              <w:marBottom w:val="0"/>
              <w:divBdr>
                <w:top w:val="none" w:sz="0" w:space="0" w:color="auto"/>
                <w:left w:val="none" w:sz="0" w:space="0" w:color="auto"/>
                <w:bottom w:val="none" w:sz="0" w:space="0" w:color="auto"/>
                <w:right w:val="none" w:sz="0" w:space="0" w:color="auto"/>
              </w:divBdr>
              <w:divsChild>
                <w:div w:id="11495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62764">
      <w:bodyDiv w:val="1"/>
      <w:marLeft w:val="0"/>
      <w:marRight w:val="0"/>
      <w:marTop w:val="0"/>
      <w:marBottom w:val="0"/>
      <w:divBdr>
        <w:top w:val="none" w:sz="0" w:space="0" w:color="auto"/>
        <w:left w:val="none" w:sz="0" w:space="0" w:color="auto"/>
        <w:bottom w:val="none" w:sz="0" w:space="0" w:color="auto"/>
        <w:right w:val="none" w:sz="0" w:space="0" w:color="auto"/>
      </w:divBdr>
      <w:divsChild>
        <w:div w:id="908463651">
          <w:marLeft w:val="0"/>
          <w:marRight w:val="0"/>
          <w:marTop w:val="0"/>
          <w:marBottom w:val="0"/>
          <w:divBdr>
            <w:top w:val="none" w:sz="0" w:space="0" w:color="auto"/>
            <w:left w:val="none" w:sz="0" w:space="0" w:color="auto"/>
            <w:bottom w:val="none" w:sz="0" w:space="0" w:color="auto"/>
            <w:right w:val="none" w:sz="0" w:space="0" w:color="auto"/>
          </w:divBdr>
          <w:divsChild>
            <w:div w:id="35667437">
              <w:marLeft w:val="0"/>
              <w:marRight w:val="0"/>
              <w:marTop w:val="0"/>
              <w:marBottom w:val="0"/>
              <w:divBdr>
                <w:top w:val="none" w:sz="0" w:space="0" w:color="auto"/>
                <w:left w:val="none" w:sz="0" w:space="0" w:color="auto"/>
                <w:bottom w:val="none" w:sz="0" w:space="0" w:color="auto"/>
                <w:right w:val="none" w:sz="0" w:space="0" w:color="auto"/>
              </w:divBdr>
              <w:divsChild>
                <w:div w:id="1166088704">
                  <w:marLeft w:val="0"/>
                  <w:marRight w:val="0"/>
                  <w:marTop w:val="0"/>
                  <w:marBottom w:val="0"/>
                  <w:divBdr>
                    <w:top w:val="none" w:sz="0" w:space="0" w:color="auto"/>
                    <w:left w:val="none" w:sz="0" w:space="0" w:color="auto"/>
                    <w:bottom w:val="none" w:sz="0" w:space="0" w:color="auto"/>
                    <w:right w:val="none" w:sz="0" w:space="0" w:color="auto"/>
                  </w:divBdr>
                </w:div>
              </w:divsChild>
            </w:div>
            <w:div w:id="116340218">
              <w:marLeft w:val="0"/>
              <w:marRight w:val="0"/>
              <w:marTop w:val="0"/>
              <w:marBottom w:val="0"/>
              <w:divBdr>
                <w:top w:val="none" w:sz="0" w:space="0" w:color="auto"/>
                <w:left w:val="none" w:sz="0" w:space="0" w:color="auto"/>
                <w:bottom w:val="none" w:sz="0" w:space="0" w:color="auto"/>
                <w:right w:val="none" w:sz="0" w:space="0" w:color="auto"/>
              </w:divBdr>
              <w:divsChild>
                <w:div w:id="114258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460230">
          <w:marLeft w:val="0"/>
          <w:marRight w:val="0"/>
          <w:marTop w:val="0"/>
          <w:marBottom w:val="0"/>
          <w:divBdr>
            <w:top w:val="none" w:sz="0" w:space="0" w:color="auto"/>
            <w:left w:val="none" w:sz="0" w:space="0" w:color="auto"/>
            <w:bottom w:val="none" w:sz="0" w:space="0" w:color="auto"/>
            <w:right w:val="none" w:sz="0" w:space="0" w:color="auto"/>
          </w:divBdr>
          <w:divsChild>
            <w:div w:id="1574662610">
              <w:marLeft w:val="0"/>
              <w:marRight w:val="0"/>
              <w:marTop w:val="0"/>
              <w:marBottom w:val="0"/>
              <w:divBdr>
                <w:top w:val="none" w:sz="0" w:space="0" w:color="auto"/>
                <w:left w:val="none" w:sz="0" w:space="0" w:color="auto"/>
                <w:bottom w:val="none" w:sz="0" w:space="0" w:color="auto"/>
                <w:right w:val="none" w:sz="0" w:space="0" w:color="auto"/>
              </w:divBdr>
              <w:divsChild>
                <w:div w:id="1795757790">
                  <w:marLeft w:val="0"/>
                  <w:marRight w:val="0"/>
                  <w:marTop w:val="0"/>
                  <w:marBottom w:val="0"/>
                  <w:divBdr>
                    <w:top w:val="none" w:sz="0" w:space="0" w:color="auto"/>
                    <w:left w:val="none" w:sz="0" w:space="0" w:color="auto"/>
                    <w:bottom w:val="none" w:sz="0" w:space="0" w:color="auto"/>
                    <w:right w:val="none" w:sz="0" w:space="0" w:color="auto"/>
                  </w:divBdr>
                </w:div>
              </w:divsChild>
            </w:div>
            <w:div w:id="1690907270">
              <w:marLeft w:val="0"/>
              <w:marRight w:val="0"/>
              <w:marTop w:val="0"/>
              <w:marBottom w:val="0"/>
              <w:divBdr>
                <w:top w:val="none" w:sz="0" w:space="0" w:color="auto"/>
                <w:left w:val="none" w:sz="0" w:space="0" w:color="auto"/>
                <w:bottom w:val="none" w:sz="0" w:space="0" w:color="auto"/>
                <w:right w:val="none" w:sz="0" w:space="0" w:color="auto"/>
              </w:divBdr>
              <w:divsChild>
                <w:div w:id="109860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59983">
      <w:bodyDiv w:val="1"/>
      <w:marLeft w:val="0"/>
      <w:marRight w:val="0"/>
      <w:marTop w:val="0"/>
      <w:marBottom w:val="0"/>
      <w:divBdr>
        <w:top w:val="none" w:sz="0" w:space="0" w:color="auto"/>
        <w:left w:val="none" w:sz="0" w:space="0" w:color="auto"/>
        <w:bottom w:val="none" w:sz="0" w:space="0" w:color="auto"/>
        <w:right w:val="none" w:sz="0" w:space="0" w:color="auto"/>
      </w:divBdr>
      <w:divsChild>
        <w:div w:id="1375345136">
          <w:marLeft w:val="0"/>
          <w:marRight w:val="0"/>
          <w:marTop w:val="0"/>
          <w:marBottom w:val="0"/>
          <w:divBdr>
            <w:top w:val="none" w:sz="0" w:space="0" w:color="auto"/>
            <w:left w:val="none" w:sz="0" w:space="0" w:color="auto"/>
            <w:bottom w:val="none" w:sz="0" w:space="0" w:color="auto"/>
            <w:right w:val="none" w:sz="0" w:space="0" w:color="auto"/>
          </w:divBdr>
          <w:divsChild>
            <w:div w:id="1235430402">
              <w:marLeft w:val="0"/>
              <w:marRight w:val="0"/>
              <w:marTop w:val="0"/>
              <w:marBottom w:val="0"/>
              <w:divBdr>
                <w:top w:val="none" w:sz="0" w:space="0" w:color="auto"/>
                <w:left w:val="none" w:sz="0" w:space="0" w:color="auto"/>
                <w:bottom w:val="none" w:sz="0" w:space="0" w:color="auto"/>
                <w:right w:val="none" w:sz="0" w:space="0" w:color="auto"/>
              </w:divBdr>
              <w:divsChild>
                <w:div w:id="197880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332665">
      <w:bodyDiv w:val="1"/>
      <w:marLeft w:val="0"/>
      <w:marRight w:val="0"/>
      <w:marTop w:val="0"/>
      <w:marBottom w:val="0"/>
      <w:divBdr>
        <w:top w:val="none" w:sz="0" w:space="0" w:color="auto"/>
        <w:left w:val="none" w:sz="0" w:space="0" w:color="auto"/>
        <w:bottom w:val="none" w:sz="0" w:space="0" w:color="auto"/>
        <w:right w:val="none" w:sz="0" w:space="0" w:color="auto"/>
      </w:divBdr>
      <w:divsChild>
        <w:div w:id="769156881">
          <w:marLeft w:val="0"/>
          <w:marRight w:val="0"/>
          <w:marTop w:val="0"/>
          <w:marBottom w:val="0"/>
          <w:divBdr>
            <w:top w:val="none" w:sz="0" w:space="0" w:color="auto"/>
            <w:left w:val="none" w:sz="0" w:space="0" w:color="auto"/>
            <w:bottom w:val="none" w:sz="0" w:space="0" w:color="auto"/>
            <w:right w:val="none" w:sz="0" w:space="0" w:color="auto"/>
          </w:divBdr>
          <w:divsChild>
            <w:div w:id="1717468360">
              <w:marLeft w:val="0"/>
              <w:marRight w:val="0"/>
              <w:marTop w:val="0"/>
              <w:marBottom w:val="0"/>
              <w:divBdr>
                <w:top w:val="none" w:sz="0" w:space="0" w:color="auto"/>
                <w:left w:val="none" w:sz="0" w:space="0" w:color="auto"/>
                <w:bottom w:val="none" w:sz="0" w:space="0" w:color="auto"/>
                <w:right w:val="none" w:sz="0" w:space="0" w:color="auto"/>
              </w:divBdr>
              <w:divsChild>
                <w:div w:id="214014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693399">
      <w:bodyDiv w:val="1"/>
      <w:marLeft w:val="0"/>
      <w:marRight w:val="0"/>
      <w:marTop w:val="0"/>
      <w:marBottom w:val="0"/>
      <w:divBdr>
        <w:top w:val="none" w:sz="0" w:space="0" w:color="auto"/>
        <w:left w:val="none" w:sz="0" w:space="0" w:color="auto"/>
        <w:bottom w:val="none" w:sz="0" w:space="0" w:color="auto"/>
        <w:right w:val="none" w:sz="0" w:space="0" w:color="auto"/>
      </w:divBdr>
      <w:divsChild>
        <w:div w:id="1640112795">
          <w:marLeft w:val="0"/>
          <w:marRight w:val="0"/>
          <w:marTop w:val="0"/>
          <w:marBottom w:val="0"/>
          <w:divBdr>
            <w:top w:val="none" w:sz="0" w:space="0" w:color="auto"/>
            <w:left w:val="none" w:sz="0" w:space="0" w:color="auto"/>
            <w:bottom w:val="none" w:sz="0" w:space="0" w:color="auto"/>
            <w:right w:val="none" w:sz="0" w:space="0" w:color="auto"/>
          </w:divBdr>
          <w:divsChild>
            <w:div w:id="1782844463">
              <w:marLeft w:val="0"/>
              <w:marRight w:val="0"/>
              <w:marTop w:val="0"/>
              <w:marBottom w:val="0"/>
              <w:divBdr>
                <w:top w:val="none" w:sz="0" w:space="0" w:color="auto"/>
                <w:left w:val="none" w:sz="0" w:space="0" w:color="auto"/>
                <w:bottom w:val="none" w:sz="0" w:space="0" w:color="auto"/>
                <w:right w:val="none" w:sz="0" w:space="0" w:color="auto"/>
              </w:divBdr>
              <w:divsChild>
                <w:div w:id="712971228">
                  <w:marLeft w:val="0"/>
                  <w:marRight w:val="0"/>
                  <w:marTop w:val="0"/>
                  <w:marBottom w:val="0"/>
                  <w:divBdr>
                    <w:top w:val="none" w:sz="0" w:space="0" w:color="auto"/>
                    <w:left w:val="none" w:sz="0" w:space="0" w:color="auto"/>
                    <w:bottom w:val="none" w:sz="0" w:space="0" w:color="auto"/>
                    <w:right w:val="none" w:sz="0" w:space="0" w:color="auto"/>
                  </w:divBdr>
                  <w:divsChild>
                    <w:div w:id="128530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870">
      <w:bodyDiv w:val="1"/>
      <w:marLeft w:val="0"/>
      <w:marRight w:val="0"/>
      <w:marTop w:val="0"/>
      <w:marBottom w:val="0"/>
      <w:divBdr>
        <w:top w:val="none" w:sz="0" w:space="0" w:color="auto"/>
        <w:left w:val="none" w:sz="0" w:space="0" w:color="auto"/>
        <w:bottom w:val="none" w:sz="0" w:space="0" w:color="auto"/>
        <w:right w:val="none" w:sz="0" w:space="0" w:color="auto"/>
      </w:divBdr>
      <w:divsChild>
        <w:div w:id="1937589607">
          <w:marLeft w:val="0"/>
          <w:marRight w:val="0"/>
          <w:marTop w:val="0"/>
          <w:marBottom w:val="0"/>
          <w:divBdr>
            <w:top w:val="none" w:sz="0" w:space="0" w:color="auto"/>
            <w:left w:val="none" w:sz="0" w:space="0" w:color="auto"/>
            <w:bottom w:val="none" w:sz="0" w:space="0" w:color="auto"/>
            <w:right w:val="none" w:sz="0" w:space="0" w:color="auto"/>
          </w:divBdr>
          <w:divsChild>
            <w:div w:id="256329085">
              <w:marLeft w:val="0"/>
              <w:marRight w:val="0"/>
              <w:marTop w:val="0"/>
              <w:marBottom w:val="0"/>
              <w:divBdr>
                <w:top w:val="none" w:sz="0" w:space="0" w:color="auto"/>
                <w:left w:val="none" w:sz="0" w:space="0" w:color="auto"/>
                <w:bottom w:val="none" w:sz="0" w:space="0" w:color="auto"/>
                <w:right w:val="none" w:sz="0" w:space="0" w:color="auto"/>
              </w:divBdr>
              <w:divsChild>
                <w:div w:id="1600215270">
                  <w:marLeft w:val="0"/>
                  <w:marRight w:val="0"/>
                  <w:marTop w:val="0"/>
                  <w:marBottom w:val="0"/>
                  <w:divBdr>
                    <w:top w:val="none" w:sz="0" w:space="0" w:color="auto"/>
                    <w:left w:val="none" w:sz="0" w:space="0" w:color="auto"/>
                    <w:bottom w:val="none" w:sz="0" w:space="0" w:color="auto"/>
                    <w:right w:val="none" w:sz="0" w:space="0" w:color="auto"/>
                  </w:divBdr>
                  <w:divsChild>
                    <w:div w:id="4808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733288">
      <w:bodyDiv w:val="1"/>
      <w:marLeft w:val="0"/>
      <w:marRight w:val="0"/>
      <w:marTop w:val="0"/>
      <w:marBottom w:val="0"/>
      <w:divBdr>
        <w:top w:val="none" w:sz="0" w:space="0" w:color="auto"/>
        <w:left w:val="none" w:sz="0" w:space="0" w:color="auto"/>
        <w:bottom w:val="none" w:sz="0" w:space="0" w:color="auto"/>
        <w:right w:val="none" w:sz="0" w:space="0" w:color="auto"/>
      </w:divBdr>
    </w:div>
    <w:div w:id="591283257">
      <w:bodyDiv w:val="1"/>
      <w:marLeft w:val="0"/>
      <w:marRight w:val="0"/>
      <w:marTop w:val="0"/>
      <w:marBottom w:val="0"/>
      <w:divBdr>
        <w:top w:val="none" w:sz="0" w:space="0" w:color="auto"/>
        <w:left w:val="none" w:sz="0" w:space="0" w:color="auto"/>
        <w:bottom w:val="none" w:sz="0" w:space="0" w:color="auto"/>
        <w:right w:val="none" w:sz="0" w:space="0" w:color="auto"/>
      </w:divBdr>
    </w:div>
    <w:div w:id="593900918">
      <w:bodyDiv w:val="1"/>
      <w:marLeft w:val="0"/>
      <w:marRight w:val="0"/>
      <w:marTop w:val="0"/>
      <w:marBottom w:val="0"/>
      <w:divBdr>
        <w:top w:val="none" w:sz="0" w:space="0" w:color="auto"/>
        <w:left w:val="none" w:sz="0" w:space="0" w:color="auto"/>
        <w:bottom w:val="none" w:sz="0" w:space="0" w:color="auto"/>
        <w:right w:val="none" w:sz="0" w:space="0" w:color="auto"/>
      </w:divBdr>
    </w:div>
    <w:div w:id="632829446">
      <w:bodyDiv w:val="1"/>
      <w:marLeft w:val="0"/>
      <w:marRight w:val="0"/>
      <w:marTop w:val="0"/>
      <w:marBottom w:val="0"/>
      <w:divBdr>
        <w:top w:val="none" w:sz="0" w:space="0" w:color="auto"/>
        <w:left w:val="none" w:sz="0" w:space="0" w:color="auto"/>
        <w:bottom w:val="none" w:sz="0" w:space="0" w:color="auto"/>
        <w:right w:val="none" w:sz="0" w:space="0" w:color="auto"/>
      </w:divBdr>
    </w:div>
    <w:div w:id="651325087">
      <w:bodyDiv w:val="1"/>
      <w:marLeft w:val="0"/>
      <w:marRight w:val="0"/>
      <w:marTop w:val="0"/>
      <w:marBottom w:val="0"/>
      <w:divBdr>
        <w:top w:val="none" w:sz="0" w:space="0" w:color="auto"/>
        <w:left w:val="none" w:sz="0" w:space="0" w:color="auto"/>
        <w:bottom w:val="none" w:sz="0" w:space="0" w:color="auto"/>
        <w:right w:val="none" w:sz="0" w:space="0" w:color="auto"/>
      </w:divBdr>
      <w:divsChild>
        <w:div w:id="401607315">
          <w:marLeft w:val="0"/>
          <w:marRight w:val="0"/>
          <w:marTop w:val="0"/>
          <w:marBottom w:val="0"/>
          <w:divBdr>
            <w:top w:val="none" w:sz="0" w:space="0" w:color="auto"/>
            <w:left w:val="none" w:sz="0" w:space="0" w:color="auto"/>
            <w:bottom w:val="none" w:sz="0" w:space="0" w:color="auto"/>
            <w:right w:val="none" w:sz="0" w:space="0" w:color="auto"/>
          </w:divBdr>
          <w:divsChild>
            <w:div w:id="132599247">
              <w:marLeft w:val="0"/>
              <w:marRight w:val="0"/>
              <w:marTop w:val="0"/>
              <w:marBottom w:val="0"/>
              <w:divBdr>
                <w:top w:val="none" w:sz="0" w:space="0" w:color="auto"/>
                <w:left w:val="none" w:sz="0" w:space="0" w:color="auto"/>
                <w:bottom w:val="none" w:sz="0" w:space="0" w:color="auto"/>
                <w:right w:val="none" w:sz="0" w:space="0" w:color="auto"/>
              </w:divBdr>
              <w:divsChild>
                <w:div w:id="1829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559363">
      <w:bodyDiv w:val="1"/>
      <w:marLeft w:val="0"/>
      <w:marRight w:val="0"/>
      <w:marTop w:val="0"/>
      <w:marBottom w:val="0"/>
      <w:divBdr>
        <w:top w:val="none" w:sz="0" w:space="0" w:color="auto"/>
        <w:left w:val="none" w:sz="0" w:space="0" w:color="auto"/>
        <w:bottom w:val="none" w:sz="0" w:space="0" w:color="auto"/>
        <w:right w:val="none" w:sz="0" w:space="0" w:color="auto"/>
      </w:divBdr>
    </w:div>
    <w:div w:id="667757268">
      <w:bodyDiv w:val="1"/>
      <w:marLeft w:val="0"/>
      <w:marRight w:val="0"/>
      <w:marTop w:val="0"/>
      <w:marBottom w:val="0"/>
      <w:divBdr>
        <w:top w:val="none" w:sz="0" w:space="0" w:color="auto"/>
        <w:left w:val="none" w:sz="0" w:space="0" w:color="auto"/>
        <w:bottom w:val="none" w:sz="0" w:space="0" w:color="auto"/>
        <w:right w:val="none" w:sz="0" w:space="0" w:color="auto"/>
      </w:divBdr>
      <w:divsChild>
        <w:div w:id="757866973">
          <w:marLeft w:val="0"/>
          <w:marRight w:val="0"/>
          <w:marTop w:val="0"/>
          <w:marBottom w:val="0"/>
          <w:divBdr>
            <w:top w:val="none" w:sz="0" w:space="0" w:color="auto"/>
            <w:left w:val="none" w:sz="0" w:space="0" w:color="auto"/>
            <w:bottom w:val="none" w:sz="0" w:space="0" w:color="auto"/>
            <w:right w:val="none" w:sz="0" w:space="0" w:color="auto"/>
          </w:divBdr>
          <w:divsChild>
            <w:div w:id="696079627">
              <w:marLeft w:val="0"/>
              <w:marRight w:val="0"/>
              <w:marTop w:val="0"/>
              <w:marBottom w:val="0"/>
              <w:divBdr>
                <w:top w:val="none" w:sz="0" w:space="0" w:color="auto"/>
                <w:left w:val="none" w:sz="0" w:space="0" w:color="auto"/>
                <w:bottom w:val="none" w:sz="0" w:space="0" w:color="auto"/>
                <w:right w:val="none" w:sz="0" w:space="0" w:color="auto"/>
              </w:divBdr>
              <w:divsChild>
                <w:div w:id="9019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1176">
      <w:bodyDiv w:val="1"/>
      <w:marLeft w:val="0"/>
      <w:marRight w:val="0"/>
      <w:marTop w:val="0"/>
      <w:marBottom w:val="0"/>
      <w:divBdr>
        <w:top w:val="none" w:sz="0" w:space="0" w:color="auto"/>
        <w:left w:val="none" w:sz="0" w:space="0" w:color="auto"/>
        <w:bottom w:val="none" w:sz="0" w:space="0" w:color="auto"/>
        <w:right w:val="none" w:sz="0" w:space="0" w:color="auto"/>
      </w:divBdr>
      <w:divsChild>
        <w:div w:id="1114443351">
          <w:marLeft w:val="0"/>
          <w:marRight w:val="0"/>
          <w:marTop w:val="0"/>
          <w:marBottom w:val="0"/>
          <w:divBdr>
            <w:top w:val="none" w:sz="0" w:space="0" w:color="auto"/>
            <w:left w:val="none" w:sz="0" w:space="0" w:color="auto"/>
            <w:bottom w:val="none" w:sz="0" w:space="0" w:color="auto"/>
            <w:right w:val="none" w:sz="0" w:space="0" w:color="auto"/>
          </w:divBdr>
          <w:divsChild>
            <w:div w:id="469329809">
              <w:marLeft w:val="0"/>
              <w:marRight w:val="0"/>
              <w:marTop w:val="0"/>
              <w:marBottom w:val="0"/>
              <w:divBdr>
                <w:top w:val="none" w:sz="0" w:space="0" w:color="auto"/>
                <w:left w:val="none" w:sz="0" w:space="0" w:color="auto"/>
                <w:bottom w:val="none" w:sz="0" w:space="0" w:color="auto"/>
                <w:right w:val="none" w:sz="0" w:space="0" w:color="auto"/>
              </w:divBdr>
              <w:divsChild>
                <w:div w:id="44296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667925">
      <w:bodyDiv w:val="1"/>
      <w:marLeft w:val="0"/>
      <w:marRight w:val="0"/>
      <w:marTop w:val="0"/>
      <w:marBottom w:val="0"/>
      <w:divBdr>
        <w:top w:val="none" w:sz="0" w:space="0" w:color="auto"/>
        <w:left w:val="none" w:sz="0" w:space="0" w:color="auto"/>
        <w:bottom w:val="none" w:sz="0" w:space="0" w:color="auto"/>
        <w:right w:val="none" w:sz="0" w:space="0" w:color="auto"/>
      </w:divBdr>
      <w:divsChild>
        <w:div w:id="123089070">
          <w:marLeft w:val="0"/>
          <w:marRight w:val="0"/>
          <w:marTop w:val="0"/>
          <w:marBottom w:val="0"/>
          <w:divBdr>
            <w:top w:val="none" w:sz="0" w:space="0" w:color="auto"/>
            <w:left w:val="none" w:sz="0" w:space="0" w:color="auto"/>
            <w:bottom w:val="none" w:sz="0" w:space="0" w:color="auto"/>
            <w:right w:val="none" w:sz="0" w:space="0" w:color="auto"/>
          </w:divBdr>
          <w:divsChild>
            <w:div w:id="28377221">
              <w:marLeft w:val="0"/>
              <w:marRight w:val="0"/>
              <w:marTop w:val="0"/>
              <w:marBottom w:val="0"/>
              <w:divBdr>
                <w:top w:val="none" w:sz="0" w:space="0" w:color="auto"/>
                <w:left w:val="none" w:sz="0" w:space="0" w:color="auto"/>
                <w:bottom w:val="none" w:sz="0" w:space="0" w:color="auto"/>
                <w:right w:val="none" w:sz="0" w:space="0" w:color="auto"/>
              </w:divBdr>
              <w:divsChild>
                <w:div w:id="21740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428104">
      <w:bodyDiv w:val="1"/>
      <w:marLeft w:val="0"/>
      <w:marRight w:val="0"/>
      <w:marTop w:val="0"/>
      <w:marBottom w:val="0"/>
      <w:divBdr>
        <w:top w:val="none" w:sz="0" w:space="0" w:color="auto"/>
        <w:left w:val="none" w:sz="0" w:space="0" w:color="auto"/>
        <w:bottom w:val="none" w:sz="0" w:space="0" w:color="auto"/>
        <w:right w:val="none" w:sz="0" w:space="0" w:color="auto"/>
      </w:divBdr>
      <w:divsChild>
        <w:div w:id="1437676218">
          <w:marLeft w:val="0"/>
          <w:marRight w:val="0"/>
          <w:marTop w:val="0"/>
          <w:marBottom w:val="0"/>
          <w:divBdr>
            <w:top w:val="none" w:sz="0" w:space="0" w:color="auto"/>
            <w:left w:val="none" w:sz="0" w:space="0" w:color="auto"/>
            <w:bottom w:val="none" w:sz="0" w:space="0" w:color="auto"/>
            <w:right w:val="none" w:sz="0" w:space="0" w:color="auto"/>
          </w:divBdr>
          <w:divsChild>
            <w:div w:id="2008508682">
              <w:marLeft w:val="0"/>
              <w:marRight w:val="0"/>
              <w:marTop w:val="0"/>
              <w:marBottom w:val="0"/>
              <w:divBdr>
                <w:top w:val="none" w:sz="0" w:space="0" w:color="auto"/>
                <w:left w:val="none" w:sz="0" w:space="0" w:color="auto"/>
                <w:bottom w:val="none" w:sz="0" w:space="0" w:color="auto"/>
                <w:right w:val="none" w:sz="0" w:space="0" w:color="auto"/>
              </w:divBdr>
              <w:divsChild>
                <w:div w:id="80898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51863">
      <w:bodyDiv w:val="1"/>
      <w:marLeft w:val="0"/>
      <w:marRight w:val="0"/>
      <w:marTop w:val="0"/>
      <w:marBottom w:val="0"/>
      <w:divBdr>
        <w:top w:val="none" w:sz="0" w:space="0" w:color="auto"/>
        <w:left w:val="none" w:sz="0" w:space="0" w:color="auto"/>
        <w:bottom w:val="none" w:sz="0" w:space="0" w:color="auto"/>
        <w:right w:val="none" w:sz="0" w:space="0" w:color="auto"/>
      </w:divBdr>
      <w:divsChild>
        <w:div w:id="2097288288">
          <w:marLeft w:val="0"/>
          <w:marRight w:val="0"/>
          <w:marTop w:val="0"/>
          <w:marBottom w:val="0"/>
          <w:divBdr>
            <w:top w:val="none" w:sz="0" w:space="0" w:color="auto"/>
            <w:left w:val="none" w:sz="0" w:space="0" w:color="auto"/>
            <w:bottom w:val="none" w:sz="0" w:space="0" w:color="auto"/>
            <w:right w:val="none" w:sz="0" w:space="0" w:color="auto"/>
          </w:divBdr>
          <w:divsChild>
            <w:div w:id="909002113">
              <w:marLeft w:val="0"/>
              <w:marRight w:val="0"/>
              <w:marTop w:val="0"/>
              <w:marBottom w:val="0"/>
              <w:divBdr>
                <w:top w:val="none" w:sz="0" w:space="0" w:color="auto"/>
                <w:left w:val="none" w:sz="0" w:space="0" w:color="auto"/>
                <w:bottom w:val="none" w:sz="0" w:space="0" w:color="auto"/>
                <w:right w:val="none" w:sz="0" w:space="0" w:color="auto"/>
              </w:divBdr>
              <w:divsChild>
                <w:div w:id="165664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429517">
      <w:bodyDiv w:val="1"/>
      <w:marLeft w:val="0"/>
      <w:marRight w:val="0"/>
      <w:marTop w:val="0"/>
      <w:marBottom w:val="0"/>
      <w:divBdr>
        <w:top w:val="none" w:sz="0" w:space="0" w:color="auto"/>
        <w:left w:val="none" w:sz="0" w:space="0" w:color="auto"/>
        <w:bottom w:val="none" w:sz="0" w:space="0" w:color="auto"/>
        <w:right w:val="none" w:sz="0" w:space="0" w:color="auto"/>
      </w:divBdr>
    </w:div>
    <w:div w:id="814419601">
      <w:bodyDiv w:val="1"/>
      <w:marLeft w:val="0"/>
      <w:marRight w:val="0"/>
      <w:marTop w:val="0"/>
      <w:marBottom w:val="0"/>
      <w:divBdr>
        <w:top w:val="none" w:sz="0" w:space="0" w:color="auto"/>
        <w:left w:val="none" w:sz="0" w:space="0" w:color="auto"/>
        <w:bottom w:val="none" w:sz="0" w:space="0" w:color="auto"/>
        <w:right w:val="none" w:sz="0" w:space="0" w:color="auto"/>
      </w:divBdr>
      <w:divsChild>
        <w:div w:id="177741784">
          <w:marLeft w:val="0"/>
          <w:marRight w:val="0"/>
          <w:marTop w:val="0"/>
          <w:marBottom w:val="0"/>
          <w:divBdr>
            <w:top w:val="none" w:sz="0" w:space="0" w:color="auto"/>
            <w:left w:val="none" w:sz="0" w:space="0" w:color="auto"/>
            <w:bottom w:val="none" w:sz="0" w:space="0" w:color="auto"/>
            <w:right w:val="none" w:sz="0" w:space="0" w:color="auto"/>
          </w:divBdr>
          <w:divsChild>
            <w:div w:id="2044943557">
              <w:marLeft w:val="0"/>
              <w:marRight w:val="0"/>
              <w:marTop w:val="0"/>
              <w:marBottom w:val="0"/>
              <w:divBdr>
                <w:top w:val="none" w:sz="0" w:space="0" w:color="auto"/>
                <w:left w:val="none" w:sz="0" w:space="0" w:color="auto"/>
                <w:bottom w:val="none" w:sz="0" w:space="0" w:color="auto"/>
                <w:right w:val="none" w:sz="0" w:space="0" w:color="auto"/>
              </w:divBdr>
              <w:divsChild>
                <w:div w:id="81710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328175">
      <w:bodyDiv w:val="1"/>
      <w:marLeft w:val="0"/>
      <w:marRight w:val="0"/>
      <w:marTop w:val="0"/>
      <w:marBottom w:val="0"/>
      <w:divBdr>
        <w:top w:val="none" w:sz="0" w:space="0" w:color="auto"/>
        <w:left w:val="none" w:sz="0" w:space="0" w:color="auto"/>
        <w:bottom w:val="none" w:sz="0" w:space="0" w:color="auto"/>
        <w:right w:val="none" w:sz="0" w:space="0" w:color="auto"/>
      </w:divBdr>
      <w:divsChild>
        <w:div w:id="734545876">
          <w:marLeft w:val="0"/>
          <w:marRight w:val="0"/>
          <w:marTop w:val="0"/>
          <w:marBottom w:val="0"/>
          <w:divBdr>
            <w:top w:val="none" w:sz="0" w:space="0" w:color="auto"/>
            <w:left w:val="none" w:sz="0" w:space="0" w:color="auto"/>
            <w:bottom w:val="none" w:sz="0" w:space="0" w:color="auto"/>
            <w:right w:val="none" w:sz="0" w:space="0" w:color="auto"/>
          </w:divBdr>
          <w:divsChild>
            <w:div w:id="1298143922">
              <w:marLeft w:val="0"/>
              <w:marRight w:val="0"/>
              <w:marTop w:val="0"/>
              <w:marBottom w:val="0"/>
              <w:divBdr>
                <w:top w:val="none" w:sz="0" w:space="0" w:color="auto"/>
                <w:left w:val="none" w:sz="0" w:space="0" w:color="auto"/>
                <w:bottom w:val="none" w:sz="0" w:space="0" w:color="auto"/>
                <w:right w:val="none" w:sz="0" w:space="0" w:color="auto"/>
              </w:divBdr>
              <w:divsChild>
                <w:div w:id="483396914">
                  <w:marLeft w:val="0"/>
                  <w:marRight w:val="0"/>
                  <w:marTop w:val="0"/>
                  <w:marBottom w:val="0"/>
                  <w:divBdr>
                    <w:top w:val="none" w:sz="0" w:space="0" w:color="auto"/>
                    <w:left w:val="none" w:sz="0" w:space="0" w:color="auto"/>
                    <w:bottom w:val="none" w:sz="0" w:space="0" w:color="auto"/>
                    <w:right w:val="none" w:sz="0" w:space="0" w:color="auto"/>
                  </w:divBdr>
                  <w:divsChild>
                    <w:div w:id="63337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157565">
      <w:bodyDiv w:val="1"/>
      <w:marLeft w:val="0"/>
      <w:marRight w:val="0"/>
      <w:marTop w:val="0"/>
      <w:marBottom w:val="0"/>
      <w:divBdr>
        <w:top w:val="none" w:sz="0" w:space="0" w:color="auto"/>
        <w:left w:val="none" w:sz="0" w:space="0" w:color="auto"/>
        <w:bottom w:val="none" w:sz="0" w:space="0" w:color="auto"/>
        <w:right w:val="none" w:sz="0" w:space="0" w:color="auto"/>
      </w:divBdr>
      <w:divsChild>
        <w:div w:id="949628429">
          <w:marLeft w:val="0"/>
          <w:marRight w:val="0"/>
          <w:marTop w:val="0"/>
          <w:marBottom w:val="0"/>
          <w:divBdr>
            <w:top w:val="none" w:sz="0" w:space="0" w:color="auto"/>
            <w:left w:val="none" w:sz="0" w:space="0" w:color="auto"/>
            <w:bottom w:val="none" w:sz="0" w:space="0" w:color="auto"/>
            <w:right w:val="none" w:sz="0" w:space="0" w:color="auto"/>
          </w:divBdr>
          <w:divsChild>
            <w:div w:id="865024105">
              <w:marLeft w:val="0"/>
              <w:marRight w:val="0"/>
              <w:marTop w:val="0"/>
              <w:marBottom w:val="0"/>
              <w:divBdr>
                <w:top w:val="none" w:sz="0" w:space="0" w:color="auto"/>
                <w:left w:val="none" w:sz="0" w:space="0" w:color="auto"/>
                <w:bottom w:val="none" w:sz="0" w:space="0" w:color="auto"/>
                <w:right w:val="none" w:sz="0" w:space="0" w:color="auto"/>
              </w:divBdr>
              <w:divsChild>
                <w:div w:id="153827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83088">
      <w:bodyDiv w:val="1"/>
      <w:marLeft w:val="0"/>
      <w:marRight w:val="0"/>
      <w:marTop w:val="0"/>
      <w:marBottom w:val="0"/>
      <w:divBdr>
        <w:top w:val="none" w:sz="0" w:space="0" w:color="auto"/>
        <w:left w:val="none" w:sz="0" w:space="0" w:color="auto"/>
        <w:bottom w:val="none" w:sz="0" w:space="0" w:color="auto"/>
        <w:right w:val="none" w:sz="0" w:space="0" w:color="auto"/>
      </w:divBdr>
    </w:div>
    <w:div w:id="913855585">
      <w:bodyDiv w:val="1"/>
      <w:marLeft w:val="0"/>
      <w:marRight w:val="0"/>
      <w:marTop w:val="0"/>
      <w:marBottom w:val="0"/>
      <w:divBdr>
        <w:top w:val="none" w:sz="0" w:space="0" w:color="auto"/>
        <w:left w:val="none" w:sz="0" w:space="0" w:color="auto"/>
        <w:bottom w:val="none" w:sz="0" w:space="0" w:color="auto"/>
        <w:right w:val="none" w:sz="0" w:space="0" w:color="auto"/>
      </w:divBdr>
      <w:divsChild>
        <w:div w:id="739864545">
          <w:marLeft w:val="0"/>
          <w:marRight w:val="0"/>
          <w:marTop w:val="0"/>
          <w:marBottom w:val="0"/>
          <w:divBdr>
            <w:top w:val="none" w:sz="0" w:space="0" w:color="auto"/>
            <w:left w:val="none" w:sz="0" w:space="0" w:color="auto"/>
            <w:bottom w:val="none" w:sz="0" w:space="0" w:color="auto"/>
            <w:right w:val="none" w:sz="0" w:space="0" w:color="auto"/>
          </w:divBdr>
          <w:divsChild>
            <w:div w:id="1018658322">
              <w:marLeft w:val="0"/>
              <w:marRight w:val="0"/>
              <w:marTop w:val="0"/>
              <w:marBottom w:val="0"/>
              <w:divBdr>
                <w:top w:val="none" w:sz="0" w:space="0" w:color="auto"/>
                <w:left w:val="none" w:sz="0" w:space="0" w:color="auto"/>
                <w:bottom w:val="none" w:sz="0" w:space="0" w:color="auto"/>
                <w:right w:val="none" w:sz="0" w:space="0" w:color="auto"/>
              </w:divBdr>
              <w:divsChild>
                <w:div w:id="23543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563506">
      <w:bodyDiv w:val="1"/>
      <w:marLeft w:val="0"/>
      <w:marRight w:val="0"/>
      <w:marTop w:val="0"/>
      <w:marBottom w:val="0"/>
      <w:divBdr>
        <w:top w:val="none" w:sz="0" w:space="0" w:color="auto"/>
        <w:left w:val="none" w:sz="0" w:space="0" w:color="auto"/>
        <w:bottom w:val="none" w:sz="0" w:space="0" w:color="auto"/>
        <w:right w:val="none" w:sz="0" w:space="0" w:color="auto"/>
      </w:divBdr>
      <w:divsChild>
        <w:div w:id="1530483312">
          <w:marLeft w:val="0"/>
          <w:marRight w:val="0"/>
          <w:marTop w:val="0"/>
          <w:marBottom w:val="0"/>
          <w:divBdr>
            <w:top w:val="none" w:sz="0" w:space="0" w:color="auto"/>
            <w:left w:val="none" w:sz="0" w:space="0" w:color="auto"/>
            <w:bottom w:val="none" w:sz="0" w:space="0" w:color="auto"/>
            <w:right w:val="none" w:sz="0" w:space="0" w:color="auto"/>
          </w:divBdr>
          <w:divsChild>
            <w:div w:id="907614842">
              <w:marLeft w:val="0"/>
              <w:marRight w:val="0"/>
              <w:marTop w:val="0"/>
              <w:marBottom w:val="0"/>
              <w:divBdr>
                <w:top w:val="none" w:sz="0" w:space="0" w:color="auto"/>
                <w:left w:val="none" w:sz="0" w:space="0" w:color="auto"/>
                <w:bottom w:val="none" w:sz="0" w:space="0" w:color="auto"/>
                <w:right w:val="none" w:sz="0" w:space="0" w:color="auto"/>
              </w:divBdr>
              <w:divsChild>
                <w:div w:id="1686639615">
                  <w:marLeft w:val="0"/>
                  <w:marRight w:val="0"/>
                  <w:marTop w:val="0"/>
                  <w:marBottom w:val="0"/>
                  <w:divBdr>
                    <w:top w:val="none" w:sz="0" w:space="0" w:color="auto"/>
                    <w:left w:val="none" w:sz="0" w:space="0" w:color="auto"/>
                    <w:bottom w:val="none" w:sz="0" w:space="0" w:color="auto"/>
                    <w:right w:val="none" w:sz="0" w:space="0" w:color="auto"/>
                  </w:divBdr>
                  <w:divsChild>
                    <w:div w:id="172302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4047227">
      <w:bodyDiv w:val="1"/>
      <w:marLeft w:val="0"/>
      <w:marRight w:val="0"/>
      <w:marTop w:val="0"/>
      <w:marBottom w:val="0"/>
      <w:divBdr>
        <w:top w:val="none" w:sz="0" w:space="0" w:color="auto"/>
        <w:left w:val="none" w:sz="0" w:space="0" w:color="auto"/>
        <w:bottom w:val="none" w:sz="0" w:space="0" w:color="auto"/>
        <w:right w:val="none" w:sz="0" w:space="0" w:color="auto"/>
      </w:divBdr>
      <w:divsChild>
        <w:div w:id="207469">
          <w:marLeft w:val="0"/>
          <w:marRight w:val="0"/>
          <w:marTop w:val="0"/>
          <w:marBottom w:val="0"/>
          <w:divBdr>
            <w:top w:val="none" w:sz="0" w:space="0" w:color="auto"/>
            <w:left w:val="none" w:sz="0" w:space="0" w:color="auto"/>
            <w:bottom w:val="none" w:sz="0" w:space="0" w:color="auto"/>
            <w:right w:val="none" w:sz="0" w:space="0" w:color="auto"/>
          </w:divBdr>
          <w:divsChild>
            <w:div w:id="1232345797">
              <w:marLeft w:val="0"/>
              <w:marRight w:val="0"/>
              <w:marTop w:val="0"/>
              <w:marBottom w:val="0"/>
              <w:divBdr>
                <w:top w:val="none" w:sz="0" w:space="0" w:color="auto"/>
                <w:left w:val="none" w:sz="0" w:space="0" w:color="auto"/>
                <w:bottom w:val="none" w:sz="0" w:space="0" w:color="auto"/>
                <w:right w:val="none" w:sz="0" w:space="0" w:color="auto"/>
              </w:divBdr>
              <w:divsChild>
                <w:div w:id="10039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309232">
      <w:bodyDiv w:val="1"/>
      <w:marLeft w:val="0"/>
      <w:marRight w:val="0"/>
      <w:marTop w:val="0"/>
      <w:marBottom w:val="0"/>
      <w:divBdr>
        <w:top w:val="none" w:sz="0" w:space="0" w:color="auto"/>
        <w:left w:val="none" w:sz="0" w:space="0" w:color="auto"/>
        <w:bottom w:val="none" w:sz="0" w:space="0" w:color="auto"/>
        <w:right w:val="none" w:sz="0" w:space="0" w:color="auto"/>
      </w:divBdr>
      <w:divsChild>
        <w:div w:id="852643687">
          <w:marLeft w:val="0"/>
          <w:marRight w:val="0"/>
          <w:marTop w:val="0"/>
          <w:marBottom w:val="0"/>
          <w:divBdr>
            <w:top w:val="none" w:sz="0" w:space="0" w:color="auto"/>
            <w:left w:val="none" w:sz="0" w:space="0" w:color="auto"/>
            <w:bottom w:val="none" w:sz="0" w:space="0" w:color="auto"/>
            <w:right w:val="none" w:sz="0" w:space="0" w:color="auto"/>
          </w:divBdr>
          <w:divsChild>
            <w:div w:id="1164664276">
              <w:marLeft w:val="0"/>
              <w:marRight w:val="0"/>
              <w:marTop w:val="0"/>
              <w:marBottom w:val="0"/>
              <w:divBdr>
                <w:top w:val="none" w:sz="0" w:space="0" w:color="auto"/>
                <w:left w:val="none" w:sz="0" w:space="0" w:color="auto"/>
                <w:bottom w:val="none" w:sz="0" w:space="0" w:color="auto"/>
                <w:right w:val="none" w:sz="0" w:space="0" w:color="auto"/>
              </w:divBdr>
              <w:divsChild>
                <w:div w:id="2968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8246">
      <w:bodyDiv w:val="1"/>
      <w:marLeft w:val="0"/>
      <w:marRight w:val="0"/>
      <w:marTop w:val="0"/>
      <w:marBottom w:val="0"/>
      <w:divBdr>
        <w:top w:val="none" w:sz="0" w:space="0" w:color="auto"/>
        <w:left w:val="none" w:sz="0" w:space="0" w:color="auto"/>
        <w:bottom w:val="none" w:sz="0" w:space="0" w:color="auto"/>
        <w:right w:val="none" w:sz="0" w:space="0" w:color="auto"/>
      </w:divBdr>
      <w:divsChild>
        <w:div w:id="867060759">
          <w:marLeft w:val="0"/>
          <w:marRight w:val="0"/>
          <w:marTop w:val="0"/>
          <w:marBottom w:val="0"/>
          <w:divBdr>
            <w:top w:val="none" w:sz="0" w:space="0" w:color="auto"/>
            <w:left w:val="none" w:sz="0" w:space="0" w:color="auto"/>
            <w:bottom w:val="none" w:sz="0" w:space="0" w:color="auto"/>
            <w:right w:val="none" w:sz="0" w:space="0" w:color="auto"/>
          </w:divBdr>
        </w:div>
      </w:divsChild>
    </w:div>
    <w:div w:id="970554882">
      <w:bodyDiv w:val="1"/>
      <w:marLeft w:val="0"/>
      <w:marRight w:val="0"/>
      <w:marTop w:val="0"/>
      <w:marBottom w:val="0"/>
      <w:divBdr>
        <w:top w:val="none" w:sz="0" w:space="0" w:color="auto"/>
        <w:left w:val="none" w:sz="0" w:space="0" w:color="auto"/>
        <w:bottom w:val="none" w:sz="0" w:space="0" w:color="auto"/>
        <w:right w:val="none" w:sz="0" w:space="0" w:color="auto"/>
      </w:divBdr>
    </w:div>
    <w:div w:id="992872821">
      <w:bodyDiv w:val="1"/>
      <w:marLeft w:val="0"/>
      <w:marRight w:val="0"/>
      <w:marTop w:val="0"/>
      <w:marBottom w:val="0"/>
      <w:divBdr>
        <w:top w:val="none" w:sz="0" w:space="0" w:color="auto"/>
        <w:left w:val="none" w:sz="0" w:space="0" w:color="auto"/>
        <w:bottom w:val="none" w:sz="0" w:space="0" w:color="auto"/>
        <w:right w:val="none" w:sz="0" w:space="0" w:color="auto"/>
      </w:divBdr>
    </w:div>
    <w:div w:id="1032607133">
      <w:bodyDiv w:val="1"/>
      <w:marLeft w:val="0"/>
      <w:marRight w:val="0"/>
      <w:marTop w:val="0"/>
      <w:marBottom w:val="0"/>
      <w:divBdr>
        <w:top w:val="none" w:sz="0" w:space="0" w:color="auto"/>
        <w:left w:val="none" w:sz="0" w:space="0" w:color="auto"/>
        <w:bottom w:val="none" w:sz="0" w:space="0" w:color="auto"/>
        <w:right w:val="none" w:sz="0" w:space="0" w:color="auto"/>
      </w:divBdr>
      <w:divsChild>
        <w:div w:id="106854350">
          <w:marLeft w:val="446"/>
          <w:marRight w:val="0"/>
          <w:marTop w:val="0"/>
          <w:marBottom w:val="0"/>
          <w:divBdr>
            <w:top w:val="none" w:sz="0" w:space="0" w:color="auto"/>
            <w:left w:val="none" w:sz="0" w:space="0" w:color="auto"/>
            <w:bottom w:val="none" w:sz="0" w:space="0" w:color="auto"/>
            <w:right w:val="none" w:sz="0" w:space="0" w:color="auto"/>
          </w:divBdr>
        </w:div>
        <w:div w:id="518935709">
          <w:marLeft w:val="446"/>
          <w:marRight w:val="0"/>
          <w:marTop w:val="0"/>
          <w:marBottom w:val="0"/>
          <w:divBdr>
            <w:top w:val="none" w:sz="0" w:space="0" w:color="auto"/>
            <w:left w:val="none" w:sz="0" w:space="0" w:color="auto"/>
            <w:bottom w:val="none" w:sz="0" w:space="0" w:color="auto"/>
            <w:right w:val="none" w:sz="0" w:space="0" w:color="auto"/>
          </w:divBdr>
        </w:div>
        <w:div w:id="868446407">
          <w:marLeft w:val="446"/>
          <w:marRight w:val="0"/>
          <w:marTop w:val="0"/>
          <w:marBottom w:val="0"/>
          <w:divBdr>
            <w:top w:val="none" w:sz="0" w:space="0" w:color="auto"/>
            <w:left w:val="none" w:sz="0" w:space="0" w:color="auto"/>
            <w:bottom w:val="none" w:sz="0" w:space="0" w:color="auto"/>
            <w:right w:val="none" w:sz="0" w:space="0" w:color="auto"/>
          </w:divBdr>
        </w:div>
        <w:div w:id="1055086393">
          <w:marLeft w:val="446"/>
          <w:marRight w:val="0"/>
          <w:marTop w:val="0"/>
          <w:marBottom w:val="0"/>
          <w:divBdr>
            <w:top w:val="none" w:sz="0" w:space="0" w:color="auto"/>
            <w:left w:val="none" w:sz="0" w:space="0" w:color="auto"/>
            <w:bottom w:val="none" w:sz="0" w:space="0" w:color="auto"/>
            <w:right w:val="none" w:sz="0" w:space="0" w:color="auto"/>
          </w:divBdr>
        </w:div>
      </w:divsChild>
    </w:div>
    <w:div w:id="1077701695">
      <w:bodyDiv w:val="1"/>
      <w:marLeft w:val="0"/>
      <w:marRight w:val="0"/>
      <w:marTop w:val="0"/>
      <w:marBottom w:val="0"/>
      <w:divBdr>
        <w:top w:val="none" w:sz="0" w:space="0" w:color="auto"/>
        <w:left w:val="none" w:sz="0" w:space="0" w:color="auto"/>
        <w:bottom w:val="none" w:sz="0" w:space="0" w:color="auto"/>
        <w:right w:val="none" w:sz="0" w:space="0" w:color="auto"/>
      </w:divBdr>
      <w:divsChild>
        <w:div w:id="1481118373">
          <w:marLeft w:val="0"/>
          <w:marRight w:val="0"/>
          <w:marTop w:val="0"/>
          <w:marBottom w:val="0"/>
          <w:divBdr>
            <w:top w:val="none" w:sz="0" w:space="0" w:color="auto"/>
            <w:left w:val="none" w:sz="0" w:space="0" w:color="auto"/>
            <w:bottom w:val="none" w:sz="0" w:space="0" w:color="auto"/>
            <w:right w:val="none" w:sz="0" w:space="0" w:color="auto"/>
          </w:divBdr>
          <w:divsChild>
            <w:div w:id="213004901">
              <w:marLeft w:val="0"/>
              <w:marRight w:val="0"/>
              <w:marTop w:val="0"/>
              <w:marBottom w:val="0"/>
              <w:divBdr>
                <w:top w:val="none" w:sz="0" w:space="0" w:color="auto"/>
                <w:left w:val="none" w:sz="0" w:space="0" w:color="auto"/>
                <w:bottom w:val="none" w:sz="0" w:space="0" w:color="auto"/>
                <w:right w:val="none" w:sz="0" w:space="0" w:color="auto"/>
              </w:divBdr>
              <w:divsChild>
                <w:div w:id="1338073682">
                  <w:marLeft w:val="0"/>
                  <w:marRight w:val="0"/>
                  <w:marTop w:val="0"/>
                  <w:marBottom w:val="0"/>
                  <w:divBdr>
                    <w:top w:val="none" w:sz="0" w:space="0" w:color="auto"/>
                    <w:left w:val="none" w:sz="0" w:space="0" w:color="auto"/>
                    <w:bottom w:val="none" w:sz="0" w:space="0" w:color="auto"/>
                    <w:right w:val="none" w:sz="0" w:space="0" w:color="auto"/>
                  </w:divBdr>
                  <w:divsChild>
                    <w:div w:id="203857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281253">
      <w:bodyDiv w:val="1"/>
      <w:marLeft w:val="0"/>
      <w:marRight w:val="0"/>
      <w:marTop w:val="0"/>
      <w:marBottom w:val="0"/>
      <w:divBdr>
        <w:top w:val="none" w:sz="0" w:space="0" w:color="auto"/>
        <w:left w:val="none" w:sz="0" w:space="0" w:color="auto"/>
        <w:bottom w:val="none" w:sz="0" w:space="0" w:color="auto"/>
        <w:right w:val="none" w:sz="0" w:space="0" w:color="auto"/>
      </w:divBdr>
    </w:div>
    <w:div w:id="1151824399">
      <w:bodyDiv w:val="1"/>
      <w:marLeft w:val="0"/>
      <w:marRight w:val="0"/>
      <w:marTop w:val="0"/>
      <w:marBottom w:val="0"/>
      <w:divBdr>
        <w:top w:val="none" w:sz="0" w:space="0" w:color="auto"/>
        <w:left w:val="none" w:sz="0" w:space="0" w:color="auto"/>
        <w:bottom w:val="none" w:sz="0" w:space="0" w:color="auto"/>
        <w:right w:val="none" w:sz="0" w:space="0" w:color="auto"/>
      </w:divBdr>
    </w:div>
    <w:div w:id="1153985934">
      <w:bodyDiv w:val="1"/>
      <w:marLeft w:val="0"/>
      <w:marRight w:val="0"/>
      <w:marTop w:val="0"/>
      <w:marBottom w:val="0"/>
      <w:divBdr>
        <w:top w:val="none" w:sz="0" w:space="0" w:color="auto"/>
        <w:left w:val="none" w:sz="0" w:space="0" w:color="auto"/>
        <w:bottom w:val="none" w:sz="0" w:space="0" w:color="auto"/>
        <w:right w:val="none" w:sz="0" w:space="0" w:color="auto"/>
      </w:divBdr>
    </w:div>
    <w:div w:id="1155532975">
      <w:bodyDiv w:val="1"/>
      <w:marLeft w:val="0"/>
      <w:marRight w:val="0"/>
      <w:marTop w:val="0"/>
      <w:marBottom w:val="0"/>
      <w:divBdr>
        <w:top w:val="none" w:sz="0" w:space="0" w:color="auto"/>
        <w:left w:val="none" w:sz="0" w:space="0" w:color="auto"/>
        <w:bottom w:val="none" w:sz="0" w:space="0" w:color="auto"/>
        <w:right w:val="none" w:sz="0" w:space="0" w:color="auto"/>
      </w:divBdr>
      <w:divsChild>
        <w:div w:id="1430540996">
          <w:marLeft w:val="0"/>
          <w:marRight w:val="0"/>
          <w:marTop w:val="0"/>
          <w:marBottom w:val="0"/>
          <w:divBdr>
            <w:top w:val="none" w:sz="0" w:space="0" w:color="auto"/>
            <w:left w:val="none" w:sz="0" w:space="0" w:color="auto"/>
            <w:bottom w:val="none" w:sz="0" w:space="0" w:color="auto"/>
            <w:right w:val="none" w:sz="0" w:space="0" w:color="auto"/>
          </w:divBdr>
          <w:divsChild>
            <w:div w:id="1712725657">
              <w:marLeft w:val="0"/>
              <w:marRight w:val="0"/>
              <w:marTop w:val="0"/>
              <w:marBottom w:val="0"/>
              <w:divBdr>
                <w:top w:val="none" w:sz="0" w:space="0" w:color="auto"/>
                <w:left w:val="none" w:sz="0" w:space="0" w:color="auto"/>
                <w:bottom w:val="none" w:sz="0" w:space="0" w:color="auto"/>
                <w:right w:val="none" w:sz="0" w:space="0" w:color="auto"/>
              </w:divBdr>
              <w:divsChild>
                <w:div w:id="271715868">
                  <w:marLeft w:val="0"/>
                  <w:marRight w:val="0"/>
                  <w:marTop w:val="0"/>
                  <w:marBottom w:val="0"/>
                  <w:divBdr>
                    <w:top w:val="none" w:sz="0" w:space="0" w:color="auto"/>
                    <w:left w:val="none" w:sz="0" w:space="0" w:color="auto"/>
                    <w:bottom w:val="none" w:sz="0" w:space="0" w:color="auto"/>
                    <w:right w:val="none" w:sz="0" w:space="0" w:color="auto"/>
                  </w:divBdr>
                  <w:divsChild>
                    <w:div w:id="10685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19327">
      <w:bodyDiv w:val="1"/>
      <w:marLeft w:val="0"/>
      <w:marRight w:val="0"/>
      <w:marTop w:val="0"/>
      <w:marBottom w:val="0"/>
      <w:divBdr>
        <w:top w:val="none" w:sz="0" w:space="0" w:color="auto"/>
        <w:left w:val="none" w:sz="0" w:space="0" w:color="auto"/>
        <w:bottom w:val="none" w:sz="0" w:space="0" w:color="auto"/>
        <w:right w:val="none" w:sz="0" w:space="0" w:color="auto"/>
      </w:divBdr>
      <w:divsChild>
        <w:div w:id="166100142">
          <w:marLeft w:val="0"/>
          <w:marRight w:val="0"/>
          <w:marTop w:val="0"/>
          <w:marBottom w:val="0"/>
          <w:divBdr>
            <w:top w:val="none" w:sz="0" w:space="0" w:color="auto"/>
            <w:left w:val="none" w:sz="0" w:space="0" w:color="auto"/>
            <w:bottom w:val="none" w:sz="0" w:space="0" w:color="auto"/>
            <w:right w:val="none" w:sz="0" w:space="0" w:color="auto"/>
          </w:divBdr>
          <w:divsChild>
            <w:div w:id="1030763210">
              <w:marLeft w:val="0"/>
              <w:marRight w:val="0"/>
              <w:marTop w:val="0"/>
              <w:marBottom w:val="0"/>
              <w:divBdr>
                <w:top w:val="none" w:sz="0" w:space="0" w:color="auto"/>
                <w:left w:val="none" w:sz="0" w:space="0" w:color="auto"/>
                <w:bottom w:val="none" w:sz="0" w:space="0" w:color="auto"/>
                <w:right w:val="none" w:sz="0" w:space="0" w:color="auto"/>
              </w:divBdr>
              <w:divsChild>
                <w:div w:id="149672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64876">
      <w:bodyDiv w:val="1"/>
      <w:marLeft w:val="0"/>
      <w:marRight w:val="0"/>
      <w:marTop w:val="0"/>
      <w:marBottom w:val="0"/>
      <w:divBdr>
        <w:top w:val="none" w:sz="0" w:space="0" w:color="auto"/>
        <w:left w:val="none" w:sz="0" w:space="0" w:color="auto"/>
        <w:bottom w:val="none" w:sz="0" w:space="0" w:color="auto"/>
        <w:right w:val="none" w:sz="0" w:space="0" w:color="auto"/>
      </w:divBdr>
    </w:div>
    <w:div w:id="1217159839">
      <w:bodyDiv w:val="1"/>
      <w:marLeft w:val="0"/>
      <w:marRight w:val="0"/>
      <w:marTop w:val="0"/>
      <w:marBottom w:val="0"/>
      <w:divBdr>
        <w:top w:val="none" w:sz="0" w:space="0" w:color="auto"/>
        <w:left w:val="none" w:sz="0" w:space="0" w:color="auto"/>
        <w:bottom w:val="none" w:sz="0" w:space="0" w:color="auto"/>
        <w:right w:val="none" w:sz="0" w:space="0" w:color="auto"/>
      </w:divBdr>
    </w:div>
    <w:div w:id="1268005322">
      <w:bodyDiv w:val="1"/>
      <w:marLeft w:val="0"/>
      <w:marRight w:val="0"/>
      <w:marTop w:val="0"/>
      <w:marBottom w:val="0"/>
      <w:divBdr>
        <w:top w:val="none" w:sz="0" w:space="0" w:color="auto"/>
        <w:left w:val="none" w:sz="0" w:space="0" w:color="auto"/>
        <w:bottom w:val="none" w:sz="0" w:space="0" w:color="auto"/>
        <w:right w:val="none" w:sz="0" w:space="0" w:color="auto"/>
      </w:divBdr>
    </w:div>
    <w:div w:id="1269968494">
      <w:bodyDiv w:val="1"/>
      <w:marLeft w:val="0"/>
      <w:marRight w:val="0"/>
      <w:marTop w:val="0"/>
      <w:marBottom w:val="0"/>
      <w:divBdr>
        <w:top w:val="none" w:sz="0" w:space="0" w:color="auto"/>
        <w:left w:val="none" w:sz="0" w:space="0" w:color="auto"/>
        <w:bottom w:val="none" w:sz="0" w:space="0" w:color="auto"/>
        <w:right w:val="none" w:sz="0" w:space="0" w:color="auto"/>
      </w:divBdr>
    </w:div>
    <w:div w:id="1285504677">
      <w:bodyDiv w:val="1"/>
      <w:marLeft w:val="0"/>
      <w:marRight w:val="0"/>
      <w:marTop w:val="0"/>
      <w:marBottom w:val="0"/>
      <w:divBdr>
        <w:top w:val="none" w:sz="0" w:space="0" w:color="auto"/>
        <w:left w:val="none" w:sz="0" w:space="0" w:color="auto"/>
        <w:bottom w:val="none" w:sz="0" w:space="0" w:color="auto"/>
        <w:right w:val="none" w:sz="0" w:space="0" w:color="auto"/>
      </w:divBdr>
      <w:divsChild>
        <w:div w:id="695695630">
          <w:marLeft w:val="0"/>
          <w:marRight w:val="0"/>
          <w:marTop w:val="0"/>
          <w:marBottom w:val="0"/>
          <w:divBdr>
            <w:top w:val="none" w:sz="0" w:space="0" w:color="auto"/>
            <w:left w:val="none" w:sz="0" w:space="0" w:color="auto"/>
            <w:bottom w:val="none" w:sz="0" w:space="0" w:color="auto"/>
            <w:right w:val="none" w:sz="0" w:space="0" w:color="auto"/>
          </w:divBdr>
          <w:divsChild>
            <w:div w:id="669870348">
              <w:marLeft w:val="0"/>
              <w:marRight w:val="0"/>
              <w:marTop w:val="0"/>
              <w:marBottom w:val="0"/>
              <w:divBdr>
                <w:top w:val="none" w:sz="0" w:space="0" w:color="auto"/>
                <w:left w:val="none" w:sz="0" w:space="0" w:color="auto"/>
                <w:bottom w:val="none" w:sz="0" w:space="0" w:color="auto"/>
                <w:right w:val="none" w:sz="0" w:space="0" w:color="auto"/>
              </w:divBdr>
              <w:divsChild>
                <w:div w:id="124822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319791">
      <w:bodyDiv w:val="1"/>
      <w:marLeft w:val="0"/>
      <w:marRight w:val="0"/>
      <w:marTop w:val="0"/>
      <w:marBottom w:val="0"/>
      <w:divBdr>
        <w:top w:val="none" w:sz="0" w:space="0" w:color="auto"/>
        <w:left w:val="none" w:sz="0" w:space="0" w:color="auto"/>
        <w:bottom w:val="none" w:sz="0" w:space="0" w:color="auto"/>
        <w:right w:val="none" w:sz="0" w:space="0" w:color="auto"/>
      </w:divBdr>
    </w:div>
    <w:div w:id="1294679033">
      <w:bodyDiv w:val="1"/>
      <w:marLeft w:val="0"/>
      <w:marRight w:val="0"/>
      <w:marTop w:val="0"/>
      <w:marBottom w:val="0"/>
      <w:divBdr>
        <w:top w:val="none" w:sz="0" w:space="0" w:color="auto"/>
        <w:left w:val="none" w:sz="0" w:space="0" w:color="auto"/>
        <w:bottom w:val="none" w:sz="0" w:space="0" w:color="auto"/>
        <w:right w:val="none" w:sz="0" w:space="0" w:color="auto"/>
      </w:divBdr>
      <w:divsChild>
        <w:div w:id="613633728">
          <w:marLeft w:val="0"/>
          <w:marRight w:val="0"/>
          <w:marTop w:val="0"/>
          <w:marBottom w:val="0"/>
          <w:divBdr>
            <w:top w:val="none" w:sz="0" w:space="0" w:color="auto"/>
            <w:left w:val="none" w:sz="0" w:space="0" w:color="auto"/>
            <w:bottom w:val="none" w:sz="0" w:space="0" w:color="auto"/>
            <w:right w:val="none" w:sz="0" w:space="0" w:color="auto"/>
          </w:divBdr>
          <w:divsChild>
            <w:div w:id="1319336039">
              <w:marLeft w:val="0"/>
              <w:marRight w:val="0"/>
              <w:marTop w:val="0"/>
              <w:marBottom w:val="0"/>
              <w:divBdr>
                <w:top w:val="none" w:sz="0" w:space="0" w:color="auto"/>
                <w:left w:val="none" w:sz="0" w:space="0" w:color="auto"/>
                <w:bottom w:val="none" w:sz="0" w:space="0" w:color="auto"/>
                <w:right w:val="none" w:sz="0" w:space="0" w:color="auto"/>
              </w:divBdr>
              <w:divsChild>
                <w:div w:id="105685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472627">
      <w:bodyDiv w:val="1"/>
      <w:marLeft w:val="0"/>
      <w:marRight w:val="0"/>
      <w:marTop w:val="0"/>
      <w:marBottom w:val="0"/>
      <w:divBdr>
        <w:top w:val="none" w:sz="0" w:space="0" w:color="auto"/>
        <w:left w:val="none" w:sz="0" w:space="0" w:color="auto"/>
        <w:bottom w:val="none" w:sz="0" w:space="0" w:color="auto"/>
        <w:right w:val="none" w:sz="0" w:space="0" w:color="auto"/>
      </w:divBdr>
      <w:divsChild>
        <w:div w:id="1343585150">
          <w:marLeft w:val="0"/>
          <w:marRight w:val="0"/>
          <w:marTop w:val="0"/>
          <w:marBottom w:val="0"/>
          <w:divBdr>
            <w:top w:val="none" w:sz="0" w:space="0" w:color="auto"/>
            <w:left w:val="none" w:sz="0" w:space="0" w:color="auto"/>
            <w:bottom w:val="none" w:sz="0" w:space="0" w:color="auto"/>
            <w:right w:val="none" w:sz="0" w:space="0" w:color="auto"/>
          </w:divBdr>
          <w:divsChild>
            <w:div w:id="248150750">
              <w:marLeft w:val="0"/>
              <w:marRight w:val="0"/>
              <w:marTop w:val="0"/>
              <w:marBottom w:val="0"/>
              <w:divBdr>
                <w:top w:val="none" w:sz="0" w:space="0" w:color="auto"/>
                <w:left w:val="none" w:sz="0" w:space="0" w:color="auto"/>
                <w:bottom w:val="none" w:sz="0" w:space="0" w:color="auto"/>
                <w:right w:val="none" w:sz="0" w:space="0" w:color="auto"/>
              </w:divBdr>
              <w:divsChild>
                <w:div w:id="64732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14281">
      <w:bodyDiv w:val="1"/>
      <w:marLeft w:val="0"/>
      <w:marRight w:val="0"/>
      <w:marTop w:val="0"/>
      <w:marBottom w:val="0"/>
      <w:divBdr>
        <w:top w:val="none" w:sz="0" w:space="0" w:color="auto"/>
        <w:left w:val="none" w:sz="0" w:space="0" w:color="auto"/>
        <w:bottom w:val="none" w:sz="0" w:space="0" w:color="auto"/>
        <w:right w:val="none" w:sz="0" w:space="0" w:color="auto"/>
      </w:divBdr>
      <w:divsChild>
        <w:div w:id="383329575">
          <w:marLeft w:val="0"/>
          <w:marRight w:val="0"/>
          <w:marTop w:val="0"/>
          <w:marBottom w:val="0"/>
          <w:divBdr>
            <w:top w:val="none" w:sz="0" w:space="0" w:color="auto"/>
            <w:left w:val="none" w:sz="0" w:space="0" w:color="auto"/>
            <w:bottom w:val="none" w:sz="0" w:space="0" w:color="auto"/>
            <w:right w:val="none" w:sz="0" w:space="0" w:color="auto"/>
          </w:divBdr>
          <w:divsChild>
            <w:div w:id="1441027098">
              <w:marLeft w:val="0"/>
              <w:marRight w:val="0"/>
              <w:marTop w:val="0"/>
              <w:marBottom w:val="0"/>
              <w:divBdr>
                <w:top w:val="none" w:sz="0" w:space="0" w:color="auto"/>
                <w:left w:val="none" w:sz="0" w:space="0" w:color="auto"/>
                <w:bottom w:val="none" w:sz="0" w:space="0" w:color="auto"/>
                <w:right w:val="none" w:sz="0" w:space="0" w:color="auto"/>
              </w:divBdr>
              <w:divsChild>
                <w:div w:id="97152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204426">
      <w:bodyDiv w:val="1"/>
      <w:marLeft w:val="0"/>
      <w:marRight w:val="0"/>
      <w:marTop w:val="0"/>
      <w:marBottom w:val="0"/>
      <w:divBdr>
        <w:top w:val="none" w:sz="0" w:space="0" w:color="auto"/>
        <w:left w:val="none" w:sz="0" w:space="0" w:color="auto"/>
        <w:bottom w:val="none" w:sz="0" w:space="0" w:color="auto"/>
        <w:right w:val="none" w:sz="0" w:space="0" w:color="auto"/>
      </w:divBdr>
      <w:divsChild>
        <w:div w:id="1841577423">
          <w:marLeft w:val="0"/>
          <w:marRight w:val="0"/>
          <w:marTop w:val="0"/>
          <w:marBottom w:val="0"/>
          <w:divBdr>
            <w:top w:val="none" w:sz="0" w:space="0" w:color="auto"/>
            <w:left w:val="none" w:sz="0" w:space="0" w:color="auto"/>
            <w:bottom w:val="none" w:sz="0" w:space="0" w:color="auto"/>
            <w:right w:val="none" w:sz="0" w:space="0" w:color="auto"/>
          </w:divBdr>
          <w:divsChild>
            <w:div w:id="1873178982">
              <w:marLeft w:val="0"/>
              <w:marRight w:val="0"/>
              <w:marTop w:val="0"/>
              <w:marBottom w:val="0"/>
              <w:divBdr>
                <w:top w:val="none" w:sz="0" w:space="0" w:color="auto"/>
                <w:left w:val="none" w:sz="0" w:space="0" w:color="auto"/>
                <w:bottom w:val="none" w:sz="0" w:space="0" w:color="auto"/>
                <w:right w:val="none" w:sz="0" w:space="0" w:color="auto"/>
              </w:divBdr>
              <w:divsChild>
                <w:div w:id="1472364039">
                  <w:marLeft w:val="0"/>
                  <w:marRight w:val="0"/>
                  <w:marTop w:val="0"/>
                  <w:marBottom w:val="0"/>
                  <w:divBdr>
                    <w:top w:val="none" w:sz="0" w:space="0" w:color="auto"/>
                    <w:left w:val="none" w:sz="0" w:space="0" w:color="auto"/>
                    <w:bottom w:val="none" w:sz="0" w:space="0" w:color="auto"/>
                    <w:right w:val="none" w:sz="0" w:space="0" w:color="auto"/>
                  </w:divBdr>
                  <w:divsChild>
                    <w:div w:id="53727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838266">
      <w:bodyDiv w:val="1"/>
      <w:marLeft w:val="0"/>
      <w:marRight w:val="0"/>
      <w:marTop w:val="0"/>
      <w:marBottom w:val="0"/>
      <w:divBdr>
        <w:top w:val="none" w:sz="0" w:space="0" w:color="auto"/>
        <w:left w:val="none" w:sz="0" w:space="0" w:color="auto"/>
        <w:bottom w:val="none" w:sz="0" w:space="0" w:color="auto"/>
        <w:right w:val="none" w:sz="0" w:space="0" w:color="auto"/>
      </w:divBdr>
    </w:div>
    <w:div w:id="1376467636">
      <w:bodyDiv w:val="1"/>
      <w:marLeft w:val="0"/>
      <w:marRight w:val="0"/>
      <w:marTop w:val="0"/>
      <w:marBottom w:val="0"/>
      <w:divBdr>
        <w:top w:val="none" w:sz="0" w:space="0" w:color="auto"/>
        <w:left w:val="none" w:sz="0" w:space="0" w:color="auto"/>
        <w:bottom w:val="none" w:sz="0" w:space="0" w:color="auto"/>
        <w:right w:val="none" w:sz="0" w:space="0" w:color="auto"/>
      </w:divBdr>
      <w:divsChild>
        <w:div w:id="698167478">
          <w:marLeft w:val="0"/>
          <w:marRight w:val="0"/>
          <w:marTop w:val="0"/>
          <w:marBottom w:val="0"/>
          <w:divBdr>
            <w:top w:val="none" w:sz="0" w:space="0" w:color="auto"/>
            <w:left w:val="none" w:sz="0" w:space="0" w:color="auto"/>
            <w:bottom w:val="none" w:sz="0" w:space="0" w:color="auto"/>
            <w:right w:val="none" w:sz="0" w:space="0" w:color="auto"/>
          </w:divBdr>
          <w:divsChild>
            <w:div w:id="1976182714">
              <w:marLeft w:val="0"/>
              <w:marRight w:val="0"/>
              <w:marTop w:val="0"/>
              <w:marBottom w:val="0"/>
              <w:divBdr>
                <w:top w:val="none" w:sz="0" w:space="0" w:color="auto"/>
                <w:left w:val="none" w:sz="0" w:space="0" w:color="auto"/>
                <w:bottom w:val="none" w:sz="0" w:space="0" w:color="auto"/>
                <w:right w:val="none" w:sz="0" w:space="0" w:color="auto"/>
              </w:divBdr>
              <w:divsChild>
                <w:div w:id="196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089199">
      <w:bodyDiv w:val="1"/>
      <w:marLeft w:val="0"/>
      <w:marRight w:val="0"/>
      <w:marTop w:val="0"/>
      <w:marBottom w:val="0"/>
      <w:divBdr>
        <w:top w:val="none" w:sz="0" w:space="0" w:color="auto"/>
        <w:left w:val="none" w:sz="0" w:space="0" w:color="auto"/>
        <w:bottom w:val="none" w:sz="0" w:space="0" w:color="auto"/>
        <w:right w:val="none" w:sz="0" w:space="0" w:color="auto"/>
      </w:divBdr>
      <w:divsChild>
        <w:div w:id="1165434891">
          <w:marLeft w:val="0"/>
          <w:marRight w:val="0"/>
          <w:marTop w:val="0"/>
          <w:marBottom w:val="0"/>
          <w:divBdr>
            <w:top w:val="none" w:sz="0" w:space="0" w:color="auto"/>
            <w:left w:val="none" w:sz="0" w:space="0" w:color="auto"/>
            <w:bottom w:val="none" w:sz="0" w:space="0" w:color="auto"/>
            <w:right w:val="none" w:sz="0" w:space="0" w:color="auto"/>
          </w:divBdr>
          <w:divsChild>
            <w:div w:id="2105572372">
              <w:marLeft w:val="0"/>
              <w:marRight w:val="0"/>
              <w:marTop w:val="0"/>
              <w:marBottom w:val="0"/>
              <w:divBdr>
                <w:top w:val="none" w:sz="0" w:space="0" w:color="auto"/>
                <w:left w:val="none" w:sz="0" w:space="0" w:color="auto"/>
                <w:bottom w:val="none" w:sz="0" w:space="0" w:color="auto"/>
                <w:right w:val="none" w:sz="0" w:space="0" w:color="auto"/>
              </w:divBdr>
              <w:divsChild>
                <w:div w:id="1591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746451">
      <w:bodyDiv w:val="1"/>
      <w:marLeft w:val="0"/>
      <w:marRight w:val="0"/>
      <w:marTop w:val="0"/>
      <w:marBottom w:val="0"/>
      <w:divBdr>
        <w:top w:val="none" w:sz="0" w:space="0" w:color="auto"/>
        <w:left w:val="none" w:sz="0" w:space="0" w:color="auto"/>
        <w:bottom w:val="none" w:sz="0" w:space="0" w:color="auto"/>
        <w:right w:val="none" w:sz="0" w:space="0" w:color="auto"/>
      </w:divBdr>
      <w:divsChild>
        <w:div w:id="497774035">
          <w:marLeft w:val="0"/>
          <w:marRight w:val="0"/>
          <w:marTop w:val="0"/>
          <w:marBottom w:val="0"/>
          <w:divBdr>
            <w:top w:val="none" w:sz="0" w:space="0" w:color="auto"/>
            <w:left w:val="none" w:sz="0" w:space="0" w:color="auto"/>
            <w:bottom w:val="none" w:sz="0" w:space="0" w:color="auto"/>
            <w:right w:val="none" w:sz="0" w:space="0" w:color="auto"/>
          </w:divBdr>
          <w:divsChild>
            <w:div w:id="596863037">
              <w:marLeft w:val="0"/>
              <w:marRight w:val="0"/>
              <w:marTop w:val="0"/>
              <w:marBottom w:val="0"/>
              <w:divBdr>
                <w:top w:val="none" w:sz="0" w:space="0" w:color="auto"/>
                <w:left w:val="none" w:sz="0" w:space="0" w:color="auto"/>
                <w:bottom w:val="none" w:sz="0" w:space="0" w:color="auto"/>
                <w:right w:val="none" w:sz="0" w:space="0" w:color="auto"/>
              </w:divBdr>
              <w:divsChild>
                <w:div w:id="2076539903">
                  <w:marLeft w:val="0"/>
                  <w:marRight w:val="0"/>
                  <w:marTop w:val="0"/>
                  <w:marBottom w:val="0"/>
                  <w:divBdr>
                    <w:top w:val="none" w:sz="0" w:space="0" w:color="auto"/>
                    <w:left w:val="none" w:sz="0" w:space="0" w:color="auto"/>
                    <w:bottom w:val="none" w:sz="0" w:space="0" w:color="auto"/>
                    <w:right w:val="none" w:sz="0" w:space="0" w:color="auto"/>
                  </w:divBdr>
                </w:div>
              </w:divsChild>
            </w:div>
            <w:div w:id="1760523533">
              <w:marLeft w:val="0"/>
              <w:marRight w:val="0"/>
              <w:marTop w:val="0"/>
              <w:marBottom w:val="0"/>
              <w:divBdr>
                <w:top w:val="none" w:sz="0" w:space="0" w:color="auto"/>
                <w:left w:val="none" w:sz="0" w:space="0" w:color="auto"/>
                <w:bottom w:val="none" w:sz="0" w:space="0" w:color="auto"/>
                <w:right w:val="none" w:sz="0" w:space="0" w:color="auto"/>
              </w:divBdr>
              <w:divsChild>
                <w:div w:id="181164978">
                  <w:marLeft w:val="0"/>
                  <w:marRight w:val="0"/>
                  <w:marTop w:val="0"/>
                  <w:marBottom w:val="0"/>
                  <w:divBdr>
                    <w:top w:val="none" w:sz="0" w:space="0" w:color="auto"/>
                    <w:left w:val="none" w:sz="0" w:space="0" w:color="auto"/>
                    <w:bottom w:val="none" w:sz="0" w:space="0" w:color="auto"/>
                    <w:right w:val="none" w:sz="0" w:space="0" w:color="auto"/>
                  </w:divBdr>
                </w:div>
              </w:divsChild>
            </w:div>
            <w:div w:id="1808165272">
              <w:marLeft w:val="0"/>
              <w:marRight w:val="0"/>
              <w:marTop w:val="0"/>
              <w:marBottom w:val="0"/>
              <w:divBdr>
                <w:top w:val="none" w:sz="0" w:space="0" w:color="auto"/>
                <w:left w:val="none" w:sz="0" w:space="0" w:color="auto"/>
                <w:bottom w:val="none" w:sz="0" w:space="0" w:color="auto"/>
                <w:right w:val="none" w:sz="0" w:space="0" w:color="auto"/>
              </w:divBdr>
              <w:divsChild>
                <w:div w:id="1256862436">
                  <w:marLeft w:val="0"/>
                  <w:marRight w:val="0"/>
                  <w:marTop w:val="0"/>
                  <w:marBottom w:val="0"/>
                  <w:divBdr>
                    <w:top w:val="none" w:sz="0" w:space="0" w:color="auto"/>
                    <w:left w:val="none" w:sz="0" w:space="0" w:color="auto"/>
                    <w:bottom w:val="none" w:sz="0" w:space="0" w:color="auto"/>
                    <w:right w:val="none" w:sz="0" w:space="0" w:color="auto"/>
                  </w:divBdr>
                </w:div>
              </w:divsChild>
            </w:div>
            <w:div w:id="1913007329">
              <w:marLeft w:val="0"/>
              <w:marRight w:val="0"/>
              <w:marTop w:val="0"/>
              <w:marBottom w:val="0"/>
              <w:divBdr>
                <w:top w:val="none" w:sz="0" w:space="0" w:color="auto"/>
                <w:left w:val="none" w:sz="0" w:space="0" w:color="auto"/>
                <w:bottom w:val="none" w:sz="0" w:space="0" w:color="auto"/>
                <w:right w:val="none" w:sz="0" w:space="0" w:color="auto"/>
              </w:divBdr>
              <w:divsChild>
                <w:div w:id="496653146">
                  <w:marLeft w:val="0"/>
                  <w:marRight w:val="0"/>
                  <w:marTop w:val="0"/>
                  <w:marBottom w:val="0"/>
                  <w:divBdr>
                    <w:top w:val="none" w:sz="0" w:space="0" w:color="auto"/>
                    <w:left w:val="none" w:sz="0" w:space="0" w:color="auto"/>
                    <w:bottom w:val="none" w:sz="0" w:space="0" w:color="auto"/>
                    <w:right w:val="none" w:sz="0" w:space="0" w:color="auto"/>
                  </w:divBdr>
                </w:div>
                <w:div w:id="14400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135878">
      <w:bodyDiv w:val="1"/>
      <w:marLeft w:val="0"/>
      <w:marRight w:val="0"/>
      <w:marTop w:val="0"/>
      <w:marBottom w:val="0"/>
      <w:divBdr>
        <w:top w:val="none" w:sz="0" w:space="0" w:color="auto"/>
        <w:left w:val="none" w:sz="0" w:space="0" w:color="auto"/>
        <w:bottom w:val="none" w:sz="0" w:space="0" w:color="auto"/>
        <w:right w:val="none" w:sz="0" w:space="0" w:color="auto"/>
      </w:divBdr>
    </w:div>
    <w:div w:id="1490367969">
      <w:bodyDiv w:val="1"/>
      <w:marLeft w:val="0"/>
      <w:marRight w:val="0"/>
      <w:marTop w:val="0"/>
      <w:marBottom w:val="0"/>
      <w:divBdr>
        <w:top w:val="none" w:sz="0" w:space="0" w:color="auto"/>
        <w:left w:val="none" w:sz="0" w:space="0" w:color="auto"/>
        <w:bottom w:val="none" w:sz="0" w:space="0" w:color="auto"/>
        <w:right w:val="none" w:sz="0" w:space="0" w:color="auto"/>
      </w:divBdr>
      <w:divsChild>
        <w:div w:id="40517969">
          <w:marLeft w:val="0"/>
          <w:marRight w:val="0"/>
          <w:marTop w:val="0"/>
          <w:marBottom w:val="0"/>
          <w:divBdr>
            <w:top w:val="none" w:sz="0" w:space="0" w:color="auto"/>
            <w:left w:val="none" w:sz="0" w:space="0" w:color="auto"/>
            <w:bottom w:val="none" w:sz="0" w:space="0" w:color="auto"/>
            <w:right w:val="none" w:sz="0" w:space="0" w:color="auto"/>
          </w:divBdr>
          <w:divsChild>
            <w:div w:id="56712128">
              <w:marLeft w:val="0"/>
              <w:marRight w:val="0"/>
              <w:marTop w:val="0"/>
              <w:marBottom w:val="0"/>
              <w:divBdr>
                <w:top w:val="none" w:sz="0" w:space="0" w:color="auto"/>
                <w:left w:val="none" w:sz="0" w:space="0" w:color="auto"/>
                <w:bottom w:val="none" w:sz="0" w:space="0" w:color="auto"/>
                <w:right w:val="none" w:sz="0" w:space="0" w:color="auto"/>
              </w:divBdr>
              <w:divsChild>
                <w:div w:id="345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547767">
      <w:bodyDiv w:val="1"/>
      <w:marLeft w:val="0"/>
      <w:marRight w:val="0"/>
      <w:marTop w:val="0"/>
      <w:marBottom w:val="0"/>
      <w:divBdr>
        <w:top w:val="none" w:sz="0" w:space="0" w:color="auto"/>
        <w:left w:val="none" w:sz="0" w:space="0" w:color="auto"/>
        <w:bottom w:val="none" w:sz="0" w:space="0" w:color="auto"/>
        <w:right w:val="none" w:sz="0" w:space="0" w:color="auto"/>
      </w:divBdr>
    </w:div>
    <w:div w:id="1536624823">
      <w:bodyDiv w:val="1"/>
      <w:marLeft w:val="0"/>
      <w:marRight w:val="0"/>
      <w:marTop w:val="0"/>
      <w:marBottom w:val="0"/>
      <w:divBdr>
        <w:top w:val="none" w:sz="0" w:space="0" w:color="auto"/>
        <w:left w:val="none" w:sz="0" w:space="0" w:color="auto"/>
        <w:bottom w:val="none" w:sz="0" w:space="0" w:color="auto"/>
        <w:right w:val="none" w:sz="0" w:space="0" w:color="auto"/>
      </w:divBdr>
      <w:divsChild>
        <w:div w:id="589504383">
          <w:marLeft w:val="0"/>
          <w:marRight w:val="0"/>
          <w:marTop w:val="0"/>
          <w:marBottom w:val="0"/>
          <w:divBdr>
            <w:top w:val="none" w:sz="0" w:space="0" w:color="auto"/>
            <w:left w:val="none" w:sz="0" w:space="0" w:color="auto"/>
            <w:bottom w:val="none" w:sz="0" w:space="0" w:color="auto"/>
            <w:right w:val="none" w:sz="0" w:space="0" w:color="auto"/>
          </w:divBdr>
          <w:divsChild>
            <w:div w:id="1340887090">
              <w:marLeft w:val="0"/>
              <w:marRight w:val="0"/>
              <w:marTop w:val="0"/>
              <w:marBottom w:val="0"/>
              <w:divBdr>
                <w:top w:val="none" w:sz="0" w:space="0" w:color="auto"/>
                <w:left w:val="none" w:sz="0" w:space="0" w:color="auto"/>
                <w:bottom w:val="none" w:sz="0" w:space="0" w:color="auto"/>
                <w:right w:val="none" w:sz="0" w:space="0" w:color="auto"/>
              </w:divBdr>
              <w:divsChild>
                <w:div w:id="177328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14147">
      <w:bodyDiv w:val="1"/>
      <w:marLeft w:val="0"/>
      <w:marRight w:val="0"/>
      <w:marTop w:val="0"/>
      <w:marBottom w:val="0"/>
      <w:divBdr>
        <w:top w:val="none" w:sz="0" w:space="0" w:color="auto"/>
        <w:left w:val="none" w:sz="0" w:space="0" w:color="auto"/>
        <w:bottom w:val="none" w:sz="0" w:space="0" w:color="auto"/>
        <w:right w:val="none" w:sz="0" w:space="0" w:color="auto"/>
      </w:divBdr>
    </w:div>
    <w:div w:id="1701971163">
      <w:bodyDiv w:val="1"/>
      <w:marLeft w:val="0"/>
      <w:marRight w:val="0"/>
      <w:marTop w:val="0"/>
      <w:marBottom w:val="0"/>
      <w:divBdr>
        <w:top w:val="none" w:sz="0" w:space="0" w:color="auto"/>
        <w:left w:val="none" w:sz="0" w:space="0" w:color="auto"/>
        <w:bottom w:val="none" w:sz="0" w:space="0" w:color="auto"/>
        <w:right w:val="none" w:sz="0" w:space="0" w:color="auto"/>
      </w:divBdr>
      <w:divsChild>
        <w:div w:id="1862160299">
          <w:marLeft w:val="0"/>
          <w:marRight w:val="0"/>
          <w:marTop w:val="0"/>
          <w:marBottom w:val="0"/>
          <w:divBdr>
            <w:top w:val="none" w:sz="0" w:space="0" w:color="auto"/>
            <w:left w:val="none" w:sz="0" w:space="0" w:color="auto"/>
            <w:bottom w:val="none" w:sz="0" w:space="0" w:color="auto"/>
            <w:right w:val="none" w:sz="0" w:space="0" w:color="auto"/>
          </w:divBdr>
          <w:divsChild>
            <w:div w:id="2119830295">
              <w:marLeft w:val="0"/>
              <w:marRight w:val="0"/>
              <w:marTop w:val="0"/>
              <w:marBottom w:val="0"/>
              <w:divBdr>
                <w:top w:val="none" w:sz="0" w:space="0" w:color="auto"/>
                <w:left w:val="none" w:sz="0" w:space="0" w:color="auto"/>
                <w:bottom w:val="none" w:sz="0" w:space="0" w:color="auto"/>
                <w:right w:val="none" w:sz="0" w:space="0" w:color="auto"/>
              </w:divBdr>
              <w:divsChild>
                <w:div w:id="119677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05462">
      <w:bodyDiv w:val="1"/>
      <w:marLeft w:val="0"/>
      <w:marRight w:val="0"/>
      <w:marTop w:val="0"/>
      <w:marBottom w:val="0"/>
      <w:divBdr>
        <w:top w:val="none" w:sz="0" w:space="0" w:color="auto"/>
        <w:left w:val="none" w:sz="0" w:space="0" w:color="auto"/>
        <w:bottom w:val="none" w:sz="0" w:space="0" w:color="auto"/>
        <w:right w:val="none" w:sz="0" w:space="0" w:color="auto"/>
      </w:divBdr>
      <w:divsChild>
        <w:div w:id="1415736624">
          <w:marLeft w:val="0"/>
          <w:marRight w:val="0"/>
          <w:marTop w:val="0"/>
          <w:marBottom w:val="0"/>
          <w:divBdr>
            <w:top w:val="none" w:sz="0" w:space="0" w:color="auto"/>
            <w:left w:val="none" w:sz="0" w:space="0" w:color="auto"/>
            <w:bottom w:val="none" w:sz="0" w:space="0" w:color="auto"/>
            <w:right w:val="none" w:sz="0" w:space="0" w:color="auto"/>
          </w:divBdr>
          <w:divsChild>
            <w:div w:id="708333198">
              <w:marLeft w:val="0"/>
              <w:marRight w:val="0"/>
              <w:marTop w:val="0"/>
              <w:marBottom w:val="0"/>
              <w:divBdr>
                <w:top w:val="none" w:sz="0" w:space="0" w:color="auto"/>
                <w:left w:val="none" w:sz="0" w:space="0" w:color="auto"/>
                <w:bottom w:val="none" w:sz="0" w:space="0" w:color="auto"/>
                <w:right w:val="none" w:sz="0" w:space="0" w:color="auto"/>
              </w:divBdr>
              <w:divsChild>
                <w:div w:id="31346601">
                  <w:marLeft w:val="0"/>
                  <w:marRight w:val="0"/>
                  <w:marTop w:val="0"/>
                  <w:marBottom w:val="0"/>
                  <w:divBdr>
                    <w:top w:val="none" w:sz="0" w:space="0" w:color="auto"/>
                    <w:left w:val="none" w:sz="0" w:space="0" w:color="auto"/>
                    <w:bottom w:val="none" w:sz="0" w:space="0" w:color="auto"/>
                    <w:right w:val="none" w:sz="0" w:space="0" w:color="auto"/>
                  </w:divBdr>
                </w:div>
                <w:div w:id="911357280">
                  <w:marLeft w:val="0"/>
                  <w:marRight w:val="0"/>
                  <w:marTop w:val="0"/>
                  <w:marBottom w:val="0"/>
                  <w:divBdr>
                    <w:top w:val="none" w:sz="0" w:space="0" w:color="auto"/>
                    <w:left w:val="none" w:sz="0" w:space="0" w:color="auto"/>
                    <w:bottom w:val="none" w:sz="0" w:space="0" w:color="auto"/>
                    <w:right w:val="none" w:sz="0" w:space="0" w:color="auto"/>
                  </w:divBdr>
                </w:div>
              </w:divsChild>
            </w:div>
            <w:div w:id="1941064131">
              <w:marLeft w:val="0"/>
              <w:marRight w:val="0"/>
              <w:marTop w:val="0"/>
              <w:marBottom w:val="0"/>
              <w:divBdr>
                <w:top w:val="none" w:sz="0" w:space="0" w:color="auto"/>
                <w:left w:val="none" w:sz="0" w:space="0" w:color="auto"/>
                <w:bottom w:val="none" w:sz="0" w:space="0" w:color="auto"/>
                <w:right w:val="none" w:sz="0" w:space="0" w:color="auto"/>
              </w:divBdr>
              <w:divsChild>
                <w:div w:id="46158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82963">
      <w:bodyDiv w:val="1"/>
      <w:marLeft w:val="0"/>
      <w:marRight w:val="0"/>
      <w:marTop w:val="0"/>
      <w:marBottom w:val="0"/>
      <w:divBdr>
        <w:top w:val="none" w:sz="0" w:space="0" w:color="auto"/>
        <w:left w:val="none" w:sz="0" w:space="0" w:color="auto"/>
        <w:bottom w:val="none" w:sz="0" w:space="0" w:color="auto"/>
        <w:right w:val="none" w:sz="0" w:space="0" w:color="auto"/>
      </w:divBdr>
      <w:divsChild>
        <w:div w:id="1300110013">
          <w:marLeft w:val="0"/>
          <w:marRight w:val="0"/>
          <w:marTop w:val="0"/>
          <w:marBottom w:val="0"/>
          <w:divBdr>
            <w:top w:val="none" w:sz="0" w:space="0" w:color="auto"/>
            <w:left w:val="none" w:sz="0" w:space="0" w:color="auto"/>
            <w:bottom w:val="none" w:sz="0" w:space="0" w:color="auto"/>
            <w:right w:val="none" w:sz="0" w:space="0" w:color="auto"/>
          </w:divBdr>
          <w:divsChild>
            <w:div w:id="31196082">
              <w:marLeft w:val="0"/>
              <w:marRight w:val="0"/>
              <w:marTop w:val="0"/>
              <w:marBottom w:val="0"/>
              <w:divBdr>
                <w:top w:val="none" w:sz="0" w:space="0" w:color="auto"/>
                <w:left w:val="none" w:sz="0" w:space="0" w:color="auto"/>
                <w:bottom w:val="none" w:sz="0" w:space="0" w:color="auto"/>
                <w:right w:val="none" w:sz="0" w:space="0" w:color="auto"/>
              </w:divBdr>
              <w:divsChild>
                <w:div w:id="59633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100167">
      <w:bodyDiv w:val="1"/>
      <w:marLeft w:val="0"/>
      <w:marRight w:val="0"/>
      <w:marTop w:val="0"/>
      <w:marBottom w:val="0"/>
      <w:divBdr>
        <w:top w:val="none" w:sz="0" w:space="0" w:color="auto"/>
        <w:left w:val="none" w:sz="0" w:space="0" w:color="auto"/>
        <w:bottom w:val="none" w:sz="0" w:space="0" w:color="auto"/>
        <w:right w:val="none" w:sz="0" w:space="0" w:color="auto"/>
      </w:divBdr>
    </w:div>
    <w:div w:id="1771005976">
      <w:bodyDiv w:val="1"/>
      <w:marLeft w:val="0"/>
      <w:marRight w:val="0"/>
      <w:marTop w:val="0"/>
      <w:marBottom w:val="0"/>
      <w:divBdr>
        <w:top w:val="none" w:sz="0" w:space="0" w:color="auto"/>
        <w:left w:val="none" w:sz="0" w:space="0" w:color="auto"/>
        <w:bottom w:val="none" w:sz="0" w:space="0" w:color="auto"/>
        <w:right w:val="none" w:sz="0" w:space="0" w:color="auto"/>
      </w:divBdr>
      <w:divsChild>
        <w:div w:id="96413064">
          <w:marLeft w:val="0"/>
          <w:marRight w:val="0"/>
          <w:marTop w:val="0"/>
          <w:marBottom w:val="0"/>
          <w:divBdr>
            <w:top w:val="none" w:sz="0" w:space="0" w:color="auto"/>
            <w:left w:val="none" w:sz="0" w:space="0" w:color="auto"/>
            <w:bottom w:val="none" w:sz="0" w:space="0" w:color="auto"/>
            <w:right w:val="none" w:sz="0" w:space="0" w:color="auto"/>
          </w:divBdr>
          <w:divsChild>
            <w:div w:id="1559172231">
              <w:marLeft w:val="0"/>
              <w:marRight w:val="0"/>
              <w:marTop w:val="0"/>
              <w:marBottom w:val="0"/>
              <w:divBdr>
                <w:top w:val="none" w:sz="0" w:space="0" w:color="auto"/>
                <w:left w:val="none" w:sz="0" w:space="0" w:color="auto"/>
                <w:bottom w:val="none" w:sz="0" w:space="0" w:color="auto"/>
                <w:right w:val="none" w:sz="0" w:space="0" w:color="auto"/>
              </w:divBdr>
              <w:divsChild>
                <w:div w:id="65542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552627">
      <w:bodyDiv w:val="1"/>
      <w:marLeft w:val="0"/>
      <w:marRight w:val="0"/>
      <w:marTop w:val="0"/>
      <w:marBottom w:val="0"/>
      <w:divBdr>
        <w:top w:val="none" w:sz="0" w:space="0" w:color="auto"/>
        <w:left w:val="none" w:sz="0" w:space="0" w:color="auto"/>
        <w:bottom w:val="none" w:sz="0" w:space="0" w:color="auto"/>
        <w:right w:val="none" w:sz="0" w:space="0" w:color="auto"/>
      </w:divBdr>
      <w:divsChild>
        <w:div w:id="498228657">
          <w:marLeft w:val="0"/>
          <w:marRight w:val="0"/>
          <w:marTop w:val="0"/>
          <w:marBottom w:val="0"/>
          <w:divBdr>
            <w:top w:val="none" w:sz="0" w:space="0" w:color="auto"/>
            <w:left w:val="none" w:sz="0" w:space="0" w:color="auto"/>
            <w:bottom w:val="none" w:sz="0" w:space="0" w:color="auto"/>
            <w:right w:val="none" w:sz="0" w:space="0" w:color="auto"/>
          </w:divBdr>
          <w:divsChild>
            <w:div w:id="1950314161">
              <w:marLeft w:val="0"/>
              <w:marRight w:val="0"/>
              <w:marTop w:val="0"/>
              <w:marBottom w:val="0"/>
              <w:divBdr>
                <w:top w:val="none" w:sz="0" w:space="0" w:color="auto"/>
                <w:left w:val="none" w:sz="0" w:space="0" w:color="auto"/>
                <w:bottom w:val="none" w:sz="0" w:space="0" w:color="auto"/>
                <w:right w:val="none" w:sz="0" w:space="0" w:color="auto"/>
              </w:divBdr>
              <w:divsChild>
                <w:div w:id="160453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668564">
      <w:bodyDiv w:val="1"/>
      <w:marLeft w:val="0"/>
      <w:marRight w:val="0"/>
      <w:marTop w:val="0"/>
      <w:marBottom w:val="0"/>
      <w:divBdr>
        <w:top w:val="none" w:sz="0" w:space="0" w:color="auto"/>
        <w:left w:val="none" w:sz="0" w:space="0" w:color="auto"/>
        <w:bottom w:val="none" w:sz="0" w:space="0" w:color="auto"/>
        <w:right w:val="none" w:sz="0" w:space="0" w:color="auto"/>
      </w:divBdr>
      <w:divsChild>
        <w:div w:id="256595883">
          <w:marLeft w:val="0"/>
          <w:marRight w:val="0"/>
          <w:marTop w:val="0"/>
          <w:marBottom w:val="0"/>
          <w:divBdr>
            <w:top w:val="none" w:sz="0" w:space="0" w:color="auto"/>
            <w:left w:val="none" w:sz="0" w:space="0" w:color="auto"/>
            <w:bottom w:val="none" w:sz="0" w:space="0" w:color="auto"/>
            <w:right w:val="none" w:sz="0" w:space="0" w:color="auto"/>
          </w:divBdr>
          <w:divsChild>
            <w:div w:id="1787039322">
              <w:marLeft w:val="0"/>
              <w:marRight w:val="0"/>
              <w:marTop w:val="0"/>
              <w:marBottom w:val="0"/>
              <w:divBdr>
                <w:top w:val="none" w:sz="0" w:space="0" w:color="auto"/>
                <w:left w:val="none" w:sz="0" w:space="0" w:color="auto"/>
                <w:bottom w:val="none" w:sz="0" w:space="0" w:color="auto"/>
                <w:right w:val="none" w:sz="0" w:space="0" w:color="auto"/>
              </w:divBdr>
              <w:divsChild>
                <w:div w:id="37126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915389">
      <w:bodyDiv w:val="1"/>
      <w:marLeft w:val="0"/>
      <w:marRight w:val="0"/>
      <w:marTop w:val="0"/>
      <w:marBottom w:val="0"/>
      <w:divBdr>
        <w:top w:val="none" w:sz="0" w:space="0" w:color="auto"/>
        <w:left w:val="none" w:sz="0" w:space="0" w:color="auto"/>
        <w:bottom w:val="none" w:sz="0" w:space="0" w:color="auto"/>
        <w:right w:val="none" w:sz="0" w:space="0" w:color="auto"/>
      </w:divBdr>
      <w:divsChild>
        <w:div w:id="477453968">
          <w:marLeft w:val="0"/>
          <w:marRight w:val="0"/>
          <w:marTop w:val="0"/>
          <w:marBottom w:val="0"/>
          <w:divBdr>
            <w:top w:val="none" w:sz="0" w:space="0" w:color="auto"/>
            <w:left w:val="none" w:sz="0" w:space="0" w:color="auto"/>
            <w:bottom w:val="none" w:sz="0" w:space="0" w:color="auto"/>
            <w:right w:val="none" w:sz="0" w:space="0" w:color="auto"/>
          </w:divBdr>
          <w:divsChild>
            <w:div w:id="1594774701">
              <w:marLeft w:val="0"/>
              <w:marRight w:val="0"/>
              <w:marTop w:val="0"/>
              <w:marBottom w:val="0"/>
              <w:divBdr>
                <w:top w:val="none" w:sz="0" w:space="0" w:color="auto"/>
                <w:left w:val="none" w:sz="0" w:space="0" w:color="auto"/>
                <w:bottom w:val="none" w:sz="0" w:space="0" w:color="auto"/>
                <w:right w:val="none" w:sz="0" w:space="0" w:color="auto"/>
              </w:divBdr>
              <w:divsChild>
                <w:div w:id="10114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454060">
      <w:bodyDiv w:val="1"/>
      <w:marLeft w:val="0"/>
      <w:marRight w:val="0"/>
      <w:marTop w:val="0"/>
      <w:marBottom w:val="0"/>
      <w:divBdr>
        <w:top w:val="none" w:sz="0" w:space="0" w:color="auto"/>
        <w:left w:val="none" w:sz="0" w:space="0" w:color="auto"/>
        <w:bottom w:val="none" w:sz="0" w:space="0" w:color="auto"/>
        <w:right w:val="none" w:sz="0" w:space="0" w:color="auto"/>
      </w:divBdr>
    </w:div>
    <w:div w:id="1820491031">
      <w:bodyDiv w:val="1"/>
      <w:marLeft w:val="0"/>
      <w:marRight w:val="0"/>
      <w:marTop w:val="0"/>
      <w:marBottom w:val="0"/>
      <w:divBdr>
        <w:top w:val="none" w:sz="0" w:space="0" w:color="auto"/>
        <w:left w:val="none" w:sz="0" w:space="0" w:color="auto"/>
        <w:bottom w:val="none" w:sz="0" w:space="0" w:color="auto"/>
        <w:right w:val="none" w:sz="0" w:space="0" w:color="auto"/>
      </w:divBdr>
    </w:div>
    <w:div w:id="1827436382">
      <w:bodyDiv w:val="1"/>
      <w:marLeft w:val="0"/>
      <w:marRight w:val="0"/>
      <w:marTop w:val="0"/>
      <w:marBottom w:val="0"/>
      <w:divBdr>
        <w:top w:val="none" w:sz="0" w:space="0" w:color="auto"/>
        <w:left w:val="none" w:sz="0" w:space="0" w:color="auto"/>
        <w:bottom w:val="none" w:sz="0" w:space="0" w:color="auto"/>
        <w:right w:val="none" w:sz="0" w:space="0" w:color="auto"/>
      </w:divBdr>
      <w:divsChild>
        <w:div w:id="319621507">
          <w:marLeft w:val="0"/>
          <w:marRight w:val="0"/>
          <w:marTop w:val="0"/>
          <w:marBottom w:val="0"/>
          <w:divBdr>
            <w:top w:val="none" w:sz="0" w:space="0" w:color="auto"/>
            <w:left w:val="none" w:sz="0" w:space="0" w:color="auto"/>
            <w:bottom w:val="none" w:sz="0" w:space="0" w:color="auto"/>
            <w:right w:val="none" w:sz="0" w:space="0" w:color="auto"/>
          </w:divBdr>
          <w:divsChild>
            <w:div w:id="1420708810">
              <w:marLeft w:val="0"/>
              <w:marRight w:val="0"/>
              <w:marTop w:val="0"/>
              <w:marBottom w:val="0"/>
              <w:divBdr>
                <w:top w:val="none" w:sz="0" w:space="0" w:color="auto"/>
                <w:left w:val="none" w:sz="0" w:space="0" w:color="auto"/>
                <w:bottom w:val="none" w:sz="0" w:space="0" w:color="auto"/>
                <w:right w:val="none" w:sz="0" w:space="0" w:color="auto"/>
              </w:divBdr>
              <w:divsChild>
                <w:div w:id="1691754901">
                  <w:marLeft w:val="0"/>
                  <w:marRight w:val="0"/>
                  <w:marTop w:val="0"/>
                  <w:marBottom w:val="0"/>
                  <w:divBdr>
                    <w:top w:val="none" w:sz="0" w:space="0" w:color="auto"/>
                    <w:left w:val="none" w:sz="0" w:space="0" w:color="auto"/>
                    <w:bottom w:val="none" w:sz="0" w:space="0" w:color="auto"/>
                    <w:right w:val="none" w:sz="0" w:space="0" w:color="auto"/>
                  </w:divBdr>
                </w:div>
              </w:divsChild>
            </w:div>
            <w:div w:id="1501962497">
              <w:marLeft w:val="0"/>
              <w:marRight w:val="0"/>
              <w:marTop w:val="0"/>
              <w:marBottom w:val="0"/>
              <w:divBdr>
                <w:top w:val="none" w:sz="0" w:space="0" w:color="auto"/>
                <w:left w:val="none" w:sz="0" w:space="0" w:color="auto"/>
                <w:bottom w:val="none" w:sz="0" w:space="0" w:color="auto"/>
                <w:right w:val="none" w:sz="0" w:space="0" w:color="auto"/>
              </w:divBdr>
              <w:divsChild>
                <w:div w:id="111174015">
                  <w:marLeft w:val="0"/>
                  <w:marRight w:val="0"/>
                  <w:marTop w:val="0"/>
                  <w:marBottom w:val="0"/>
                  <w:divBdr>
                    <w:top w:val="none" w:sz="0" w:space="0" w:color="auto"/>
                    <w:left w:val="none" w:sz="0" w:space="0" w:color="auto"/>
                    <w:bottom w:val="none" w:sz="0" w:space="0" w:color="auto"/>
                    <w:right w:val="none" w:sz="0" w:space="0" w:color="auto"/>
                  </w:divBdr>
                </w:div>
              </w:divsChild>
            </w:div>
            <w:div w:id="1568422579">
              <w:marLeft w:val="0"/>
              <w:marRight w:val="0"/>
              <w:marTop w:val="0"/>
              <w:marBottom w:val="0"/>
              <w:divBdr>
                <w:top w:val="none" w:sz="0" w:space="0" w:color="auto"/>
                <w:left w:val="none" w:sz="0" w:space="0" w:color="auto"/>
                <w:bottom w:val="none" w:sz="0" w:space="0" w:color="auto"/>
                <w:right w:val="none" w:sz="0" w:space="0" w:color="auto"/>
              </w:divBdr>
              <w:divsChild>
                <w:div w:id="7342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438366">
      <w:bodyDiv w:val="1"/>
      <w:marLeft w:val="0"/>
      <w:marRight w:val="0"/>
      <w:marTop w:val="0"/>
      <w:marBottom w:val="0"/>
      <w:divBdr>
        <w:top w:val="none" w:sz="0" w:space="0" w:color="auto"/>
        <w:left w:val="none" w:sz="0" w:space="0" w:color="auto"/>
        <w:bottom w:val="none" w:sz="0" w:space="0" w:color="auto"/>
        <w:right w:val="none" w:sz="0" w:space="0" w:color="auto"/>
      </w:divBdr>
    </w:div>
    <w:div w:id="1869751574">
      <w:bodyDiv w:val="1"/>
      <w:marLeft w:val="0"/>
      <w:marRight w:val="0"/>
      <w:marTop w:val="0"/>
      <w:marBottom w:val="0"/>
      <w:divBdr>
        <w:top w:val="none" w:sz="0" w:space="0" w:color="auto"/>
        <w:left w:val="none" w:sz="0" w:space="0" w:color="auto"/>
        <w:bottom w:val="none" w:sz="0" w:space="0" w:color="auto"/>
        <w:right w:val="none" w:sz="0" w:space="0" w:color="auto"/>
      </w:divBdr>
    </w:div>
    <w:div w:id="1888027645">
      <w:bodyDiv w:val="1"/>
      <w:marLeft w:val="0"/>
      <w:marRight w:val="0"/>
      <w:marTop w:val="0"/>
      <w:marBottom w:val="0"/>
      <w:divBdr>
        <w:top w:val="none" w:sz="0" w:space="0" w:color="auto"/>
        <w:left w:val="none" w:sz="0" w:space="0" w:color="auto"/>
        <w:bottom w:val="none" w:sz="0" w:space="0" w:color="auto"/>
        <w:right w:val="none" w:sz="0" w:space="0" w:color="auto"/>
      </w:divBdr>
      <w:divsChild>
        <w:div w:id="1142700623">
          <w:marLeft w:val="0"/>
          <w:marRight w:val="0"/>
          <w:marTop w:val="0"/>
          <w:marBottom w:val="0"/>
          <w:divBdr>
            <w:top w:val="none" w:sz="0" w:space="0" w:color="auto"/>
            <w:left w:val="none" w:sz="0" w:space="0" w:color="auto"/>
            <w:bottom w:val="none" w:sz="0" w:space="0" w:color="auto"/>
            <w:right w:val="none" w:sz="0" w:space="0" w:color="auto"/>
          </w:divBdr>
          <w:divsChild>
            <w:div w:id="1059287146">
              <w:marLeft w:val="0"/>
              <w:marRight w:val="0"/>
              <w:marTop w:val="0"/>
              <w:marBottom w:val="0"/>
              <w:divBdr>
                <w:top w:val="none" w:sz="0" w:space="0" w:color="auto"/>
                <w:left w:val="none" w:sz="0" w:space="0" w:color="auto"/>
                <w:bottom w:val="none" w:sz="0" w:space="0" w:color="auto"/>
                <w:right w:val="none" w:sz="0" w:space="0" w:color="auto"/>
              </w:divBdr>
              <w:divsChild>
                <w:div w:id="4068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0865">
      <w:bodyDiv w:val="1"/>
      <w:marLeft w:val="0"/>
      <w:marRight w:val="0"/>
      <w:marTop w:val="0"/>
      <w:marBottom w:val="0"/>
      <w:divBdr>
        <w:top w:val="none" w:sz="0" w:space="0" w:color="auto"/>
        <w:left w:val="none" w:sz="0" w:space="0" w:color="auto"/>
        <w:bottom w:val="none" w:sz="0" w:space="0" w:color="auto"/>
        <w:right w:val="none" w:sz="0" w:space="0" w:color="auto"/>
      </w:divBdr>
    </w:div>
    <w:div w:id="1932006357">
      <w:bodyDiv w:val="1"/>
      <w:marLeft w:val="0"/>
      <w:marRight w:val="0"/>
      <w:marTop w:val="0"/>
      <w:marBottom w:val="0"/>
      <w:divBdr>
        <w:top w:val="none" w:sz="0" w:space="0" w:color="auto"/>
        <w:left w:val="none" w:sz="0" w:space="0" w:color="auto"/>
        <w:bottom w:val="none" w:sz="0" w:space="0" w:color="auto"/>
        <w:right w:val="none" w:sz="0" w:space="0" w:color="auto"/>
      </w:divBdr>
    </w:div>
    <w:div w:id="1960600947">
      <w:bodyDiv w:val="1"/>
      <w:marLeft w:val="0"/>
      <w:marRight w:val="0"/>
      <w:marTop w:val="0"/>
      <w:marBottom w:val="0"/>
      <w:divBdr>
        <w:top w:val="none" w:sz="0" w:space="0" w:color="auto"/>
        <w:left w:val="none" w:sz="0" w:space="0" w:color="auto"/>
        <w:bottom w:val="none" w:sz="0" w:space="0" w:color="auto"/>
        <w:right w:val="none" w:sz="0" w:space="0" w:color="auto"/>
      </w:divBdr>
    </w:div>
    <w:div w:id="1976181125">
      <w:bodyDiv w:val="1"/>
      <w:marLeft w:val="0"/>
      <w:marRight w:val="0"/>
      <w:marTop w:val="0"/>
      <w:marBottom w:val="0"/>
      <w:divBdr>
        <w:top w:val="none" w:sz="0" w:space="0" w:color="auto"/>
        <w:left w:val="none" w:sz="0" w:space="0" w:color="auto"/>
        <w:bottom w:val="none" w:sz="0" w:space="0" w:color="auto"/>
        <w:right w:val="none" w:sz="0" w:space="0" w:color="auto"/>
      </w:divBdr>
    </w:div>
    <w:div w:id="2049067618">
      <w:bodyDiv w:val="1"/>
      <w:marLeft w:val="0"/>
      <w:marRight w:val="0"/>
      <w:marTop w:val="0"/>
      <w:marBottom w:val="0"/>
      <w:divBdr>
        <w:top w:val="none" w:sz="0" w:space="0" w:color="auto"/>
        <w:left w:val="none" w:sz="0" w:space="0" w:color="auto"/>
        <w:bottom w:val="none" w:sz="0" w:space="0" w:color="auto"/>
        <w:right w:val="none" w:sz="0" w:space="0" w:color="auto"/>
      </w:divBdr>
    </w:div>
    <w:div w:id="2072119723">
      <w:bodyDiv w:val="1"/>
      <w:marLeft w:val="0"/>
      <w:marRight w:val="0"/>
      <w:marTop w:val="0"/>
      <w:marBottom w:val="0"/>
      <w:divBdr>
        <w:top w:val="none" w:sz="0" w:space="0" w:color="auto"/>
        <w:left w:val="none" w:sz="0" w:space="0" w:color="auto"/>
        <w:bottom w:val="none" w:sz="0" w:space="0" w:color="auto"/>
        <w:right w:val="none" w:sz="0" w:space="0" w:color="auto"/>
      </w:divBdr>
    </w:div>
    <w:div w:id="2089958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4.xml"/></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5.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9"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MarcadorDePosición2</b:Tag>
    <b:SourceType>Book</b:SourceType>
    <b:Guid>{943514A8-8D23-42E1-8E0C-F5EC50985036}</b:Guid>
    <b:RefOrder>2</b:RefOrder>
  </b:Source>
</b:Sources>
</file>

<file path=customXml/itemProps1.xml><?xml version="1.0" encoding="utf-8"?>
<ds:datastoreItem xmlns:ds="http://schemas.openxmlformats.org/officeDocument/2006/customXml" ds:itemID="{94AD3601-75CF-467B-BD20-1B500BB55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13</Pages>
  <Words>2132</Words>
  <Characters>11729</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13834</CharactersWithSpaces>
  <SharedDoc>false</SharedDoc>
  <HLinks>
    <vt:vector size="108" baseType="variant">
      <vt:variant>
        <vt:i4>1638449</vt:i4>
      </vt:variant>
      <vt:variant>
        <vt:i4>104</vt:i4>
      </vt:variant>
      <vt:variant>
        <vt:i4>0</vt:i4>
      </vt:variant>
      <vt:variant>
        <vt:i4>5</vt:i4>
      </vt:variant>
      <vt:variant>
        <vt:lpwstr/>
      </vt:variant>
      <vt:variant>
        <vt:lpwstr>_Toc64324800</vt:lpwstr>
      </vt:variant>
      <vt:variant>
        <vt:i4>2031672</vt:i4>
      </vt:variant>
      <vt:variant>
        <vt:i4>98</vt:i4>
      </vt:variant>
      <vt:variant>
        <vt:i4>0</vt:i4>
      </vt:variant>
      <vt:variant>
        <vt:i4>5</vt:i4>
      </vt:variant>
      <vt:variant>
        <vt:lpwstr/>
      </vt:variant>
      <vt:variant>
        <vt:lpwstr>_Toc64324799</vt:lpwstr>
      </vt:variant>
      <vt:variant>
        <vt:i4>1966136</vt:i4>
      </vt:variant>
      <vt:variant>
        <vt:i4>92</vt:i4>
      </vt:variant>
      <vt:variant>
        <vt:i4>0</vt:i4>
      </vt:variant>
      <vt:variant>
        <vt:i4>5</vt:i4>
      </vt:variant>
      <vt:variant>
        <vt:lpwstr/>
      </vt:variant>
      <vt:variant>
        <vt:lpwstr>_Toc64324798</vt:lpwstr>
      </vt:variant>
      <vt:variant>
        <vt:i4>1114168</vt:i4>
      </vt:variant>
      <vt:variant>
        <vt:i4>86</vt:i4>
      </vt:variant>
      <vt:variant>
        <vt:i4>0</vt:i4>
      </vt:variant>
      <vt:variant>
        <vt:i4>5</vt:i4>
      </vt:variant>
      <vt:variant>
        <vt:lpwstr/>
      </vt:variant>
      <vt:variant>
        <vt:lpwstr>_Toc64324797</vt:lpwstr>
      </vt:variant>
      <vt:variant>
        <vt:i4>1048632</vt:i4>
      </vt:variant>
      <vt:variant>
        <vt:i4>80</vt:i4>
      </vt:variant>
      <vt:variant>
        <vt:i4>0</vt:i4>
      </vt:variant>
      <vt:variant>
        <vt:i4>5</vt:i4>
      </vt:variant>
      <vt:variant>
        <vt:lpwstr/>
      </vt:variant>
      <vt:variant>
        <vt:lpwstr>_Toc64324796</vt:lpwstr>
      </vt:variant>
      <vt:variant>
        <vt:i4>1245240</vt:i4>
      </vt:variant>
      <vt:variant>
        <vt:i4>71</vt:i4>
      </vt:variant>
      <vt:variant>
        <vt:i4>0</vt:i4>
      </vt:variant>
      <vt:variant>
        <vt:i4>5</vt:i4>
      </vt:variant>
      <vt:variant>
        <vt:lpwstr/>
      </vt:variant>
      <vt:variant>
        <vt:lpwstr>_Toc64324795</vt:lpwstr>
      </vt:variant>
      <vt:variant>
        <vt:i4>1179704</vt:i4>
      </vt:variant>
      <vt:variant>
        <vt:i4>65</vt:i4>
      </vt:variant>
      <vt:variant>
        <vt:i4>0</vt:i4>
      </vt:variant>
      <vt:variant>
        <vt:i4>5</vt:i4>
      </vt:variant>
      <vt:variant>
        <vt:lpwstr/>
      </vt:variant>
      <vt:variant>
        <vt:lpwstr>_Toc64324794</vt:lpwstr>
      </vt:variant>
      <vt:variant>
        <vt:i4>1376312</vt:i4>
      </vt:variant>
      <vt:variant>
        <vt:i4>59</vt:i4>
      </vt:variant>
      <vt:variant>
        <vt:i4>0</vt:i4>
      </vt:variant>
      <vt:variant>
        <vt:i4>5</vt:i4>
      </vt:variant>
      <vt:variant>
        <vt:lpwstr/>
      </vt:variant>
      <vt:variant>
        <vt:lpwstr>_Toc64324793</vt:lpwstr>
      </vt:variant>
      <vt:variant>
        <vt:i4>1310776</vt:i4>
      </vt:variant>
      <vt:variant>
        <vt:i4>53</vt:i4>
      </vt:variant>
      <vt:variant>
        <vt:i4>0</vt:i4>
      </vt:variant>
      <vt:variant>
        <vt:i4>5</vt:i4>
      </vt:variant>
      <vt:variant>
        <vt:lpwstr/>
      </vt:variant>
      <vt:variant>
        <vt:lpwstr>_Toc64324792</vt:lpwstr>
      </vt:variant>
      <vt:variant>
        <vt:i4>1507384</vt:i4>
      </vt:variant>
      <vt:variant>
        <vt:i4>47</vt:i4>
      </vt:variant>
      <vt:variant>
        <vt:i4>0</vt:i4>
      </vt:variant>
      <vt:variant>
        <vt:i4>5</vt:i4>
      </vt:variant>
      <vt:variant>
        <vt:lpwstr/>
      </vt:variant>
      <vt:variant>
        <vt:lpwstr>_Toc64324791</vt:lpwstr>
      </vt:variant>
      <vt:variant>
        <vt:i4>1441848</vt:i4>
      </vt:variant>
      <vt:variant>
        <vt:i4>41</vt:i4>
      </vt:variant>
      <vt:variant>
        <vt:i4>0</vt:i4>
      </vt:variant>
      <vt:variant>
        <vt:i4>5</vt:i4>
      </vt:variant>
      <vt:variant>
        <vt:lpwstr/>
      </vt:variant>
      <vt:variant>
        <vt:lpwstr>_Toc64324790</vt:lpwstr>
      </vt:variant>
      <vt:variant>
        <vt:i4>2031673</vt:i4>
      </vt:variant>
      <vt:variant>
        <vt:i4>35</vt:i4>
      </vt:variant>
      <vt:variant>
        <vt:i4>0</vt:i4>
      </vt:variant>
      <vt:variant>
        <vt:i4>5</vt:i4>
      </vt:variant>
      <vt:variant>
        <vt:lpwstr/>
      </vt:variant>
      <vt:variant>
        <vt:lpwstr>_Toc64324789</vt:lpwstr>
      </vt:variant>
      <vt:variant>
        <vt:i4>1966137</vt:i4>
      </vt:variant>
      <vt:variant>
        <vt:i4>29</vt:i4>
      </vt:variant>
      <vt:variant>
        <vt:i4>0</vt:i4>
      </vt:variant>
      <vt:variant>
        <vt:i4>5</vt:i4>
      </vt:variant>
      <vt:variant>
        <vt:lpwstr/>
      </vt:variant>
      <vt:variant>
        <vt:lpwstr>_Toc64324788</vt:lpwstr>
      </vt:variant>
      <vt:variant>
        <vt:i4>1114169</vt:i4>
      </vt:variant>
      <vt:variant>
        <vt:i4>23</vt:i4>
      </vt:variant>
      <vt:variant>
        <vt:i4>0</vt:i4>
      </vt:variant>
      <vt:variant>
        <vt:i4>5</vt:i4>
      </vt:variant>
      <vt:variant>
        <vt:lpwstr/>
      </vt:variant>
      <vt:variant>
        <vt:lpwstr>_Toc64324787</vt:lpwstr>
      </vt:variant>
      <vt:variant>
        <vt:i4>1048633</vt:i4>
      </vt:variant>
      <vt:variant>
        <vt:i4>17</vt:i4>
      </vt:variant>
      <vt:variant>
        <vt:i4>0</vt:i4>
      </vt:variant>
      <vt:variant>
        <vt:i4>5</vt:i4>
      </vt:variant>
      <vt:variant>
        <vt:lpwstr/>
      </vt:variant>
      <vt:variant>
        <vt:lpwstr>_Toc64324786</vt:lpwstr>
      </vt:variant>
      <vt:variant>
        <vt:i4>1245241</vt:i4>
      </vt:variant>
      <vt:variant>
        <vt:i4>11</vt:i4>
      </vt:variant>
      <vt:variant>
        <vt:i4>0</vt:i4>
      </vt:variant>
      <vt:variant>
        <vt:i4>5</vt:i4>
      </vt:variant>
      <vt:variant>
        <vt:lpwstr/>
      </vt:variant>
      <vt:variant>
        <vt:lpwstr>_Toc64324785</vt:lpwstr>
      </vt:variant>
      <vt:variant>
        <vt:i4>1179705</vt:i4>
      </vt:variant>
      <vt:variant>
        <vt:i4>5</vt:i4>
      </vt:variant>
      <vt:variant>
        <vt:i4>0</vt:i4>
      </vt:variant>
      <vt:variant>
        <vt:i4>5</vt:i4>
      </vt:variant>
      <vt:variant>
        <vt:lpwstr/>
      </vt:variant>
      <vt:variant>
        <vt:lpwstr>_Toc64324784</vt:lpwstr>
      </vt:variant>
      <vt:variant>
        <vt:i4>8323172</vt:i4>
      </vt:variant>
      <vt:variant>
        <vt:i4>39784</vt:i4>
      </vt:variant>
      <vt:variant>
        <vt:i4>1032</vt:i4>
      </vt:variant>
      <vt:variant>
        <vt:i4>1</vt:i4>
      </vt:variant>
      <vt:variant>
        <vt:lpwstr>https://www.hidromecanicas.com/images/cliente37.jpg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JCE</dc:creator>
  <cp:keywords/>
  <dc:description/>
  <cp:lastModifiedBy>luisa fernanda echeverry cardona</cp:lastModifiedBy>
  <cp:revision>35</cp:revision>
  <cp:lastPrinted>2022-02-17T01:08:00Z</cp:lastPrinted>
  <dcterms:created xsi:type="dcterms:W3CDTF">2022-01-25T21:14:00Z</dcterms:created>
  <dcterms:modified xsi:type="dcterms:W3CDTF">2022-02-17T01:08:00Z</dcterms:modified>
</cp:coreProperties>
</file>